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F509A" w:rsidRDefault="00B524C2">
      <w:pPr>
        <w:ind w:firstLine="709"/>
        <w:jc w:val="both"/>
        <w:rPr>
          <w:rFonts w:cs="Times New Roman"/>
          <w:bCs/>
        </w:rPr>
      </w:pPr>
      <w:r>
        <w:rPr>
          <w:rFonts w:cs="Times New Roman"/>
          <w:bCs/>
          <w:noProof/>
          <w:lang w:eastAsia="ru-RU" w:bidi="ar-SA"/>
        </w:rPr>
        <w:drawing>
          <wp:inline distT="0" distB="0" distL="0" distR="0">
            <wp:extent cx="6120130" cy="8780397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8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4C2" w:rsidRDefault="00B524C2">
      <w:pPr>
        <w:widowControl/>
        <w:suppressAutoHyphens w:val="0"/>
        <w:rPr>
          <w:rFonts w:cs="Times New Roman"/>
          <w:b/>
          <w:bCs/>
        </w:rPr>
      </w:pPr>
      <w:r>
        <w:rPr>
          <w:rFonts w:cs="Times New Roman"/>
          <w:b/>
          <w:bCs/>
        </w:rPr>
        <w:br w:type="page"/>
      </w:r>
    </w:p>
    <w:p w:rsidR="00DF509A" w:rsidRDefault="0029560E" w:rsidP="00B524C2">
      <w:pPr>
        <w:ind w:firstLine="709"/>
        <w:jc w:val="center"/>
        <w:rPr>
          <w:rFonts w:cs="Times New Roman"/>
          <w:b/>
        </w:rPr>
      </w:pPr>
      <w:bookmarkStart w:id="0" w:name="_GoBack"/>
      <w:bookmarkEnd w:id="0"/>
      <w:r>
        <w:rPr>
          <w:rFonts w:cs="Times New Roman"/>
          <w:b/>
          <w:bCs/>
        </w:rPr>
        <w:lastRenderedPageBreak/>
        <w:t>Содержание</w:t>
      </w:r>
    </w:p>
    <w:p w:rsidR="00DF509A" w:rsidRDefault="0029560E">
      <w:pPr>
        <w:numPr>
          <w:ilvl w:val="0"/>
          <w:numId w:val="2"/>
        </w:numPr>
        <w:ind w:left="0" w:firstLine="709"/>
        <w:jc w:val="both"/>
        <w:rPr>
          <w:rFonts w:cs="Times New Roman"/>
        </w:rPr>
      </w:pPr>
      <w:r>
        <w:rPr>
          <w:rFonts w:cs="Times New Roman"/>
          <w:b/>
        </w:rPr>
        <w:t>Общие положения</w:t>
      </w:r>
    </w:p>
    <w:p w:rsidR="00DF509A" w:rsidRDefault="0029560E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1.1. Основная образовательная программа среднего профессионального образования по специальности </w:t>
      </w:r>
      <w:r w:rsidR="009B0501">
        <w:rPr>
          <w:rFonts w:cs="Times New Roman"/>
        </w:rPr>
        <w:t>19.02.10</w:t>
      </w:r>
      <w:r>
        <w:rPr>
          <w:rFonts w:cs="Times New Roman"/>
        </w:rPr>
        <w:t xml:space="preserve"> Технология продукции общественного питания</w:t>
      </w:r>
    </w:p>
    <w:p w:rsidR="00DF509A" w:rsidRDefault="0029560E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1.2. Нормативные документы для разработки ООП СПО по специальности </w:t>
      </w:r>
      <w:r w:rsidR="00FF406C">
        <w:rPr>
          <w:rFonts w:cs="Times New Roman"/>
        </w:rPr>
        <w:t>19.</w:t>
      </w:r>
      <w:r>
        <w:rPr>
          <w:rFonts w:cs="Times New Roman"/>
        </w:rPr>
        <w:t xml:space="preserve"> Технология продукции общественного питания</w:t>
      </w:r>
    </w:p>
    <w:p w:rsidR="00DF509A" w:rsidRDefault="0029560E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1.3. Общая характеристика основной образовательной программы среднего профессионального образования по специальности </w:t>
      </w:r>
      <w:r w:rsidR="009B0501" w:rsidRPr="009B0501">
        <w:rPr>
          <w:rFonts w:cs="Times New Roman"/>
        </w:rPr>
        <w:t>19.02.10</w:t>
      </w:r>
      <w:r w:rsidR="009B0501">
        <w:rPr>
          <w:rFonts w:cs="Times New Roman"/>
        </w:rPr>
        <w:t xml:space="preserve"> </w:t>
      </w:r>
      <w:r>
        <w:rPr>
          <w:rFonts w:cs="Times New Roman"/>
        </w:rPr>
        <w:t>Технология продукции общественного питания</w:t>
      </w:r>
    </w:p>
    <w:p w:rsidR="00DF509A" w:rsidRDefault="0029560E">
      <w:pPr>
        <w:ind w:firstLine="709"/>
        <w:jc w:val="both"/>
        <w:rPr>
          <w:rFonts w:cs="Times New Roman"/>
          <w:b/>
        </w:rPr>
      </w:pPr>
      <w:r>
        <w:rPr>
          <w:rFonts w:cs="Times New Roman"/>
        </w:rPr>
        <w:t>1.4. Требования к абитуриенту</w:t>
      </w:r>
    </w:p>
    <w:p w:rsidR="00DF509A" w:rsidRDefault="0029560E">
      <w:pPr>
        <w:numPr>
          <w:ilvl w:val="0"/>
          <w:numId w:val="2"/>
        </w:numPr>
        <w:ind w:left="0" w:firstLine="709"/>
        <w:jc w:val="both"/>
        <w:rPr>
          <w:rFonts w:cs="Times New Roman"/>
        </w:rPr>
      </w:pPr>
      <w:r>
        <w:rPr>
          <w:rFonts w:cs="Times New Roman"/>
          <w:b/>
        </w:rPr>
        <w:t xml:space="preserve">Характеристика профессиональной деятельности выпускника ООП по специальности </w:t>
      </w:r>
      <w:r w:rsidR="009B0501" w:rsidRPr="009B0501">
        <w:rPr>
          <w:rFonts w:cs="Times New Roman"/>
          <w:b/>
        </w:rPr>
        <w:t>19.02.10</w:t>
      </w:r>
      <w:r>
        <w:rPr>
          <w:rFonts w:cs="Times New Roman"/>
          <w:b/>
        </w:rPr>
        <w:t xml:space="preserve"> Технология продукции общественного питания</w:t>
      </w:r>
    </w:p>
    <w:p w:rsidR="00DF509A" w:rsidRDefault="0029560E">
      <w:pPr>
        <w:ind w:firstLine="709"/>
        <w:jc w:val="both"/>
        <w:rPr>
          <w:rFonts w:cs="Times New Roman"/>
        </w:rPr>
      </w:pPr>
      <w:r>
        <w:rPr>
          <w:rFonts w:cs="Times New Roman"/>
        </w:rPr>
        <w:t>2.1. Характеристика профессиональной деятельности выпускников</w:t>
      </w:r>
    </w:p>
    <w:p w:rsidR="00DF509A" w:rsidRDefault="0029560E">
      <w:pPr>
        <w:ind w:firstLine="709"/>
        <w:jc w:val="both"/>
        <w:rPr>
          <w:rFonts w:cs="Times New Roman"/>
        </w:rPr>
      </w:pPr>
      <w:r>
        <w:rPr>
          <w:rFonts w:cs="Times New Roman"/>
        </w:rPr>
        <w:t>2.1.1. Область профессиональной деятельности выпускника</w:t>
      </w:r>
    </w:p>
    <w:p w:rsidR="00DF509A" w:rsidRDefault="0029560E">
      <w:pPr>
        <w:ind w:firstLine="709"/>
        <w:jc w:val="both"/>
        <w:rPr>
          <w:rFonts w:cs="Times New Roman"/>
        </w:rPr>
      </w:pPr>
      <w:r>
        <w:rPr>
          <w:rFonts w:cs="Times New Roman"/>
        </w:rPr>
        <w:t>2.1.2. Объекты профессиональной деятельности выпускника</w:t>
      </w:r>
    </w:p>
    <w:p w:rsidR="00DF509A" w:rsidRDefault="0029560E">
      <w:pPr>
        <w:ind w:firstLine="709"/>
        <w:jc w:val="both"/>
        <w:rPr>
          <w:rFonts w:cs="Times New Roman"/>
        </w:rPr>
      </w:pPr>
      <w:r>
        <w:rPr>
          <w:rFonts w:cs="Times New Roman"/>
        </w:rPr>
        <w:t>2.1.3. Виды профессиональной деятельности выпускника</w:t>
      </w:r>
    </w:p>
    <w:p w:rsidR="00DF509A" w:rsidRDefault="0029560E">
      <w:pPr>
        <w:ind w:firstLine="709"/>
        <w:jc w:val="both"/>
        <w:rPr>
          <w:rFonts w:cs="Times New Roman"/>
          <w:b/>
        </w:rPr>
      </w:pPr>
      <w:r>
        <w:rPr>
          <w:rFonts w:cs="Times New Roman"/>
        </w:rPr>
        <w:t>2.2. Требования к результатам освоения основной профессиональной образовательной программы.</w:t>
      </w:r>
    </w:p>
    <w:p w:rsidR="00DF509A" w:rsidRDefault="0029560E">
      <w:pPr>
        <w:numPr>
          <w:ilvl w:val="0"/>
          <w:numId w:val="2"/>
        </w:numPr>
        <w:ind w:left="0" w:firstLine="709"/>
        <w:jc w:val="both"/>
        <w:rPr>
          <w:rFonts w:cs="Times New Roman"/>
          <w:b/>
        </w:rPr>
      </w:pPr>
      <w:r>
        <w:rPr>
          <w:rFonts w:cs="Times New Roman"/>
          <w:b/>
        </w:rPr>
        <w:t xml:space="preserve">Учебный план ООП по специальности </w:t>
      </w:r>
      <w:r w:rsidR="009B0501" w:rsidRPr="009B0501">
        <w:rPr>
          <w:rFonts w:cs="Times New Roman"/>
          <w:b/>
        </w:rPr>
        <w:t>19.02.10</w:t>
      </w:r>
      <w:r w:rsidR="00197B7E">
        <w:rPr>
          <w:rFonts w:cs="Times New Roman"/>
          <w:b/>
        </w:rPr>
        <w:t xml:space="preserve"> </w:t>
      </w:r>
      <w:r>
        <w:rPr>
          <w:rFonts w:cs="Times New Roman"/>
          <w:b/>
        </w:rPr>
        <w:t>Технология продукции общественного питания</w:t>
      </w:r>
    </w:p>
    <w:p w:rsidR="00DF509A" w:rsidRDefault="0029560E">
      <w:pPr>
        <w:numPr>
          <w:ilvl w:val="0"/>
          <w:numId w:val="2"/>
        </w:numPr>
        <w:ind w:left="0" w:firstLine="709"/>
        <w:jc w:val="both"/>
        <w:rPr>
          <w:rFonts w:cs="Times New Roman"/>
        </w:rPr>
      </w:pPr>
      <w:r>
        <w:rPr>
          <w:rFonts w:cs="Times New Roman"/>
          <w:b/>
        </w:rPr>
        <w:t>Аннотация программ дисциплин, профессиональных модулей</w:t>
      </w:r>
    </w:p>
    <w:p w:rsidR="00DF509A" w:rsidRDefault="0029560E">
      <w:pPr>
        <w:ind w:firstLine="709"/>
        <w:jc w:val="both"/>
        <w:rPr>
          <w:rFonts w:cs="Times New Roman"/>
        </w:rPr>
      </w:pPr>
      <w:r>
        <w:rPr>
          <w:rFonts w:cs="Times New Roman"/>
        </w:rPr>
        <w:t>4.1Аннотация программ дисциплин</w:t>
      </w:r>
    </w:p>
    <w:p w:rsidR="00DF509A" w:rsidRDefault="0029560E">
      <w:pPr>
        <w:ind w:firstLine="709"/>
        <w:jc w:val="both"/>
        <w:rPr>
          <w:rFonts w:cs="Times New Roman"/>
        </w:rPr>
      </w:pPr>
      <w:r>
        <w:rPr>
          <w:rFonts w:cs="Times New Roman"/>
        </w:rPr>
        <w:t>4.2. Аннотация программ профессиональных модулей</w:t>
      </w:r>
    </w:p>
    <w:p w:rsidR="00DF509A" w:rsidRDefault="00376C05">
      <w:pPr>
        <w:ind w:firstLine="709"/>
        <w:jc w:val="both"/>
        <w:rPr>
          <w:rFonts w:cs="Times New Roman"/>
          <w:b/>
        </w:rPr>
      </w:pPr>
      <w:r w:rsidRPr="00376C05">
        <w:rPr>
          <w:rFonts w:cs="Times New Roman"/>
          <w:b/>
        </w:rPr>
        <w:t xml:space="preserve">5. </w:t>
      </w:r>
      <w:r>
        <w:rPr>
          <w:rFonts w:cs="Times New Roman"/>
          <w:b/>
        </w:rPr>
        <w:t>Материально-техническое обеспечение реализации основной профессиональной образовательной программы.</w:t>
      </w:r>
    </w:p>
    <w:p w:rsidR="00DF509A" w:rsidRDefault="00376C05">
      <w:pPr>
        <w:ind w:firstLine="709"/>
        <w:jc w:val="both"/>
        <w:rPr>
          <w:rFonts w:cs="Times New Roman"/>
          <w:b/>
        </w:rPr>
      </w:pPr>
      <w:r>
        <w:rPr>
          <w:rFonts w:cs="Times New Roman"/>
          <w:b/>
        </w:rPr>
        <w:t xml:space="preserve">6. Оценка результатов освоения </w:t>
      </w:r>
      <w:r w:rsidRPr="00376C05">
        <w:rPr>
          <w:rFonts w:cs="Times New Roman"/>
          <w:b/>
        </w:rPr>
        <w:t>основной профессиональной образовательной программы.</w:t>
      </w:r>
    </w:p>
    <w:p w:rsidR="00DF509A" w:rsidRDefault="00376C05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6.1. </w:t>
      </w:r>
      <w:r w:rsidR="006925FC">
        <w:rPr>
          <w:rFonts w:cs="Times New Roman"/>
        </w:rPr>
        <w:t>текущий, рубежный и промежуточный контроль достижений обучающихся</w:t>
      </w:r>
      <w:r>
        <w:rPr>
          <w:rFonts w:cs="Times New Roman"/>
        </w:rPr>
        <w:t>.</w:t>
      </w:r>
    </w:p>
    <w:p w:rsidR="00DF509A" w:rsidRDefault="006925FC">
      <w:pPr>
        <w:ind w:firstLine="709"/>
        <w:jc w:val="both"/>
        <w:rPr>
          <w:rFonts w:cs="Times New Roman"/>
        </w:rPr>
      </w:pPr>
      <w:r>
        <w:rPr>
          <w:rFonts w:cs="Times New Roman"/>
        </w:rPr>
        <w:t>6.2. государственная (итоговая) аттестация.</w:t>
      </w:r>
    </w:p>
    <w:p w:rsidR="00DF509A" w:rsidRDefault="006925FC">
      <w:pPr>
        <w:ind w:firstLine="709"/>
        <w:jc w:val="both"/>
        <w:rPr>
          <w:rFonts w:cs="Times New Roman"/>
          <w:b/>
        </w:rPr>
      </w:pPr>
      <w:r>
        <w:rPr>
          <w:rFonts w:cs="Times New Roman"/>
          <w:b/>
        </w:rPr>
        <w:t>7. Воспитательная работа.</w:t>
      </w:r>
    </w:p>
    <w:p w:rsidR="00DF509A" w:rsidRDefault="0029560E">
      <w:pPr>
        <w:pageBreakBefore/>
        <w:ind w:firstLine="709"/>
        <w:jc w:val="center"/>
        <w:rPr>
          <w:rFonts w:cs="Times New Roman"/>
          <w:b/>
        </w:rPr>
      </w:pPr>
      <w:r>
        <w:rPr>
          <w:rFonts w:cs="Times New Roman"/>
          <w:b/>
        </w:rPr>
        <w:lastRenderedPageBreak/>
        <w:t>ОБЩИЕ ПОЛОЖЕНИЯ</w:t>
      </w:r>
    </w:p>
    <w:p w:rsidR="00DF509A" w:rsidRDefault="0029560E">
      <w:pPr>
        <w:ind w:firstLine="709"/>
        <w:jc w:val="center"/>
        <w:rPr>
          <w:rFonts w:cs="Times New Roman"/>
        </w:rPr>
      </w:pPr>
      <w:r>
        <w:rPr>
          <w:rFonts w:cs="Times New Roman"/>
          <w:b/>
        </w:rPr>
        <w:t xml:space="preserve">1.1. Основная образовательная программа среднего профессионального образования </w:t>
      </w:r>
      <w:r w:rsidR="009B0501">
        <w:rPr>
          <w:rFonts w:cs="Times New Roman"/>
          <w:b/>
        </w:rPr>
        <w:t xml:space="preserve">(программа подготовки специалистов среднего звена) </w:t>
      </w:r>
      <w:r>
        <w:rPr>
          <w:rFonts w:cs="Times New Roman"/>
          <w:b/>
        </w:rPr>
        <w:t xml:space="preserve">по специальности </w:t>
      </w:r>
      <w:r w:rsidR="009B0501" w:rsidRPr="009B0501">
        <w:rPr>
          <w:rFonts w:cs="Times New Roman"/>
          <w:b/>
        </w:rPr>
        <w:t>19.02.10</w:t>
      </w:r>
      <w:r>
        <w:rPr>
          <w:rFonts w:cs="Times New Roman"/>
          <w:b/>
        </w:rPr>
        <w:t xml:space="preserve"> Технология продукции общественного питания</w:t>
      </w:r>
    </w:p>
    <w:p w:rsidR="00DF509A" w:rsidRDefault="0029560E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Основная образовательная программа среднего профессионального образования по специальности </w:t>
      </w:r>
      <w:r w:rsidR="009B0501">
        <w:rPr>
          <w:rFonts w:cs="Times New Roman"/>
        </w:rPr>
        <w:t>(программа подготовки специалистов среднего звена, далее ППССЗ)</w:t>
      </w:r>
      <w:r w:rsidR="009B0501" w:rsidRPr="009B0501">
        <w:rPr>
          <w:rFonts w:cs="Times New Roman"/>
        </w:rPr>
        <w:t>19.02.10</w:t>
      </w:r>
      <w:r>
        <w:rPr>
          <w:rFonts w:cs="Times New Roman"/>
        </w:rPr>
        <w:t xml:space="preserve"> Технология продукции общественного </w:t>
      </w:r>
      <w:proofErr w:type="gramStart"/>
      <w:r>
        <w:rPr>
          <w:rFonts w:cs="Times New Roman"/>
        </w:rPr>
        <w:t>питания</w:t>
      </w:r>
      <w:proofErr w:type="gramEnd"/>
      <w:r>
        <w:rPr>
          <w:rFonts w:cs="Times New Roman"/>
        </w:rPr>
        <w:t xml:space="preserve"> реализуемая ГБ</w:t>
      </w:r>
      <w:r w:rsidR="009A441E">
        <w:rPr>
          <w:rFonts w:cs="Times New Roman"/>
        </w:rPr>
        <w:t xml:space="preserve">ПОУ </w:t>
      </w:r>
      <w:r>
        <w:rPr>
          <w:rFonts w:cs="Times New Roman"/>
        </w:rPr>
        <w:t xml:space="preserve"> РО «Ростовский торгово-экономический </w:t>
      </w:r>
      <w:r w:rsidR="009A441E">
        <w:rPr>
          <w:rFonts w:cs="Times New Roman"/>
        </w:rPr>
        <w:t>колледж</w:t>
      </w:r>
      <w:r>
        <w:rPr>
          <w:rFonts w:cs="Times New Roman"/>
        </w:rPr>
        <w:t xml:space="preserve">» представляет собой систему документов, разработанную и утвержденную средним учебным заведением с учетом требований рынка труда на основе государственного образовательного стандарта по соответствующему направлению подготовки среднего профессионального образования (ФГОС СПО), утвержденного приказом Министерства образования и науки Российской Федерации № </w:t>
      </w:r>
      <w:r w:rsidR="009B0501">
        <w:rPr>
          <w:rFonts w:cs="Times New Roman"/>
        </w:rPr>
        <w:t>384</w:t>
      </w:r>
      <w:r>
        <w:rPr>
          <w:rFonts w:cs="Times New Roman"/>
        </w:rPr>
        <w:t xml:space="preserve"> от </w:t>
      </w:r>
      <w:r w:rsidR="009B0501">
        <w:rPr>
          <w:rFonts w:cs="Times New Roman"/>
        </w:rPr>
        <w:t>22</w:t>
      </w:r>
      <w:r>
        <w:rPr>
          <w:rFonts w:cs="Times New Roman"/>
        </w:rPr>
        <w:t xml:space="preserve"> </w:t>
      </w:r>
      <w:r w:rsidR="009B0501">
        <w:rPr>
          <w:rFonts w:cs="Times New Roman"/>
        </w:rPr>
        <w:t>апреля</w:t>
      </w:r>
      <w:r>
        <w:rPr>
          <w:rFonts w:cs="Times New Roman"/>
        </w:rPr>
        <w:t xml:space="preserve"> 201</w:t>
      </w:r>
      <w:r w:rsidR="009B0501">
        <w:rPr>
          <w:rFonts w:cs="Times New Roman"/>
        </w:rPr>
        <w:t>4</w:t>
      </w:r>
      <w:r>
        <w:rPr>
          <w:rFonts w:cs="Times New Roman"/>
        </w:rPr>
        <w:t xml:space="preserve"> года, а также с учетом рекомендованной образовательной программы.</w:t>
      </w:r>
    </w:p>
    <w:p w:rsidR="00DF509A" w:rsidRDefault="009B0501">
      <w:pPr>
        <w:ind w:firstLine="709"/>
        <w:jc w:val="both"/>
        <w:rPr>
          <w:rFonts w:cs="Times New Roman"/>
          <w:b/>
        </w:rPr>
      </w:pPr>
      <w:proofErr w:type="gramStart"/>
      <w:r>
        <w:rPr>
          <w:rFonts w:cs="Times New Roman"/>
        </w:rPr>
        <w:t>ППССЗ</w:t>
      </w:r>
      <w:r w:rsidR="0029560E">
        <w:rPr>
          <w:rFonts w:cs="Times New Roman"/>
        </w:rPr>
        <w:t xml:space="preserve"> регламентирует цели, ожидаемые результаты, содержание, условия и технологии реализации образовательного процесса, оценку качества подготовки выпускника по данному направлению подготовки и включает в себя: учебный план, рабочие программы учебных курсов, предметов, дисциплин (модулей) и другие обеспечивающие качество подготовки обучающихся, а также программы учебной и производственной практики, календарный учебный график и методические материалы, обеспечивающие реализацию соответствующей образовательной технологии.</w:t>
      </w:r>
      <w:proofErr w:type="gramEnd"/>
    </w:p>
    <w:p w:rsidR="00DF509A" w:rsidRDefault="0029560E">
      <w:pPr>
        <w:ind w:firstLine="709"/>
        <w:jc w:val="both"/>
        <w:rPr>
          <w:rFonts w:cs="Times New Roman"/>
        </w:rPr>
      </w:pPr>
      <w:r>
        <w:rPr>
          <w:rFonts w:cs="Times New Roman"/>
          <w:b/>
        </w:rPr>
        <w:t xml:space="preserve">1.2. Нормативные документы для разработки </w:t>
      </w:r>
      <w:r w:rsidR="009B0501">
        <w:rPr>
          <w:rFonts w:cs="Times New Roman"/>
          <w:b/>
        </w:rPr>
        <w:t>ППССЗ</w:t>
      </w:r>
      <w:r>
        <w:rPr>
          <w:rFonts w:cs="Times New Roman"/>
          <w:b/>
        </w:rPr>
        <w:t xml:space="preserve"> СПО по специальности </w:t>
      </w:r>
      <w:r w:rsidR="00197B7E" w:rsidRPr="00197B7E">
        <w:rPr>
          <w:rFonts w:cs="Times New Roman"/>
          <w:b/>
        </w:rPr>
        <w:t>260807</w:t>
      </w:r>
      <w:r>
        <w:rPr>
          <w:rFonts w:cs="Times New Roman"/>
          <w:b/>
        </w:rPr>
        <w:t xml:space="preserve"> Технология продукции общественного питания</w:t>
      </w:r>
    </w:p>
    <w:p w:rsidR="00DF509A" w:rsidRDefault="0029560E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Федеральный государственный стандарт среднего профессионального </w:t>
      </w:r>
      <w:proofErr w:type="gramStart"/>
      <w:r>
        <w:rPr>
          <w:rFonts w:cs="Times New Roman"/>
        </w:rPr>
        <w:t>образования</w:t>
      </w:r>
      <w:proofErr w:type="gramEnd"/>
      <w:r>
        <w:rPr>
          <w:rFonts w:cs="Times New Roman"/>
        </w:rPr>
        <w:t xml:space="preserve"> утвержденный приказом Министерства образования и науки Российской Федерации от </w:t>
      </w:r>
      <w:r w:rsidR="009B0501" w:rsidRPr="009B0501">
        <w:rPr>
          <w:rFonts w:cs="Times New Roman"/>
        </w:rPr>
        <w:t>№ 384 от 22 апреля 2014 года</w:t>
      </w:r>
      <w:r>
        <w:rPr>
          <w:rFonts w:cs="Times New Roman"/>
        </w:rPr>
        <w:t>.</w:t>
      </w:r>
    </w:p>
    <w:p w:rsidR="00DF509A" w:rsidRDefault="00FF406C">
      <w:pPr>
        <w:ind w:firstLine="709"/>
        <w:jc w:val="both"/>
        <w:rPr>
          <w:rFonts w:cs="Times New Roman"/>
        </w:rPr>
      </w:pPr>
      <w:r>
        <w:rPr>
          <w:rFonts w:cs="Times New Roman"/>
        </w:rPr>
        <w:t>Федеральный закон «Об образовании в Российской Федерации» от 24.12.12 №273-ФЗ.</w:t>
      </w:r>
    </w:p>
    <w:p w:rsidR="009A441E" w:rsidRDefault="0029560E" w:rsidP="009A441E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Устав государственного образовательного учреждения среднего профессионального образования, утвержденный директором </w:t>
      </w:r>
      <w:r w:rsidR="009A441E">
        <w:rPr>
          <w:rFonts w:cs="Times New Roman"/>
        </w:rPr>
        <w:t>ГБПОУ  РО «Ростовский торгово-экономический колледж».</w:t>
      </w:r>
    </w:p>
    <w:p w:rsidR="00DF509A" w:rsidRDefault="0029560E" w:rsidP="009A441E">
      <w:pPr>
        <w:ind w:firstLine="709"/>
        <w:jc w:val="both"/>
        <w:rPr>
          <w:rFonts w:cs="Times New Roman"/>
        </w:rPr>
      </w:pPr>
      <w:r>
        <w:rPr>
          <w:rFonts w:cs="Times New Roman"/>
          <w:b/>
        </w:rPr>
        <w:t xml:space="preserve">Общая характеристика основной образовательной </w:t>
      </w:r>
      <w:r w:rsidR="009B0501">
        <w:rPr>
          <w:rFonts w:cs="Times New Roman"/>
          <w:b/>
        </w:rPr>
        <w:t>ППССЗ</w:t>
      </w:r>
      <w:r>
        <w:rPr>
          <w:rFonts w:cs="Times New Roman"/>
          <w:b/>
        </w:rPr>
        <w:t xml:space="preserve"> по специальности </w:t>
      </w:r>
      <w:r w:rsidR="00FF406C">
        <w:rPr>
          <w:rFonts w:cs="Times New Roman"/>
          <w:b/>
        </w:rPr>
        <w:t>19.</w:t>
      </w:r>
      <w:r w:rsidR="009B0501">
        <w:rPr>
          <w:rFonts w:cs="Times New Roman"/>
          <w:b/>
        </w:rPr>
        <w:t>02.10</w:t>
      </w:r>
      <w:r>
        <w:rPr>
          <w:rFonts w:cs="Times New Roman"/>
          <w:b/>
        </w:rPr>
        <w:t xml:space="preserve"> Технология продукции общественного питания</w:t>
      </w:r>
    </w:p>
    <w:p w:rsidR="00DF509A" w:rsidRDefault="0029560E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Срок освоения </w:t>
      </w:r>
      <w:r w:rsidR="009B0501">
        <w:rPr>
          <w:rFonts w:cs="Times New Roman"/>
        </w:rPr>
        <w:t>ППССЗ</w:t>
      </w:r>
      <w:r>
        <w:rPr>
          <w:rFonts w:cs="Times New Roman"/>
        </w:rPr>
        <w:t xml:space="preserve"> по специальности </w:t>
      </w:r>
      <w:r w:rsidR="00FF406C">
        <w:rPr>
          <w:rFonts w:cs="Times New Roman"/>
        </w:rPr>
        <w:t>19.</w:t>
      </w:r>
      <w:r w:rsidR="009B0501">
        <w:rPr>
          <w:rFonts w:cs="Times New Roman"/>
        </w:rPr>
        <w:t>02.10</w:t>
      </w:r>
      <w:r>
        <w:rPr>
          <w:rFonts w:cs="Times New Roman"/>
        </w:rPr>
        <w:t xml:space="preserve"> Технология продукции общественного питания</w:t>
      </w:r>
    </w:p>
    <w:p w:rsidR="00DF509A" w:rsidRDefault="0029560E">
      <w:pPr>
        <w:ind w:firstLine="709"/>
        <w:jc w:val="both"/>
        <w:rPr>
          <w:rFonts w:cs="Times New Roman"/>
          <w:b/>
        </w:rPr>
      </w:pPr>
      <w:r>
        <w:rPr>
          <w:rFonts w:cs="Times New Roman"/>
        </w:rPr>
        <w:t>Нормативные сроки освоения основной профессиональной образовательной программы среднего профессионального образования базовой подготовки при очной форме получения образования и присваиваемая квалификация приводятся в таблице</w:t>
      </w:r>
      <w:proofErr w:type="gramStart"/>
      <w:r>
        <w:rPr>
          <w:rFonts w:cs="Times New Roman"/>
        </w:rPr>
        <w:t>1</w:t>
      </w:r>
      <w:proofErr w:type="gramEnd"/>
      <w:r>
        <w:rPr>
          <w:rFonts w:cs="Times New Roman"/>
        </w:rPr>
        <w:t>.</w:t>
      </w:r>
    </w:p>
    <w:p w:rsidR="0029560E" w:rsidRDefault="0029560E">
      <w:pPr>
        <w:ind w:firstLine="709"/>
        <w:jc w:val="right"/>
        <w:rPr>
          <w:rFonts w:cs="Times New Roman"/>
        </w:rPr>
      </w:pPr>
      <w:r>
        <w:rPr>
          <w:rFonts w:cs="Times New Roman"/>
          <w:b/>
        </w:rPr>
        <w:t xml:space="preserve">Таблица </w:t>
      </w:r>
      <w:r>
        <w:rPr>
          <w:rFonts w:cs="Times New Roman"/>
          <w:b/>
          <w:lang w:val="en-US"/>
        </w:rPr>
        <w:t>1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203"/>
        <w:gridCol w:w="3467"/>
        <w:gridCol w:w="3982"/>
      </w:tblGrid>
      <w:tr w:rsidR="0029560E">
        <w:tc>
          <w:tcPr>
            <w:tcW w:w="22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9560E" w:rsidRDefault="0029560E">
            <w:pPr>
              <w:pStyle w:val="a8"/>
              <w:ind w:firstLine="709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Образовательная база приема</w:t>
            </w:r>
          </w:p>
        </w:tc>
        <w:tc>
          <w:tcPr>
            <w:tcW w:w="34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9560E" w:rsidRDefault="0029560E">
            <w:pPr>
              <w:pStyle w:val="a8"/>
              <w:ind w:firstLine="709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Наименование квалификации базовой подготовки</w:t>
            </w:r>
          </w:p>
        </w:tc>
        <w:tc>
          <w:tcPr>
            <w:tcW w:w="39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9560E" w:rsidRDefault="0029560E">
            <w:pPr>
              <w:pStyle w:val="a8"/>
              <w:ind w:firstLine="709"/>
              <w:jc w:val="both"/>
            </w:pPr>
            <w:r>
              <w:rPr>
                <w:rFonts w:cs="Times New Roman"/>
              </w:rPr>
              <w:t xml:space="preserve">Нормативный срок освоения </w:t>
            </w:r>
            <w:r w:rsidR="000C231C" w:rsidRPr="000C231C">
              <w:rPr>
                <w:rFonts w:cs="Times New Roman"/>
              </w:rPr>
              <w:t>ППССЗ</w:t>
            </w:r>
            <w:r>
              <w:rPr>
                <w:rFonts w:cs="Times New Roman"/>
              </w:rPr>
              <w:t xml:space="preserve"> СПО базовой подготовки при очной форме получения образования</w:t>
            </w:r>
          </w:p>
        </w:tc>
      </w:tr>
      <w:tr w:rsidR="0029560E">
        <w:tc>
          <w:tcPr>
            <w:tcW w:w="220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9560E" w:rsidRDefault="0029560E">
            <w:pPr>
              <w:pStyle w:val="a8"/>
              <w:ind w:firstLine="709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На базе среднего (полного) общего образования</w:t>
            </w:r>
          </w:p>
        </w:tc>
        <w:tc>
          <w:tcPr>
            <w:tcW w:w="3467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F509A" w:rsidRDefault="00DF509A">
            <w:pPr>
              <w:pStyle w:val="a8"/>
              <w:snapToGrid w:val="0"/>
              <w:ind w:firstLine="709"/>
              <w:jc w:val="both"/>
              <w:rPr>
                <w:rFonts w:cs="Times New Roman"/>
              </w:rPr>
            </w:pPr>
          </w:p>
          <w:p w:rsidR="0029560E" w:rsidRDefault="0029560E">
            <w:pPr>
              <w:pStyle w:val="a8"/>
              <w:ind w:firstLine="709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Техни</w:t>
            </w:r>
            <w:proofErr w:type="gramStart"/>
            <w:r>
              <w:rPr>
                <w:rFonts w:cs="Times New Roman"/>
              </w:rPr>
              <w:t>к-</w:t>
            </w:r>
            <w:proofErr w:type="gramEnd"/>
            <w:r>
              <w:rPr>
                <w:rFonts w:cs="Times New Roman"/>
              </w:rPr>
              <w:t xml:space="preserve"> технолог</w:t>
            </w:r>
          </w:p>
        </w:tc>
        <w:tc>
          <w:tcPr>
            <w:tcW w:w="398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F509A" w:rsidRDefault="00DF509A">
            <w:pPr>
              <w:pStyle w:val="a8"/>
              <w:snapToGrid w:val="0"/>
              <w:ind w:firstLine="709"/>
              <w:jc w:val="both"/>
              <w:rPr>
                <w:rFonts w:cs="Times New Roman"/>
              </w:rPr>
            </w:pPr>
          </w:p>
          <w:p w:rsidR="0029560E" w:rsidRDefault="0029560E">
            <w:pPr>
              <w:pStyle w:val="a8"/>
              <w:ind w:firstLine="709"/>
              <w:jc w:val="both"/>
            </w:pPr>
            <w:r>
              <w:rPr>
                <w:rFonts w:cs="Times New Roman"/>
              </w:rPr>
              <w:t>2года 10 месяцев</w:t>
            </w:r>
          </w:p>
        </w:tc>
      </w:tr>
      <w:tr w:rsidR="0029560E">
        <w:tc>
          <w:tcPr>
            <w:tcW w:w="220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9560E" w:rsidRDefault="0029560E">
            <w:pPr>
              <w:pStyle w:val="a8"/>
              <w:ind w:firstLine="709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На базе основного общего образования</w:t>
            </w:r>
          </w:p>
        </w:tc>
        <w:tc>
          <w:tcPr>
            <w:tcW w:w="3467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9560E" w:rsidRDefault="0029560E">
            <w:pPr>
              <w:snapToGrid w:val="0"/>
              <w:ind w:firstLine="709"/>
              <w:jc w:val="both"/>
              <w:rPr>
                <w:rFonts w:cs="Times New Roman"/>
              </w:rPr>
            </w:pPr>
          </w:p>
        </w:tc>
        <w:tc>
          <w:tcPr>
            <w:tcW w:w="398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9560E" w:rsidRDefault="0029560E">
            <w:pPr>
              <w:pStyle w:val="a8"/>
              <w:ind w:firstLine="709"/>
              <w:jc w:val="both"/>
            </w:pPr>
            <w:r>
              <w:rPr>
                <w:rFonts w:cs="Times New Roman"/>
              </w:rPr>
              <w:t>3 года 10 месяцев</w:t>
            </w:r>
          </w:p>
        </w:tc>
      </w:tr>
    </w:tbl>
    <w:p w:rsidR="00DF509A" w:rsidRDefault="00DF509A">
      <w:pPr>
        <w:ind w:firstLine="709"/>
        <w:jc w:val="center"/>
        <w:rPr>
          <w:rFonts w:cs="Times New Roman"/>
          <w:b/>
        </w:rPr>
      </w:pPr>
    </w:p>
    <w:p w:rsidR="00DF509A" w:rsidRDefault="0029560E">
      <w:pPr>
        <w:ind w:firstLine="709"/>
        <w:jc w:val="center"/>
        <w:rPr>
          <w:rFonts w:cs="Times New Roman"/>
        </w:rPr>
      </w:pPr>
      <w:r>
        <w:rPr>
          <w:rFonts w:cs="Times New Roman"/>
          <w:b/>
        </w:rPr>
        <w:t>1.4.Требования к абитуриенту</w:t>
      </w:r>
    </w:p>
    <w:p w:rsidR="00DF509A" w:rsidRDefault="0029560E">
      <w:pPr>
        <w:ind w:firstLine="709"/>
        <w:jc w:val="both"/>
        <w:rPr>
          <w:rFonts w:cs="Times New Roman"/>
        </w:rPr>
      </w:pPr>
      <w:r>
        <w:rPr>
          <w:rFonts w:cs="Times New Roman"/>
        </w:rPr>
        <w:t>Лица, поступающие на обучение должны иметь документ о получении:</w:t>
      </w:r>
    </w:p>
    <w:p w:rsidR="00DF509A" w:rsidRDefault="0029560E">
      <w:pPr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-аттестат о среднем </w:t>
      </w:r>
      <w:proofErr w:type="gramStart"/>
      <w:r>
        <w:rPr>
          <w:rFonts w:cs="Times New Roman"/>
        </w:rPr>
        <w:t xml:space="preserve">( </w:t>
      </w:r>
      <w:proofErr w:type="gramEnd"/>
      <w:r>
        <w:rPr>
          <w:rFonts w:cs="Times New Roman"/>
        </w:rPr>
        <w:t>полном) образовании</w:t>
      </w:r>
    </w:p>
    <w:p w:rsidR="00DF509A" w:rsidRDefault="0029560E">
      <w:pPr>
        <w:numPr>
          <w:ilvl w:val="0"/>
          <w:numId w:val="4"/>
        </w:numPr>
        <w:ind w:left="0" w:firstLine="709"/>
        <w:jc w:val="both"/>
        <w:rPr>
          <w:rFonts w:cs="Times New Roman"/>
        </w:rPr>
      </w:pPr>
      <w:r>
        <w:rPr>
          <w:rFonts w:cs="Times New Roman"/>
        </w:rPr>
        <w:t>аттестат об основном общем образовании</w:t>
      </w:r>
    </w:p>
    <w:p w:rsidR="00DF509A" w:rsidRDefault="0029560E">
      <w:pPr>
        <w:numPr>
          <w:ilvl w:val="0"/>
          <w:numId w:val="4"/>
        </w:numPr>
        <w:ind w:left="0" w:firstLine="709"/>
        <w:jc w:val="both"/>
        <w:rPr>
          <w:rFonts w:cs="Times New Roman"/>
        </w:rPr>
      </w:pPr>
      <w:r>
        <w:rPr>
          <w:rFonts w:cs="Times New Roman"/>
        </w:rPr>
        <w:lastRenderedPageBreak/>
        <w:t>диплом о начальном профессиональном образовании с указанием о полученном уровне общего образования и оценками по дисциплинам базисного учебного плана общеобразовательных учреждений.</w:t>
      </w:r>
    </w:p>
    <w:p w:rsidR="00DF509A" w:rsidRDefault="0029560E">
      <w:pPr>
        <w:ind w:firstLine="709"/>
        <w:jc w:val="both"/>
        <w:rPr>
          <w:rFonts w:cs="Times New Roman"/>
          <w:b/>
        </w:rPr>
      </w:pPr>
      <w:r>
        <w:rPr>
          <w:rFonts w:cs="Times New Roman"/>
          <w:b/>
        </w:rPr>
        <w:t>2.</w:t>
      </w:r>
      <w:r w:rsidR="00153999">
        <w:rPr>
          <w:rFonts w:cs="Times New Roman"/>
          <w:b/>
        </w:rPr>
        <w:t xml:space="preserve"> </w:t>
      </w:r>
      <w:r>
        <w:rPr>
          <w:rFonts w:cs="Times New Roman"/>
          <w:b/>
        </w:rPr>
        <w:t xml:space="preserve">Характеристика профессиональной деятельности выпускника </w:t>
      </w:r>
      <w:r w:rsidR="000C231C">
        <w:rPr>
          <w:rFonts w:cs="Times New Roman"/>
          <w:b/>
        </w:rPr>
        <w:t xml:space="preserve">ППССЗ </w:t>
      </w:r>
      <w:r w:rsidR="00FF406C">
        <w:rPr>
          <w:rFonts w:cs="Times New Roman"/>
          <w:b/>
        </w:rPr>
        <w:t xml:space="preserve">по специальности </w:t>
      </w:r>
      <w:r w:rsidR="000C231C" w:rsidRPr="000C231C">
        <w:rPr>
          <w:rFonts w:cs="Times New Roman"/>
          <w:b/>
        </w:rPr>
        <w:t>19.02.10</w:t>
      </w:r>
      <w:r w:rsidR="000C231C">
        <w:rPr>
          <w:rFonts w:cs="Times New Roman"/>
        </w:rPr>
        <w:t xml:space="preserve"> </w:t>
      </w:r>
      <w:r>
        <w:rPr>
          <w:rFonts w:cs="Times New Roman"/>
          <w:b/>
        </w:rPr>
        <w:t>Технология продукции общественного питания</w:t>
      </w:r>
    </w:p>
    <w:p w:rsidR="00DF509A" w:rsidRDefault="0029560E">
      <w:pPr>
        <w:ind w:firstLine="709"/>
        <w:jc w:val="both"/>
        <w:rPr>
          <w:rFonts w:cs="Times New Roman"/>
        </w:rPr>
      </w:pPr>
      <w:r>
        <w:rPr>
          <w:rFonts w:cs="Times New Roman"/>
          <w:b/>
        </w:rPr>
        <w:t>2.1. Характеристика профессиональной деятельности выпускников</w:t>
      </w:r>
    </w:p>
    <w:p w:rsidR="00DF509A" w:rsidRDefault="0029560E">
      <w:pPr>
        <w:autoSpaceDE w:val="0"/>
        <w:ind w:firstLine="709"/>
        <w:jc w:val="both"/>
        <w:rPr>
          <w:rFonts w:cs="Times New Roman"/>
        </w:rPr>
      </w:pPr>
      <w:r>
        <w:rPr>
          <w:rFonts w:cs="Times New Roman"/>
          <w:b/>
        </w:rPr>
        <w:t>2.1.1.</w:t>
      </w:r>
      <w:r>
        <w:rPr>
          <w:rFonts w:cs="Times New Roman"/>
          <w:b/>
          <w:bCs/>
        </w:rPr>
        <w:t xml:space="preserve"> Область профессиональной деятельности в</w:t>
      </w:r>
      <w:r>
        <w:rPr>
          <w:rFonts w:cs="Times New Roman"/>
          <w:b/>
        </w:rPr>
        <w:t>ыпускников:</w:t>
      </w:r>
    </w:p>
    <w:p w:rsidR="00DF509A" w:rsidRDefault="0029560E">
      <w:pPr>
        <w:autoSpaceDE w:val="0"/>
        <w:ind w:firstLine="709"/>
        <w:jc w:val="both"/>
        <w:rPr>
          <w:rFonts w:cs="Times New Roman"/>
        </w:rPr>
      </w:pPr>
      <w:r>
        <w:rPr>
          <w:rFonts w:cs="Times New Roman"/>
        </w:rPr>
        <w:t>организация процесса и приготовление сложной кулинарной продукции, хлебобулочных и мучных кондитерских изделий для различных категорий потребителей и управление производством продукции питания.</w:t>
      </w:r>
    </w:p>
    <w:p w:rsidR="00DF509A" w:rsidRDefault="0029560E">
      <w:pPr>
        <w:autoSpaceDE w:val="0"/>
        <w:ind w:firstLine="709"/>
        <w:jc w:val="both"/>
        <w:rPr>
          <w:rFonts w:cs="Times New Roman"/>
        </w:rPr>
      </w:pPr>
      <w:r>
        <w:rPr>
          <w:rFonts w:cs="Times New Roman"/>
          <w:b/>
        </w:rPr>
        <w:t xml:space="preserve">2.1.2. </w:t>
      </w:r>
      <w:r>
        <w:rPr>
          <w:rFonts w:cs="Times New Roman"/>
          <w:b/>
          <w:bCs/>
        </w:rPr>
        <w:t>Объектами профессиональной деятельности</w:t>
      </w:r>
      <w:r>
        <w:rPr>
          <w:rFonts w:cs="Times New Roman"/>
          <w:b/>
        </w:rPr>
        <w:t xml:space="preserve"> выпускников являются:</w:t>
      </w:r>
    </w:p>
    <w:p w:rsidR="00DF509A" w:rsidRDefault="0029560E">
      <w:pPr>
        <w:autoSpaceDE w:val="0"/>
        <w:ind w:firstLine="709"/>
        <w:jc w:val="both"/>
        <w:rPr>
          <w:rFonts w:cs="Times New Roman"/>
        </w:rPr>
      </w:pPr>
      <w:r>
        <w:rPr>
          <w:rFonts w:cs="Times New Roman"/>
        </w:rPr>
        <w:t>различные виды продуктов и сырья, полуфабрикаты промышленной выработки, в том числе высокой степени готовности;</w:t>
      </w:r>
    </w:p>
    <w:p w:rsidR="00DF509A" w:rsidRDefault="0029560E">
      <w:pPr>
        <w:autoSpaceDE w:val="0"/>
        <w:ind w:firstLine="709"/>
        <w:jc w:val="both"/>
        <w:rPr>
          <w:rFonts w:cs="Times New Roman"/>
        </w:rPr>
      </w:pPr>
      <w:r>
        <w:rPr>
          <w:rFonts w:cs="Times New Roman"/>
        </w:rPr>
        <w:t>технологические процессы приготовления сложной кулинарной продукции, хлебобулочных и мучных кондитерских изделий из различного вида сырья и полуфабрикатов промышленной выработки, в том числе высокой степени готовности;</w:t>
      </w:r>
    </w:p>
    <w:p w:rsidR="00DF509A" w:rsidRDefault="0029560E">
      <w:pPr>
        <w:autoSpaceDE w:val="0"/>
        <w:ind w:firstLine="709"/>
        <w:jc w:val="both"/>
        <w:rPr>
          <w:rFonts w:cs="Times New Roman"/>
        </w:rPr>
      </w:pPr>
      <w:r>
        <w:rPr>
          <w:rFonts w:cs="Times New Roman"/>
        </w:rPr>
        <w:t>процессы управления различными участками производства продукции общественного питания;</w:t>
      </w:r>
    </w:p>
    <w:p w:rsidR="00DF509A" w:rsidRDefault="0029560E">
      <w:pPr>
        <w:autoSpaceDE w:val="0"/>
        <w:ind w:firstLine="709"/>
        <w:jc w:val="both"/>
        <w:rPr>
          <w:rFonts w:cs="Times New Roman"/>
          <w:b/>
          <w:bCs/>
        </w:rPr>
      </w:pPr>
      <w:r>
        <w:rPr>
          <w:rFonts w:cs="Times New Roman"/>
        </w:rPr>
        <w:t>первичные трудовые коллективы организаций общественного питания.</w:t>
      </w:r>
    </w:p>
    <w:p w:rsidR="00DF509A" w:rsidRDefault="0029560E">
      <w:pPr>
        <w:autoSpaceDE w:val="0"/>
        <w:ind w:firstLine="709"/>
        <w:jc w:val="both"/>
        <w:rPr>
          <w:rFonts w:cs="Times New Roman"/>
        </w:rPr>
      </w:pPr>
      <w:r>
        <w:rPr>
          <w:rFonts w:cs="Times New Roman"/>
          <w:b/>
          <w:bCs/>
        </w:rPr>
        <w:t>2.1.3. Техник-технолог готовится к следующим видам деятельности:</w:t>
      </w:r>
    </w:p>
    <w:p w:rsidR="00DF509A" w:rsidRDefault="0029560E">
      <w:pPr>
        <w:autoSpaceDE w:val="0"/>
        <w:ind w:firstLine="709"/>
        <w:jc w:val="both"/>
        <w:rPr>
          <w:rFonts w:cs="Times New Roman"/>
        </w:rPr>
      </w:pPr>
      <w:r>
        <w:rPr>
          <w:rFonts w:cs="Times New Roman"/>
        </w:rPr>
        <w:t>Организация процесса приготовления и приготовление полуфабрикатов для сложной кулинарной продукции.</w:t>
      </w:r>
    </w:p>
    <w:p w:rsidR="00DF509A" w:rsidRDefault="0029560E">
      <w:pPr>
        <w:autoSpaceDE w:val="0"/>
        <w:ind w:firstLine="709"/>
        <w:jc w:val="both"/>
        <w:rPr>
          <w:rFonts w:cs="Times New Roman"/>
        </w:rPr>
      </w:pPr>
      <w:r>
        <w:rPr>
          <w:rFonts w:cs="Times New Roman"/>
        </w:rPr>
        <w:t>Организация процесса приготовления и приготовление сложной холодной кулинарной продукции.</w:t>
      </w:r>
    </w:p>
    <w:p w:rsidR="00DF509A" w:rsidRDefault="0029560E">
      <w:pPr>
        <w:autoSpaceDE w:val="0"/>
        <w:ind w:firstLine="709"/>
        <w:jc w:val="both"/>
        <w:rPr>
          <w:rFonts w:cs="Times New Roman"/>
        </w:rPr>
      </w:pPr>
      <w:r>
        <w:rPr>
          <w:rFonts w:cs="Times New Roman"/>
        </w:rPr>
        <w:t>Организация процесса приготовления и приготовление сложной горячей кулинарной продукции.</w:t>
      </w:r>
    </w:p>
    <w:p w:rsidR="00DF509A" w:rsidRDefault="0029560E">
      <w:pPr>
        <w:autoSpaceDE w:val="0"/>
        <w:ind w:firstLine="709"/>
        <w:jc w:val="both"/>
        <w:rPr>
          <w:rFonts w:cs="Times New Roman"/>
        </w:rPr>
      </w:pPr>
      <w:r>
        <w:rPr>
          <w:rFonts w:cs="Times New Roman"/>
        </w:rPr>
        <w:t>Организация процесса приготовления и приготовление сложных хлебобулочных, мучных кондитерских изделий.</w:t>
      </w:r>
    </w:p>
    <w:p w:rsidR="00DF509A" w:rsidRDefault="0029560E">
      <w:pPr>
        <w:autoSpaceDE w:val="0"/>
        <w:ind w:firstLine="709"/>
        <w:jc w:val="both"/>
        <w:rPr>
          <w:rFonts w:cs="Times New Roman"/>
        </w:rPr>
      </w:pPr>
      <w:r>
        <w:rPr>
          <w:rFonts w:cs="Times New Roman"/>
        </w:rPr>
        <w:t>Организация процесса приготовления и приготовление сложных холодных и горячих десертов.</w:t>
      </w:r>
    </w:p>
    <w:p w:rsidR="00DF509A" w:rsidRDefault="0029560E">
      <w:pPr>
        <w:autoSpaceDE w:val="0"/>
        <w:ind w:firstLine="709"/>
        <w:jc w:val="both"/>
        <w:rPr>
          <w:rFonts w:cs="Times New Roman"/>
        </w:rPr>
      </w:pPr>
      <w:r>
        <w:rPr>
          <w:rFonts w:cs="Times New Roman"/>
        </w:rPr>
        <w:t>Организация работы структурного подразделения.</w:t>
      </w:r>
    </w:p>
    <w:p w:rsidR="00DF509A" w:rsidRDefault="0029560E">
      <w:pPr>
        <w:autoSpaceDE w:val="0"/>
        <w:ind w:firstLine="709"/>
        <w:jc w:val="both"/>
        <w:rPr>
          <w:rFonts w:cs="Times New Roman"/>
        </w:rPr>
      </w:pPr>
      <w:r>
        <w:rPr>
          <w:rFonts w:cs="Times New Roman"/>
        </w:rPr>
        <w:t>Выполнение работ по одной или нескольким профессиям рабочих, должностям служащих (приложение к ФГОС).</w:t>
      </w:r>
    </w:p>
    <w:p w:rsidR="00DF509A" w:rsidRDefault="0029560E">
      <w:pPr>
        <w:autoSpaceDE w:val="0"/>
        <w:ind w:firstLine="709"/>
        <w:jc w:val="both"/>
        <w:rPr>
          <w:rFonts w:cs="Times New Roman"/>
        </w:rPr>
      </w:pPr>
      <w:r>
        <w:rPr>
          <w:rFonts w:cs="Times New Roman"/>
        </w:rPr>
        <w:t>Старший техник-технолог готовится к следующим видам деятельности:</w:t>
      </w:r>
    </w:p>
    <w:p w:rsidR="00DF509A" w:rsidRDefault="0029560E">
      <w:pPr>
        <w:autoSpaceDE w:val="0"/>
        <w:ind w:firstLine="709"/>
        <w:jc w:val="both"/>
        <w:rPr>
          <w:rFonts w:cs="Times New Roman"/>
        </w:rPr>
      </w:pPr>
      <w:r>
        <w:rPr>
          <w:rFonts w:cs="Times New Roman"/>
        </w:rPr>
        <w:t>Организация процесса приготовления и приготовление полуфабрикатов для сложной кулинарной продукции.</w:t>
      </w:r>
    </w:p>
    <w:p w:rsidR="00DF509A" w:rsidRDefault="0029560E">
      <w:pPr>
        <w:autoSpaceDE w:val="0"/>
        <w:ind w:firstLine="709"/>
        <w:jc w:val="both"/>
        <w:rPr>
          <w:rFonts w:cs="Times New Roman"/>
        </w:rPr>
      </w:pPr>
      <w:r>
        <w:rPr>
          <w:rFonts w:cs="Times New Roman"/>
        </w:rPr>
        <w:t>Организация процесса приготовления и приготовление сложной холодной кулинарной продукции.</w:t>
      </w:r>
    </w:p>
    <w:p w:rsidR="00DF509A" w:rsidRDefault="0029560E">
      <w:pPr>
        <w:autoSpaceDE w:val="0"/>
        <w:ind w:firstLine="709"/>
        <w:jc w:val="both"/>
        <w:rPr>
          <w:rFonts w:cs="Times New Roman"/>
        </w:rPr>
      </w:pPr>
      <w:r>
        <w:rPr>
          <w:rFonts w:cs="Times New Roman"/>
        </w:rPr>
        <w:t>Организация процесса приготовления и приготовление сложной горячей кулинарной продукции.</w:t>
      </w:r>
    </w:p>
    <w:p w:rsidR="00DF509A" w:rsidRDefault="0029560E">
      <w:pPr>
        <w:autoSpaceDE w:val="0"/>
        <w:ind w:firstLine="709"/>
        <w:jc w:val="both"/>
        <w:rPr>
          <w:rFonts w:cs="Times New Roman"/>
        </w:rPr>
      </w:pPr>
      <w:r>
        <w:rPr>
          <w:rFonts w:cs="Times New Roman"/>
        </w:rPr>
        <w:t>Организация процесса приготовления и приготовление сложных хлебобулочных, мучных кондитерских изделий.</w:t>
      </w:r>
    </w:p>
    <w:p w:rsidR="00DF509A" w:rsidRDefault="0029560E">
      <w:pPr>
        <w:autoSpaceDE w:val="0"/>
        <w:ind w:firstLine="709"/>
        <w:jc w:val="both"/>
        <w:rPr>
          <w:rFonts w:cs="Times New Roman"/>
        </w:rPr>
      </w:pPr>
      <w:r>
        <w:rPr>
          <w:rFonts w:cs="Times New Roman"/>
        </w:rPr>
        <w:t>Организация процесса приготовления и приготовление сложных холодных и горячих десертов.</w:t>
      </w:r>
    </w:p>
    <w:p w:rsidR="00DF509A" w:rsidRDefault="0029560E">
      <w:pPr>
        <w:autoSpaceDE w:val="0"/>
        <w:ind w:firstLine="709"/>
        <w:jc w:val="both"/>
        <w:rPr>
          <w:rFonts w:cs="Times New Roman"/>
        </w:rPr>
      </w:pPr>
      <w:r>
        <w:rPr>
          <w:rFonts w:cs="Times New Roman"/>
        </w:rPr>
        <w:t>Организация производства продукции питания для различных категорий потребителей.</w:t>
      </w:r>
    </w:p>
    <w:p w:rsidR="00DF509A" w:rsidRDefault="0029560E">
      <w:pPr>
        <w:autoSpaceDE w:val="0"/>
        <w:ind w:firstLine="709"/>
        <w:jc w:val="both"/>
        <w:rPr>
          <w:rFonts w:cs="Times New Roman"/>
        </w:rPr>
      </w:pPr>
      <w:r>
        <w:rPr>
          <w:rFonts w:cs="Times New Roman"/>
        </w:rPr>
        <w:t>Выполнение работ по одной или нескольким профессиям рабочих, должностям служащих (приложение к ФГОС).</w:t>
      </w:r>
    </w:p>
    <w:p w:rsidR="00DF509A" w:rsidRDefault="0029560E">
      <w:pPr>
        <w:autoSpaceDE w:val="0"/>
        <w:ind w:firstLine="709"/>
        <w:jc w:val="both"/>
        <w:rPr>
          <w:rFonts w:cs="Times New Roman"/>
        </w:rPr>
      </w:pPr>
      <w:r>
        <w:rPr>
          <w:rFonts w:cs="Times New Roman"/>
          <w:b/>
        </w:rPr>
        <w:t>2.2.</w:t>
      </w:r>
      <w:r w:rsidR="00153999">
        <w:rPr>
          <w:rFonts w:cs="Times New Roman"/>
          <w:b/>
        </w:rPr>
        <w:t xml:space="preserve"> </w:t>
      </w:r>
      <w:r>
        <w:rPr>
          <w:rFonts w:cs="Times New Roman"/>
          <w:b/>
        </w:rPr>
        <w:t>Требования к результатам освоения основной профессиональной образовательной программы.</w:t>
      </w:r>
    </w:p>
    <w:p w:rsidR="00DF509A" w:rsidRDefault="0029560E">
      <w:pPr>
        <w:autoSpaceDE w:val="0"/>
        <w:ind w:firstLine="709"/>
        <w:jc w:val="both"/>
        <w:rPr>
          <w:rFonts w:cs="Times New Roman"/>
        </w:rPr>
      </w:pPr>
      <w:r>
        <w:rPr>
          <w:rFonts w:cs="Times New Roman"/>
        </w:rPr>
        <w:t>Основная профессиональная образовательная программа по специальности СПО предусматривает изучение следующих учебных циклов:</w:t>
      </w:r>
    </w:p>
    <w:p w:rsidR="00DF509A" w:rsidRDefault="0029560E">
      <w:pPr>
        <w:autoSpaceDE w:val="0"/>
        <w:ind w:firstLine="709"/>
        <w:jc w:val="both"/>
        <w:rPr>
          <w:rFonts w:cs="Times New Roman"/>
        </w:rPr>
      </w:pPr>
      <w:r>
        <w:rPr>
          <w:rFonts w:cs="Times New Roman"/>
        </w:rPr>
        <w:lastRenderedPageBreak/>
        <w:t>общего гуманитарного и социально-экономического;</w:t>
      </w:r>
    </w:p>
    <w:p w:rsidR="00DF509A" w:rsidRDefault="0029560E">
      <w:pPr>
        <w:autoSpaceDE w:val="0"/>
        <w:ind w:firstLine="709"/>
        <w:jc w:val="both"/>
        <w:rPr>
          <w:rFonts w:cs="Times New Roman"/>
        </w:rPr>
      </w:pPr>
      <w:r>
        <w:rPr>
          <w:rFonts w:cs="Times New Roman"/>
        </w:rPr>
        <w:t>математического и общего естественнонаучного;</w:t>
      </w:r>
    </w:p>
    <w:p w:rsidR="00DF509A" w:rsidRDefault="0029560E">
      <w:pPr>
        <w:autoSpaceDE w:val="0"/>
        <w:ind w:firstLine="709"/>
        <w:jc w:val="both"/>
        <w:rPr>
          <w:rFonts w:cs="Times New Roman"/>
        </w:rPr>
      </w:pPr>
      <w:r>
        <w:rPr>
          <w:rFonts w:cs="Times New Roman"/>
        </w:rPr>
        <w:t>профессионального;</w:t>
      </w:r>
    </w:p>
    <w:p w:rsidR="00DF509A" w:rsidRDefault="0029560E">
      <w:pPr>
        <w:autoSpaceDE w:val="0"/>
        <w:ind w:firstLine="709"/>
        <w:jc w:val="both"/>
        <w:rPr>
          <w:rFonts w:cs="Times New Roman"/>
        </w:rPr>
      </w:pPr>
      <w:r>
        <w:rPr>
          <w:rFonts w:cs="Times New Roman"/>
        </w:rPr>
        <w:t>и разделов:</w:t>
      </w:r>
    </w:p>
    <w:p w:rsidR="00DF509A" w:rsidRDefault="0029560E">
      <w:pPr>
        <w:autoSpaceDE w:val="0"/>
        <w:ind w:firstLine="709"/>
        <w:jc w:val="both"/>
        <w:rPr>
          <w:rFonts w:cs="Times New Roman"/>
        </w:rPr>
      </w:pPr>
      <w:r>
        <w:rPr>
          <w:rFonts w:cs="Times New Roman"/>
        </w:rPr>
        <w:t>учебная практика;</w:t>
      </w:r>
    </w:p>
    <w:p w:rsidR="00DF509A" w:rsidRDefault="0029560E">
      <w:pPr>
        <w:autoSpaceDE w:val="0"/>
        <w:ind w:firstLine="709"/>
        <w:jc w:val="both"/>
        <w:rPr>
          <w:rFonts w:cs="Times New Roman"/>
        </w:rPr>
      </w:pPr>
      <w:r>
        <w:rPr>
          <w:rFonts w:cs="Times New Roman"/>
        </w:rPr>
        <w:t>производственная практика (по профилю специальности);</w:t>
      </w:r>
    </w:p>
    <w:p w:rsidR="00DF509A" w:rsidRDefault="0029560E">
      <w:pPr>
        <w:autoSpaceDE w:val="0"/>
        <w:ind w:firstLine="709"/>
        <w:jc w:val="both"/>
        <w:rPr>
          <w:rFonts w:cs="Times New Roman"/>
        </w:rPr>
      </w:pPr>
      <w:r>
        <w:rPr>
          <w:rFonts w:cs="Times New Roman"/>
        </w:rPr>
        <w:t>производственная практика (преддипломная);</w:t>
      </w:r>
    </w:p>
    <w:p w:rsidR="00DF509A" w:rsidRDefault="0029560E">
      <w:pPr>
        <w:autoSpaceDE w:val="0"/>
        <w:ind w:firstLine="709"/>
        <w:jc w:val="both"/>
        <w:rPr>
          <w:rFonts w:cs="Times New Roman"/>
        </w:rPr>
      </w:pPr>
      <w:r>
        <w:rPr>
          <w:rFonts w:cs="Times New Roman"/>
        </w:rPr>
        <w:t>промежуточная аттестация;</w:t>
      </w:r>
    </w:p>
    <w:p w:rsidR="00DF509A" w:rsidRDefault="0029560E">
      <w:pPr>
        <w:autoSpaceDE w:val="0"/>
        <w:ind w:firstLine="709"/>
        <w:jc w:val="both"/>
        <w:rPr>
          <w:rFonts w:cs="Times New Roman"/>
        </w:rPr>
      </w:pPr>
      <w:r>
        <w:rPr>
          <w:rFonts w:cs="Times New Roman"/>
        </w:rPr>
        <w:t>государственная (итоговая) аттестация (подготовка и защита выпускной квалификационной работы).</w:t>
      </w:r>
    </w:p>
    <w:p w:rsidR="00DF509A" w:rsidRDefault="0029560E">
      <w:pPr>
        <w:autoSpaceDE w:val="0"/>
        <w:ind w:firstLine="709"/>
        <w:jc w:val="both"/>
        <w:rPr>
          <w:rFonts w:cs="Times New Roman"/>
        </w:rPr>
      </w:pPr>
      <w:r>
        <w:rPr>
          <w:rFonts w:cs="Times New Roman"/>
        </w:rPr>
        <w:t>Обязательная часть основной профессиональной образовательной программы по циклам должна составлять около 70 процентов от общего объема времени, отведенного на их освоение. Вариативная часть (около 30 процентов) дает возможность расширения и (или) углубления подготовки, определяемой содержанием обязательной части, получения дополнительных компетенций, умений и знаний,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образования. Дисциплины, междисциплинарные курсы и профессиональные модули вариативной части определяются образовательным учреждением.</w:t>
      </w:r>
    </w:p>
    <w:p w:rsidR="00DF509A" w:rsidRDefault="0029560E">
      <w:pPr>
        <w:autoSpaceDE w:val="0"/>
        <w:ind w:firstLine="709"/>
        <w:jc w:val="both"/>
        <w:rPr>
          <w:rFonts w:cs="Times New Roman"/>
        </w:rPr>
      </w:pPr>
      <w:r>
        <w:rPr>
          <w:rFonts w:cs="Times New Roman"/>
        </w:rPr>
        <w:t>Общий гуманитарный и социально-экономический, математический и общий естественнонаучный циклы состоят из дисциплин.</w:t>
      </w:r>
    </w:p>
    <w:p w:rsidR="00DF509A" w:rsidRDefault="0029560E">
      <w:pPr>
        <w:autoSpaceDE w:val="0"/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Профессиональный цикл состоит из общепрофессиональных дисциплин и профессиональных модулей в соответствии с основными видами деятельности. В состав профессионального модуля входит один или несколько междисциплинарных курсов. При освоении </w:t>
      </w:r>
      <w:proofErr w:type="gramStart"/>
      <w:r>
        <w:rPr>
          <w:rFonts w:cs="Times New Roman"/>
        </w:rPr>
        <w:t>обучающимися</w:t>
      </w:r>
      <w:proofErr w:type="gramEnd"/>
      <w:r>
        <w:rPr>
          <w:rFonts w:cs="Times New Roman"/>
        </w:rPr>
        <w:t xml:space="preserve"> профессиональных модулей проводятся учебная практика и (или) производственная практика (по профилю специальности).</w:t>
      </w:r>
    </w:p>
    <w:p w:rsidR="00DF509A" w:rsidRDefault="0029560E">
      <w:pPr>
        <w:autoSpaceDE w:val="0"/>
        <w:ind w:firstLine="709"/>
        <w:jc w:val="both"/>
        <w:rPr>
          <w:rFonts w:cs="Times New Roman"/>
        </w:rPr>
      </w:pPr>
      <w:r>
        <w:rPr>
          <w:rFonts w:cs="Times New Roman"/>
        </w:rPr>
        <w:t xml:space="preserve">Обязательная часть общего гуманитарного и социально-экономического цикла </w:t>
      </w:r>
      <w:r w:rsidR="000C231C" w:rsidRPr="000C231C">
        <w:rPr>
          <w:rFonts w:cs="Times New Roman"/>
        </w:rPr>
        <w:t>ППССЗ</w:t>
      </w:r>
      <w:r w:rsidR="000C231C">
        <w:rPr>
          <w:rFonts w:cs="Times New Roman"/>
        </w:rPr>
        <w:t xml:space="preserve"> </w:t>
      </w:r>
      <w:r>
        <w:rPr>
          <w:rFonts w:cs="Times New Roman"/>
        </w:rPr>
        <w:t xml:space="preserve">СПО базовой подготовки должна предусматривать изучение следующих обязательных дисциплин: </w:t>
      </w:r>
      <w:proofErr w:type="gramStart"/>
      <w:r>
        <w:rPr>
          <w:rFonts w:cs="Times New Roman"/>
        </w:rPr>
        <w:t>"Основы философии", "История", "Иностранный язык", "Физическая культура"; углубленной подготовки - "Основы философии", "История", "Психология общения", "Иностранный язык", "Физическая культура".</w:t>
      </w:r>
      <w:proofErr w:type="gramEnd"/>
    </w:p>
    <w:p w:rsidR="00DF509A" w:rsidRDefault="0029560E">
      <w:pPr>
        <w:autoSpaceDE w:val="0"/>
        <w:ind w:firstLine="709"/>
        <w:jc w:val="both"/>
        <w:rPr>
          <w:rFonts w:cs="Times New Roman"/>
          <w:b/>
          <w:bCs/>
        </w:rPr>
      </w:pPr>
      <w:r>
        <w:rPr>
          <w:rFonts w:cs="Times New Roman"/>
        </w:rPr>
        <w:t xml:space="preserve">Обязательная часть профессионального цикла </w:t>
      </w:r>
      <w:r w:rsidR="000C231C" w:rsidRPr="000C231C">
        <w:rPr>
          <w:rFonts w:cs="Times New Roman"/>
        </w:rPr>
        <w:t>ППССЗ</w:t>
      </w:r>
      <w:r w:rsidR="000C231C">
        <w:rPr>
          <w:rFonts w:cs="Times New Roman"/>
        </w:rPr>
        <w:t xml:space="preserve"> </w:t>
      </w:r>
      <w:r>
        <w:rPr>
          <w:rFonts w:cs="Times New Roman"/>
        </w:rPr>
        <w:t>СПО как базовой, так и углубленной подготовки должна предусматривать изучение дисциплины "Безопасность жизнедеятельности". Объем часов на дисциплину "Безопасность жизнедеятельности" составляет 68 часов, из них на освоение основ военной службы - 48 часов.</w:t>
      </w:r>
    </w:p>
    <w:p w:rsidR="00DF509A" w:rsidRDefault="0029560E">
      <w:pPr>
        <w:autoSpaceDE w:val="0"/>
        <w:ind w:firstLine="709"/>
        <w:jc w:val="both"/>
        <w:rPr>
          <w:rFonts w:eastAsia="TimesNewRomanPSMT" w:cs="Times New Roman"/>
          <w:b/>
          <w:bCs/>
          <w:color w:val="000000"/>
        </w:rPr>
      </w:pPr>
      <w:r>
        <w:rPr>
          <w:rFonts w:cs="Times New Roman"/>
          <w:b/>
        </w:rPr>
        <w:t>3.</w:t>
      </w:r>
      <w:r w:rsidR="00153999">
        <w:rPr>
          <w:rFonts w:cs="Times New Roman"/>
          <w:b/>
        </w:rPr>
        <w:t xml:space="preserve"> </w:t>
      </w:r>
      <w:r>
        <w:rPr>
          <w:rFonts w:cs="Times New Roman"/>
          <w:b/>
        </w:rPr>
        <w:t xml:space="preserve">Учебный план </w:t>
      </w:r>
      <w:r w:rsidR="000C231C" w:rsidRPr="000C231C">
        <w:rPr>
          <w:rFonts w:cs="Times New Roman"/>
          <w:b/>
        </w:rPr>
        <w:t>ППССЗ</w:t>
      </w:r>
      <w:r w:rsidR="000C231C">
        <w:rPr>
          <w:rFonts w:cs="Times New Roman"/>
        </w:rPr>
        <w:t xml:space="preserve"> </w:t>
      </w:r>
      <w:r>
        <w:rPr>
          <w:rFonts w:cs="Times New Roman"/>
          <w:b/>
        </w:rPr>
        <w:t xml:space="preserve">по специальности </w:t>
      </w:r>
      <w:r w:rsidR="009B0501">
        <w:rPr>
          <w:rFonts w:cs="Times New Roman"/>
          <w:b/>
        </w:rPr>
        <w:t>19.02.10</w:t>
      </w:r>
      <w:r>
        <w:rPr>
          <w:rFonts w:cs="Times New Roman"/>
          <w:b/>
        </w:rPr>
        <w:t xml:space="preserve"> Технология продукции общественного питания (приложение 1)</w:t>
      </w:r>
    </w:p>
    <w:p w:rsidR="00DF509A" w:rsidRDefault="007F2882" w:rsidP="00FF406C">
      <w:pPr>
        <w:widowControl/>
        <w:autoSpaceDE w:val="0"/>
        <w:ind w:firstLine="709"/>
        <w:jc w:val="center"/>
        <w:rPr>
          <w:rFonts w:cs="Times New Roman"/>
          <w:b/>
        </w:rPr>
      </w:pPr>
      <w:r>
        <w:rPr>
          <w:rFonts w:eastAsia="TimesNewRomanPSMT" w:cs="Times New Roman"/>
          <w:b/>
          <w:bCs/>
          <w:color w:val="000000"/>
        </w:rPr>
        <w:br w:type="page"/>
      </w:r>
      <w:r w:rsidR="0029560E">
        <w:rPr>
          <w:rFonts w:eastAsia="TimesNewRomanPSMT" w:cs="Times New Roman"/>
          <w:b/>
          <w:bCs/>
          <w:color w:val="000000"/>
        </w:rPr>
        <w:lastRenderedPageBreak/>
        <w:t xml:space="preserve">4.Аннотации дисциплин и профессиональных модулей по направлению </w:t>
      </w:r>
      <w:r w:rsidR="009B0501">
        <w:rPr>
          <w:rFonts w:eastAsia="TimesNewRomanPSMT" w:cs="Times New Roman"/>
          <w:b/>
          <w:bCs/>
          <w:color w:val="000000"/>
        </w:rPr>
        <w:t>19.02.10</w:t>
      </w:r>
      <w:r w:rsidR="0029560E">
        <w:rPr>
          <w:rFonts w:eastAsia="TimesNewRomanPSMT" w:cs="Times New Roman"/>
          <w:b/>
          <w:bCs/>
          <w:color w:val="000000"/>
        </w:rPr>
        <w:t xml:space="preserve"> Технология продукции общественного питания</w:t>
      </w:r>
      <w:r w:rsidR="0029560E">
        <w:rPr>
          <w:rFonts w:eastAsia="TimesNewRomanPSMT" w:cs="Times New Roman"/>
          <w:color w:val="000000"/>
        </w:rPr>
        <w:t>.</w:t>
      </w:r>
    </w:p>
    <w:p w:rsidR="00DF509A" w:rsidRDefault="0029560E" w:rsidP="00FF406C">
      <w:pPr>
        <w:ind w:left="360" w:firstLine="709"/>
        <w:jc w:val="center"/>
        <w:rPr>
          <w:rFonts w:cs="Times New Roman"/>
          <w:b/>
        </w:rPr>
      </w:pPr>
      <w:r>
        <w:rPr>
          <w:rFonts w:cs="Times New Roman"/>
          <w:b/>
        </w:rPr>
        <w:t>4.1.Аннотации программ дисциплин</w:t>
      </w:r>
    </w:p>
    <w:p w:rsidR="00DF509A" w:rsidRDefault="00FF406C" w:rsidP="00FF406C">
      <w:pPr>
        <w:ind w:left="360" w:firstLine="709"/>
        <w:jc w:val="center"/>
        <w:rPr>
          <w:rFonts w:eastAsia="TimesNewRomanPSMT" w:cs="Times New Roman"/>
          <w:b/>
          <w:color w:val="000000"/>
        </w:rPr>
      </w:pPr>
      <w:r>
        <w:rPr>
          <w:rFonts w:eastAsia="TimesNewRomanPSMT" w:cs="Times New Roman"/>
          <w:b/>
          <w:bCs/>
          <w:color w:val="000000"/>
        </w:rPr>
        <w:t>Общий</w:t>
      </w:r>
      <w:r w:rsidR="007F2882">
        <w:rPr>
          <w:rFonts w:eastAsia="TimesNewRomanPSMT" w:cs="Times New Roman"/>
          <w:b/>
          <w:bCs/>
          <w:color w:val="000000"/>
        </w:rPr>
        <w:t xml:space="preserve"> гуманитарный и социально-экономический</w:t>
      </w:r>
      <w:r w:rsidR="0029560E">
        <w:rPr>
          <w:rFonts w:eastAsia="TimesNewRomanPSMT" w:cs="Times New Roman"/>
          <w:b/>
          <w:bCs/>
          <w:color w:val="000000"/>
        </w:rPr>
        <w:t xml:space="preserve"> цикл</w:t>
      </w:r>
    </w:p>
    <w:p w:rsidR="00DF509A" w:rsidRDefault="0029560E" w:rsidP="00FF406C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center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b/>
          <w:color w:val="000000"/>
        </w:rPr>
        <w:t>Основы философии</w:t>
      </w:r>
    </w:p>
    <w:p w:rsidR="00DF509A" w:rsidRDefault="00BA4B19" w:rsidP="00BA4B19">
      <w:pPr>
        <w:ind w:firstLine="567"/>
        <w:jc w:val="both"/>
        <w:rPr>
          <w:rFonts w:cs="Times New Roman"/>
          <w:color w:val="000000"/>
          <w:shd w:val="clear" w:color="auto" w:fill="FFFFFF"/>
        </w:rPr>
      </w:pPr>
      <w:r w:rsidRPr="0050506F">
        <w:rPr>
          <w:rFonts w:cs="Times New Roman"/>
          <w:color w:val="000000"/>
          <w:shd w:val="clear" w:color="auto" w:fill="FFFFFF"/>
        </w:rPr>
        <w:t>В результате освоения дисциплины</w:t>
      </w:r>
      <w:r w:rsidR="00153999">
        <w:rPr>
          <w:rFonts w:cs="Times New Roman"/>
          <w:color w:val="000000"/>
          <w:shd w:val="clear" w:color="auto" w:fill="FFFFFF"/>
        </w:rPr>
        <w:t xml:space="preserve"> </w:t>
      </w:r>
      <w:proofErr w:type="gramStart"/>
      <w:r w:rsidRPr="0050506F">
        <w:rPr>
          <w:rFonts w:cs="Times New Roman"/>
          <w:color w:val="000000"/>
          <w:shd w:val="clear" w:color="auto" w:fill="FFFFFF"/>
        </w:rPr>
        <w:t>обучающийся</w:t>
      </w:r>
      <w:proofErr w:type="gramEnd"/>
      <w:r w:rsidRPr="0050506F">
        <w:rPr>
          <w:rFonts w:cs="Times New Roman"/>
          <w:color w:val="000000"/>
          <w:shd w:val="clear" w:color="auto" w:fill="FFFFFF"/>
        </w:rPr>
        <w:t xml:space="preserve"> должен:</w:t>
      </w:r>
    </w:p>
    <w:p w:rsidR="00DF509A" w:rsidRDefault="00BA4B19" w:rsidP="00BA4B19">
      <w:pPr>
        <w:ind w:firstLine="567"/>
        <w:jc w:val="both"/>
        <w:rPr>
          <w:rFonts w:cs="Times New Roman"/>
          <w:color w:val="000000"/>
          <w:shd w:val="clear" w:color="auto" w:fill="FFFFFF"/>
        </w:rPr>
      </w:pPr>
      <w:r w:rsidRPr="0050506F">
        <w:rPr>
          <w:rFonts w:cs="Times New Roman"/>
          <w:color w:val="000000"/>
          <w:shd w:val="clear" w:color="auto" w:fill="FFFFFF"/>
        </w:rPr>
        <w:t>уметь: ориентироваться в наиболее общих философских проблемах бытия, познания, ценностей, свободы и смысла жизни как основе формирования культуры гражданина и будущего специалиста; знать: основные категории и понятия философии; роль философии в жизни человека и общества; основы философского учения о бытии; сущность процесса познания; основы научной, философской и религиозной картин мира; об условиях формирования личности, свободе и ответственности за сохранение жизни, культуры, окружающей среды; о социальных и этических проблемах, связанных с развитием и использованием достижений науки, техники и технологий</w:t>
      </w:r>
    </w:p>
    <w:p w:rsidR="00DF509A" w:rsidRDefault="00BA4B19" w:rsidP="00BA4B19">
      <w:pPr>
        <w:ind w:firstLine="567"/>
        <w:jc w:val="both"/>
        <w:rPr>
          <w:rFonts w:cs="Times New Roman"/>
          <w:b/>
          <w:color w:val="000000"/>
          <w:shd w:val="clear" w:color="auto" w:fill="FFFFFF"/>
        </w:rPr>
      </w:pPr>
      <w:r w:rsidRPr="0050506F">
        <w:rPr>
          <w:rFonts w:cs="Times New Roman"/>
          <w:b/>
          <w:color w:val="000000"/>
          <w:shd w:val="clear" w:color="auto" w:fill="FFFFFF"/>
        </w:rPr>
        <w:t>Требования к уровню усвоения содержания курса</w:t>
      </w:r>
    </w:p>
    <w:p w:rsidR="00DF509A" w:rsidRDefault="00BA4B19" w:rsidP="00BA4B19">
      <w:pPr>
        <w:ind w:firstLine="567"/>
        <w:jc w:val="both"/>
        <w:rPr>
          <w:rFonts w:cs="Times New Roman"/>
          <w:b/>
          <w:color w:val="000000"/>
          <w:shd w:val="clear" w:color="auto" w:fill="FFFFFF"/>
        </w:rPr>
      </w:pPr>
      <w:r w:rsidRPr="0050506F">
        <w:rPr>
          <w:rFonts w:cs="Times New Roman"/>
          <w:color w:val="000000"/>
          <w:shd w:val="clear" w:color="auto" w:fill="FFFFFF"/>
        </w:rPr>
        <w:t xml:space="preserve">В результате освоения дисциплины формируются следующие компетенции </w:t>
      </w:r>
      <w:proofErr w:type="gramStart"/>
      <w:r w:rsidRPr="0050506F">
        <w:rPr>
          <w:rFonts w:cs="Times New Roman"/>
          <w:color w:val="000000"/>
          <w:shd w:val="clear" w:color="auto" w:fill="FFFFFF"/>
        </w:rPr>
        <w:t>ОК</w:t>
      </w:r>
      <w:proofErr w:type="gramEnd"/>
      <w:r w:rsidRPr="0050506F">
        <w:rPr>
          <w:rFonts w:cs="Times New Roman"/>
          <w:color w:val="000000"/>
          <w:shd w:val="clear" w:color="auto" w:fill="FFFFFF"/>
        </w:rPr>
        <w:t xml:space="preserve"> 1 - 4 ОК 10</w:t>
      </w:r>
    </w:p>
    <w:p w:rsidR="00BA4B19" w:rsidRPr="0050506F" w:rsidRDefault="00BA4B19" w:rsidP="00BA4B19">
      <w:pPr>
        <w:ind w:firstLine="567"/>
        <w:jc w:val="both"/>
        <w:rPr>
          <w:rFonts w:cs="Times New Roman"/>
          <w:b/>
          <w:color w:val="000000"/>
          <w:shd w:val="clear" w:color="auto" w:fill="FFFFFF"/>
        </w:rPr>
      </w:pPr>
      <w:r w:rsidRPr="0050506F">
        <w:rPr>
          <w:rFonts w:cs="Times New Roman"/>
          <w:b/>
          <w:color w:val="000000"/>
          <w:shd w:val="clear" w:color="auto" w:fill="FFFFFF"/>
        </w:rPr>
        <w:t>Виды учебной работы и объем учебных часов</w:t>
      </w:r>
    </w:p>
    <w:tbl>
      <w:tblPr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661"/>
        <w:gridCol w:w="2208"/>
      </w:tblGrid>
      <w:tr w:rsidR="00BA4B19" w:rsidRPr="0050506F">
        <w:trPr>
          <w:trHeight w:hRule="exact" w:val="334"/>
        </w:trPr>
        <w:tc>
          <w:tcPr>
            <w:tcW w:w="7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4B19" w:rsidRPr="00A83E7E" w:rsidRDefault="00BA4B19" w:rsidP="00F23253">
            <w:pPr>
              <w:shd w:val="clear" w:color="auto" w:fill="FFFFFF"/>
              <w:jc w:val="center"/>
              <w:rPr>
                <w:rFonts w:cs="Times New Roman"/>
                <w:b/>
              </w:rPr>
            </w:pPr>
            <w:r w:rsidRPr="00A83E7E">
              <w:rPr>
                <w:rFonts w:eastAsia="Times New Roman" w:cs="Times New Roman"/>
                <w:b/>
              </w:rPr>
              <w:t>Виды учебной работы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4B19" w:rsidRPr="00A83E7E" w:rsidRDefault="00BA4B19" w:rsidP="00F23253">
            <w:pPr>
              <w:shd w:val="clear" w:color="auto" w:fill="FFFFFF"/>
              <w:jc w:val="center"/>
              <w:rPr>
                <w:rFonts w:cs="Times New Roman"/>
                <w:b/>
              </w:rPr>
            </w:pPr>
            <w:r w:rsidRPr="00A83E7E">
              <w:rPr>
                <w:rFonts w:eastAsia="Times New Roman" w:cs="Times New Roman"/>
                <w:b/>
              </w:rPr>
              <w:t>Объем часов</w:t>
            </w:r>
          </w:p>
        </w:tc>
      </w:tr>
      <w:tr w:rsidR="00BA4B19" w:rsidRPr="0050506F">
        <w:trPr>
          <w:trHeight w:hRule="exact" w:val="312"/>
        </w:trPr>
        <w:tc>
          <w:tcPr>
            <w:tcW w:w="7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4B19" w:rsidRPr="0050506F" w:rsidRDefault="00BA4B19" w:rsidP="00F23253">
            <w:pPr>
              <w:shd w:val="clear" w:color="auto" w:fill="FFFFFF"/>
              <w:jc w:val="both"/>
              <w:rPr>
                <w:rFonts w:cs="Times New Roman"/>
              </w:rPr>
            </w:pPr>
            <w:r w:rsidRPr="0050506F">
              <w:rPr>
                <w:rFonts w:eastAsia="Times New Roman" w:cs="Times New Roman"/>
              </w:rPr>
              <w:t>Максимальная учебная нагрузка (всего)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4B19" w:rsidRPr="0050506F" w:rsidRDefault="0048077C" w:rsidP="00F23253">
            <w:pPr>
              <w:shd w:val="clear" w:color="auto" w:fill="FFFFFF"/>
              <w:ind w:hanging="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68</w:t>
            </w:r>
          </w:p>
        </w:tc>
      </w:tr>
      <w:tr w:rsidR="00BA4B19" w:rsidRPr="0050506F">
        <w:trPr>
          <w:trHeight w:hRule="exact" w:val="312"/>
        </w:trPr>
        <w:tc>
          <w:tcPr>
            <w:tcW w:w="7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4B19" w:rsidRPr="0050506F" w:rsidRDefault="00BA4B19" w:rsidP="00F23253">
            <w:pPr>
              <w:shd w:val="clear" w:color="auto" w:fill="FFFFFF"/>
              <w:jc w:val="both"/>
              <w:rPr>
                <w:rFonts w:cs="Times New Roman"/>
              </w:rPr>
            </w:pPr>
            <w:r w:rsidRPr="0050506F">
              <w:rPr>
                <w:rFonts w:eastAsia="Times New Roman" w:cs="Times New Roman"/>
                <w:spacing w:val="-1"/>
              </w:rPr>
              <w:t>Обязательная аудиторная учебная нагрузка (всего)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4B19" w:rsidRPr="0050506F" w:rsidRDefault="0048077C" w:rsidP="00F23253">
            <w:pPr>
              <w:shd w:val="clear" w:color="auto" w:fill="FFFFFF"/>
              <w:ind w:hanging="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48</w:t>
            </w:r>
          </w:p>
        </w:tc>
      </w:tr>
      <w:tr w:rsidR="00BA4B19" w:rsidRPr="0050506F">
        <w:trPr>
          <w:trHeight w:hRule="exact" w:val="317"/>
        </w:trPr>
        <w:tc>
          <w:tcPr>
            <w:tcW w:w="7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4B19" w:rsidRPr="0050506F" w:rsidRDefault="00BA4B19" w:rsidP="00F23253">
            <w:pPr>
              <w:shd w:val="clear" w:color="auto" w:fill="FFFFFF"/>
              <w:jc w:val="both"/>
              <w:rPr>
                <w:rFonts w:cs="Times New Roman"/>
              </w:rPr>
            </w:pPr>
            <w:r w:rsidRPr="0050506F">
              <w:rPr>
                <w:rFonts w:eastAsia="Times New Roman" w:cs="Times New Roman"/>
              </w:rPr>
              <w:t>В том числе: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4B19" w:rsidRPr="0050506F" w:rsidRDefault="00BA4B19" w:rsidP="00F23253">
            <w:pPr>
              <w:shd w:val="clear" w:color="auto" w:fill="FFFFFF"/>
              <w:ind w:hanging="6"/>
              <w:jc w:val="center"/>
              <w:rPr>
                <w:rFonts w:cs="Times New Roman"/>
              </w:rPr>
            </w:pPr>
          </w:p>
        </w:tc>
      </w:tr>
      <w:tr w:rsidR="00BA4B19" w:rsidRPr="0050506F">
        <w:trPr>
          <w:trHeight w:hRule="exact" w:val="317"/>
        </w:trPr>
        <w:tc>
          <w:tcPr>
            <w:tcW w:w="7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4B19" w:rsidRPr="0050506F" w:rsidRDefault="00BA4B19" w:rsidP="00F23253">
            <w:pPr>
              <w:shd w:val="clear" w:color="auto" w:fill="FFFFFF"/>
              <w:jc w:val="both"/>
              <w:rPr>
                <w:rFonts w:cs="Times New Roman"/>
              </w:rPr>
            </w:pPr>
            <w:r w:rsidRPr="0050506F">
              <w:rPr>
                <w:rFonts w:eastAsia="Times New Roman" w:cs="Times New Roman"/>
              </w:rPr>
              <w:t>Контрольные работы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4B19" w:rsidRPr="0050506F" w:rsidRDefault="00BA4B19" w:rsidP="00F23253">
            <w:pPr>
              <w:shd w:val="clear" w:color="auto" w:fill="FFFFFF"/>
              <w:ind w:hanging="6"/>
              <w:jc w:val="center"/>
              <w:rPr>
                <w:rFonts w:cs="Times New Roman"/>
              </w:rPr>
            </w:pPr>
            <w:r w:rsidRPr="0050506F">
              <w:rPr>
                <w:rFonts w:cs="Times New Roman"/>
              </w:rPr>
              <w:t>4</w:t>
            </w:r>
          </w:p>
        </w:tc>
      </w:tr>
      <w:tr w:rsidR="00BA4B19" w:rsidRPr="0050506F">
        <w:trPr>
          <w:trHeight w:hRule="exact" w:val="312"/>
        </w:trPr>
        <w:tc>
          <w:tcPr>
            <w:tcW w:w="7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4B19" w:rsidRPr="0050506F" w:rsidRDefault="00BA4B19" w:rsidP="00F23253">
            <w:pPr>
              <w:pStyle w:val="TableContents"/>
              <w:jc w:val="both"/>
              <w:rPr>
                <w:rFonts w:cs="Times New Roman"/>
                <w:lang w:val="ru-RU"/>
              </w:rPr>
            </w:pPr>
            <w:r w:rsidRPr="0050506F">
              <w:rPr>
                <w:rFonts w:cs="Times New Roman"/>
                <w:lang w:val="ru-RU"/>
              </w:rPr>
              <w:t>Самостоятельная работа студентов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4B19" w:rsidRPr="0050506F" w:rsidRDefault="0048077C" w:rsidP="00F23253">
            <w:pPr>
              <w:pStyle w:val="TableContents"/>
              <w:ind w:hanging="6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20</w:t>
            </w:r>
          </w:p>
        </w:tc>
      </w:tr>
      <w:tr w:rsidR="00BA4B19" w:rsidRPr="0050506F">
        <w:trPr>
          <w:trHeight w:hRule="exact" w:val="312"/>
        </w:trPr>
        <w:tc>
          <w:tcPr>
            <w:tcW w:w="7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4B19" w:rsidRPr="0050506F" w:rsidRDefault="00BA4B19" w:rsidP="00F23253">
            <w:pPr>
              <w:shd w:val="clear" w:color="auto" w:fill="FFFFFF"/>
              <w:jc w:val="both"/>
              <w:rPr>
                <w:rFonts w:eastAsia="Times New Roman" w:cs="Times New Roman"/>
              </w:rPr>
            </w:pPr>
            <w:r w:rsidRPr="0050506F">
              <w:rPr>
                <w:rFonts w:eastAsia="Times New Roman" w:cs="Times New Roman"/>
              </w:rPr>
              <w:t xml:space="preserve">В </w:t>
            </w:r>
            <w:proofErr w:type="spellStart"/>
            <w:r w:rsidRPr="0050506F">
              <w:rPr>
                <w:rFonts w:eastAsia="Times New Roman" w:cs="Times New Roman"/>
              </w:rPr>
              <w:t>т.ч</w:t>
            </w:r>
            <w:proofErr w:type="spellEnd"/>
            <w:r w:rsidRPr="0050506F">
              <w:rPr>
                <w:rFonts w:eastAsia="Times New Roman" w:cs="Times New Roman"/>
              </w:rPr>
              <w:t>. выполнение домашних заданий по темам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4B19" w:rsidRPr="0050506F" w:rsidRDefault="00BA4B19" w:rsidP="00F23253">
            <w:pPr>
              <w:shd w:val="clear" w:color="auto" w:fill="FFFFFF"/>
              <w:ind w:hanging="6"/>
              <w:jc w:val="center"/>
              <w:rPr>
                <w:rFonts w:cs="Times New Roman"/>
              </w:rPr>
            </w:pPr>
            <w:r w:rsidRPr="0050506F">
              <w:rPr>
                <w:rFonts w:cs="Times New Roman"/>
              </w:rPr>
              <w:t>12</w:t>
            </w:r>
          </w:p>
        </w:tc>
      </w:tr>
      <w:tr w:rsidR="00BA4B19" w:rsidRPr="0050506F">
        <w:trPr>
          <w:trHeight w:hRule="exact" w:val="336"/>
        </w:trPr>
        <w:tc>
          <w:tcPr>
            <w:tcW w:w="98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4B19" w:rsidRPr="0050506F" w:rsidRDefault="00BA4B19" w:rsidP="00F23253">
            <w:pPr>
              <w:shd w:val="clear" w:color="auto" w:fill="FFFFFF"/>
              <w:jc w:val="both"/>
              <w:rPr>
                <w:rFonts w:cs="Times New Roman"/>
              </w:rPr>
            </w:pPr>
            <w:r w:rsidRPr="0050506F">
              <w:rPr>
                <w:rFonts w:eastAsia="Times New Roman" w:cs="Times New Roman"/>
              </w:rPr>
              <w:t>Итоговая аттестация в форме дифференцированного зачета</w:t>
            </w:r>
          </w:p>
        </w:tc>
      </w:tr>
    </w:tbl>
    <w:p w:rsidR="00DF509A" w:rsidRDefault="00DF509A" w:rsidP="00BA4B19">
      <w:pPr>
        <w:ind w:firstLine="567"/>
        <w:jc w:val="both"/>
        <w:rPr>
          <w:rFonts w:cs="Times New Roman"/>
          <w:color w:val="000000"/>
          <w:shd w:val="clear" w:color="auto" w:fill="FFFFFF"/>
        </w:rPr>
      </w:pPr>
    </w:p>
    <w:p w:rsidR="00DF509A" w:rsidRDefault="00BA4B19" w:rsidP="00BA4B19">
      <w:pPr>
        <w:ind w:firstLine="567"/>
        <w:jc w:val="both"/>
        <w:rPr>
          <w:rFonts w:cs="Times New Roman"/>
          <w:color w:val="000000"/>
          <w:shd w:val="clear" w:color="auto" w:fill="FFFFFF"/>
        </w:rPr>
      </w:pPr>
      <w:r w:rsidRPr="0050506F">
        <w:rPr>
          <w:rFonts w:cs="Times New Roman"/>
          <w:color w:val="000000"/>
          <w:shd w:val="clear" w:color="auto" w:fill="FFFFFF"/>
        </w:rPr>
        <w:t>Содержание дисциплины:</w:t>
      </w:r>
    </w:p>
    <w:p w:rsidR="00DF509A" w:rsidRDefault="00BA4B19" w:rsidP="00BA4B19">
      <w:pPr>
        <w:ind w:firstLine="567"/>
        <w:jc w:val="both"/>
        <w:rPr>
          <w:rFonts w:cs="Times New Roman"/>
          <w:color w:val="000000"/>
          <w:shd w:val="clear" w:color="auto" w:fill="FFFFFF"/>
        </w:rPr>
      </w:pPr>
      <w:r w:rsidRPr="0050506F">
        <w:rPr>
          <w:rFonts w:cs="Times New Roman"/>
          <w:color w:val="000000"/>
          <w:shd w:val="clear" w:color="auto" w:fill="FFFFFF"/>
        </w:rPr>
        <w:t>Введение</w:t>
      </w:r>
    </w:p>
    <w:p w:rsidR="00DF509A" w:rsidRDefault="00BA4B19" w:rsidP="00BA4B19">
      <w:pPr>
        <w:ind w:firstLine="567"/>
        <w:jc w:val="both"/>
        <w:rPr>
          <w:rFonts w:cs="Times New Roman"/>
          <w:color w:val="000000"/>
          <w:shd w:val="clear" w:color="auto" w:fill="FFFFFF"/>
        </w:rPr>
      </w:pPr>
      <w:r w:rsidRPr="0050506F">
        <w:rPr>
          <w:rFonts w:cs="Times New Roman"/>
          <w:color w:val="000000"/>
          <w:shd w:val="clear" w:color="auto" w:fill="FFFFFF"/>
        </w:rPr>
        <w:t>Раздел 1. Историко-философское введение</w:t>
      </w:r>
    </w:p>
    <w:p w:rsidR="00DF509A" w:rsidRDefault="00BA4B19" w:rsidP="00BA4B19">
      <w:pPr>
        <w:ind w:firstLine="567"/>
        <w:jc w:val="both"/>
        <w:rPr>
          <w:rFonts w:cs="Times New Roman"/>
          <w:color w:val="000000"/>
          <w:shd w:val="clear" w:color="auto" w:fill="FFFFFF"/>
        </w:rPr>
      </w:pPr>
      <w:r w:rsidRPr="0050506F">
        <w:rPr>
          <w:rFonts w:cs="Times New Roman"/>
          <w:color w:val="000000"/>
          <w:shd w:val="clear" w:color="auto" w:fill="FFFFFF"/>
        </w:rPr>
        <w:t>Раздел 2. Систематический курс</w:t>
      </w:r>
    </w:p>
    <w:p w:rsidR="00BA4B19" w:rsidRPr="0050506F" w:rsidRDefault="00BA4B19" w:rsidP="00BA4B19">
      <w:pPr>
        <w:ind w:firstLine="567"/>
        <w:jc w:val="center"/>
        <w:rPr>
          <w:rFonts w:cs="Times New Roman"/>
        </w:rPr>
      </w:pPr>
      <w:r w:rsidRPr="0050506F">
        <w:rPr>
          <w:rFonts w:cs="Times New Roman"/>
        </w:rPr>
        <w:t>Используемые оценочные средства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7"/>
        <w:gridCol w:w="1969"/>
        <w:gridCol w:w="2586"/>
        <w:gridCol w:w="1276"/>
        <w:gridCol w:w="1383"/>
      </w:tblGrid>
      <w:tr w:rsidR="00BA4B19" w:rsidRPr="0050506F">
        <w:trPr>
          <w:jc w:val="center"/>
        </w:trPr>
        <w:tc>
          <w:tcPr>
            <w:tcW w:w="2357" w:type="dxa"/>
            <w:vMerge w:val="restart"/>
            <w:shd w:val="clear" w:color="auto" w:fill="auto"/>
            <w:vAlign w:val="center"/>
          </w:tcPr>
          <w:p w:rsidR="00BA4B19" w:rsidRPr="00AE53C3" w:rsidRDefault="00BA4B19" w:rsidP="00F2325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E53C3">
              <w:rPr>
                <w:rFonts w:cs="Times New Roman"/>
                <w:b/>
                <w:sz w:val="20"/>
                <w:szCs w:val="20"/>
              </w:rPr>
              <w:t>Разделы (темы) дисциплины</w:t>
            </w:r>
          </w:p>
        </w:tc>
        <w:tc>
          <w:tcPr>
            <w:tcW w:w="1969" w:type="dxa"/>
            <w:vMerge w:val="restart"/>
            <w:shd w:val="clear" w:color="auto" w:fill="auto"/>
            <w:vAlign w:val="center"/>
          </w:tcPr>
          <w:p w:rsidR="00BA4B19" w:rsidRPr="00AE53C3" w:rsidRDefault="00BA4B19" w:rsidP="00F23253">
            <w:pPr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E53C3">
              <w:rPr>
                <w:rFonts w:cs="Times New Roman"/>
                <w:b/>
                <w:sz w:val="20"/>
                <w:szCs w:val="20"/>
              </w:rPr>
              <w:t>Код контролируемой компетенции (или ее части), знания, умения</w:t>
            </w:r>
          </w:p>
        </w:tc>
        <w:tc>
          <w:tcPr>
            <w:tcW w:w="5245" w:type="dxa"/>
            <w:gridSpan w:val="3"/>
            <w:shd w:val="clear" w:color="auto" w:fill="auto"/>
            <w:vAlign w:val="center"/>
          </w:tcPr>
          <w:p w:rsidR="00BA4B19" w:rsidRPr="00AE53C3" w:rsidRDefault="00BA4B19" w:rsidP="00F23253">
            <w:pPr>
              <w:jc w:val="center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eastAsia="Calibri" w:cs="Times New Roman"/>
                <w:b/>
                <w:sz w:val="20"/>
                <w:szCs w:val="20"/>
              </w:rPr>
              <w:t>Оценочное средство</w:t>
            </w:r>
          </w:p>
        </w:tc>
      </w:tr>
      <w:tr w:rsidR="00BA4B19" w:rsidRPr="0050506F">
        <w:trPr>
          <w:jc w:val="center"/>
        </w:trPr>
        <w:tc>
          <w:tcPr>
            <w:tcW w:w="2357" w:type="dxa"/>
            <w:vMerge/>
            <w:shd w:val="clear" w:color="auto" w:fill="auto"/>
            <w:vAlign w:val="center"/>
          </w:tcPr>
          <w:p w:rsidR="00BA4B19" w:rsidRPr="00AE53C3" w:rsidRDefault="00BA4B19" w:rsidP="00F2325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69" w:type="dxa"/>
            <w:vMerge/>
            <w:shd w:val="clear" w:color="auto" w:fill="auto"/>
            <w:vAlign w:val="center"/>
          </w:tcPr>
          <w:p w:rsidR="00BA4B19" w:rsidRPr="00AE53C3" w:rsidRDefault="00BA4B19" w:rsidP="00F23253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586" w:type="dxa"/>
            <w:shd w:val="clear" w:color="auto" w:fill="auto"/>
            <w:vAlign w:val="center"/>
          </w:tcPr>
          <w:p w:rsidR="00BA4B19" w:rsidRPr="00AE53C3" w:rsidRDefault="00BA4B19" w:rsidP="00F23253">
            <w:pPr>
              <w:contextualSpacing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AE53C3">
              <w:rPr>
                <w:rFonts w:eastAsia="Calibri" w:cs="Times New Roman"/>
                <w:b/>
                <w:sz w:val="20"/>
                <w:szCs w:val="20"/>
              </w:rPr>
              <w:t>Текущий контроль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A4B19" w:rsidRPr="00AE53C3" w:rsidRDefault="00BA4B19" w:rsidP="00F23253">
            <w:pPr>
              <w:contextualSpacing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AE53C3">
              <w:rPr>
                <w:rFonts w:eastAsia="Calibri" w:cs="Times New Roman"/>
                <w:b/>
                <w:sz w:val="20"/>
                <w:szCs w:val="20"/>
              </w:rPr>
              <w:t>Рубежный контроль</w:t>
            </w:r>
          </w:p>
        </w:tc>
        <w:tc>
          <w:tcPr>
            <w:tcW w:w="1383" w:type="dxa"/>
            <w:shd w:val="clear" w:color="auto" w:fill="auto"/>
            <w:vAlign w:val="center"/>
          </w:tcPr>
          <w:p w:rsidR="00BA4B19" w:rsidRPr="00AE53C3" w:rsidRDefault="00BA4B19" w:rsidP="00F23253">
            <w:pPr>
              <w:contextualSpacing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AE53C3">
              <w:rPr>
                <w:rFonts w:eastAsia="Calibri" w:cs="Times New Roman"/>
                <w:b/>
                <w:sz w:val="20"/>
                <w:szCs w:val="20"/>
              </w:rPr>
              <w:t>Промежуточная аттестация</w:t>
            </w:r>
          </w:p>
        </w:tc>
      </w:tr>
      <w:tr w:rsidR="00BA4B19" w:rsidRPr="0050506F">
        <w:trPr>
          <w:jc w:val="center"/>
        </w:trPr>
        <w:tc>
          <w:tcPr>
            <w:tcW w:w="2357" w:type="dxa"/>
            <w:shd w:val="clear" w:color="auto" w:fill="auto"/>
            <w:vAlign w:val="center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 xml:space="preserve">Раздел 1. Введение </w:t>
            </w:r>
          </w:p>
        </w:tc>
        <w:tc>
          <w:tcPr>
            <w:tcW w:w="1969" w:type="dxa"/>
            <w:shd w:val="clear" w:color="auto" w:fill="auto"/>
            <w:vAlign w:val="center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586" w:type="dxa"/>
            <w:shd w:val="clear" w:color="auto" w:fill="auto"/>
          </w:tcPr>
          <w:p w:rsidR="00BA4B19" w:rsidRPr="00AE53C3" w:rsidRDefault="00BA4B19" w:rsidP="00F23253">
            <w:pPr>
              <w:contextualSpacing/>
              <w:jc w:val="both"/>
              <w:rPr>
                <w:rFonts w:eastAsia="Calibri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BA4B19" w:rsidRPr="00AE53C3" w:rsidRDefault="00BA4B19" w:rsidP="00F23253">
            <w:pPr>
              <w:contextualSpacing/>
              <w:jc w:val="both"/>
              <w:rPr>
                <w:rFonts w:eastAsia="Calibri" w:cs="Times New Roman"/>
                <w:b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Контрольная работа по разделу 1</w:t>
            </w:r>
          </w:p>
        </w:tc>
        <w:tc>
          <w:tcPr>
            <w:tcW w:w="1383" w:type="dxa"/>
            <w:shd w:val="clear" w:color="auto" w:fill="auto"/>
          </w:tcPr>
          <w:p w:rsidR="00BA4B19" w:rsidRPr="00AE53C3" w:rsidRDefault="00BA4B19" w:rsidP="00F23253">
            <w:pPr>
              <w:contextualSpacing/>
              <w:jc w:val="both"/>
              <w:rPr>
                <w:rFonts w:eastAsia="Calibri" w:cs="Times New Roman"/>
                <w:b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Дифференцированный зачет</w:t>
            </w:r>
          </w:p>
        </w:tc>
      </w:tr>
      <w:tr w:rsidR="00BA4B19" w:rsidRPr="0050506F">
        <w:trPr>
          <w:jc w:val="center"/>
        </w:trPr>
        <w:tc>
          <w:tcPr>
            <w:tcW w:w="2357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Тема 1.1. Философия, ее предмет и роль в обществе</w:t>
            </w:r>
          </w:p>
        </w:tc>
        <w:tc>
          <w:tcPr>
            <w:tcW w:w="1969" w:type="dxa"/>
            <w:shd w:val="clear" w:color="auto" w:fill="auto"/>
          </w:tcPr>
          <w:p w:rsidR="00DF509A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У-1</w:t>
            </w:r>
          </w:p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З-1-6</w:t>
            </w:r>
          </w:p>
        </w:tc>
        <w:tc>
          <w:tcPr>
            <w:tcW w:w="2586" w:type="dxa"/>
            <w:shd w:val="clear" w:color="auto" w:fill="auto"/>
          </w:tcPr>
          <w:p w:rsidR="00DF509A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Входной контроль</w:t>
            </w:r>
          </w:p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1276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BA4B19" w:rsidRPr="0050506F">
        <w:trPr>
          <w:jc w:val="center"/>
        </w:trPr>
        <w:tc>
          <w:tcPr>
            <w:tcW w:w="2357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Раздел 2</w:t>
            </w:r>
            <w:r w:rsidRPr="00AE53C3">
              <w:rPr>
                <w:rFonts w:eastAsia="Times New Roman" w:cs="Times New Roman"/>
                <w:bCs/>
                <w:sz w:val="20"/>
                <w:szCs w:val="20"/>
              </w:rPr>
              <w:t>Историко-философское введение.</w:t>
            </w:r>
          </w:p>
        </w:tc>
        <w:tc>
          <w:tcPr>
            <w:tcW w:w="1969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586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Контрольная работа по разделу 2</w:t>
            </w:r>
          </w:p>
        </w:tc>
        <w:tc>
          <w:tcPr>
            <w:tcW w:w="1383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Дифференцированный зачет</w:t>
            </w:r>
          </w:p>
        </w:tc>
      </w:tr>
      <w:tr w:rsidR="00BA4B19" w:rsidRPr="0050506F">
        <w:trPr>
          <w:jc w:val="center"/>
        </w:trPr>
        <w:tc>
          <w:tcPr>
            <w:tcW w:w="2357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Тема 2.1. Зарождение философии</w:t>
            </w:r>
          </w:p>
        </w:tc>
        <w:tc>
          <w:tcPr>
            <w:tcW w:w="1969" w:type="dxa"/>
            <w:shd w:val="clear" w:color="auto" w:fill="auto"/>
          </w:tcPr>
          <w:p w:rsidR="00DF509A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У-1</w:t>
            </w:r>
          </w:p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З-1-6</w:t>
            </w:r>
          </w:p>
        </w:tc>
        <w:tc>
          <w:tcPr>
            <w:tcW w:w="2586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1276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BA4B19" w:rsidRPr="0050506F">
        <w:trPr>
          <w:jc w:val="center"/>
        </w:trPr>
        <w:tc>
          <w:tcPr>
            <w:tcW w:w="2357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Тема</w:t>
            </w:r>
            <w:proofErr w:type="gramStart"/>
            <w:r w:rsidRPr="00AE53C3">
              <w:rPr>
                <w:rFonts w:cs="Times New Roman"/>
                <w:sz w:val="20"/>
                <w:szCs w:val="20"/>
              </w:rPr>
              <w:t>2</w:t>
            </w:r>
            <w:proofErr w:type="gramEnd"/>
            <w:r w:rsidRPr="00AE53C3">
              <w:rPr>
                <w:rFonts w:cs="Times New Roman"/>
                <w:sz w:val="20"/>
                <w:szCs w:val="20"/>
              </w:rPr>
              <w:t>.2. Философия Средних веков</w:t>
            </w:r>
          </w:p>
        </w:tc>
        <w:tc>
          <w:tcPr>
            <w:tcW w:w="1969" w:type="dxa"/>
            <w:shd w:val="clear" w:color="auto" w:fill="auto"/>
          </w:tcPr>
          <w:p w:rsidR="00DF509A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У-1</w:t>
            </w:r>
          </w:p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З-1-6</w:t>
            </w:r>
          </w:p>
        </w:tc>
        <w:tc>
          <w:tcPr>
            <w:tcW w:w="2586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 xml:space="preserve">Тестирование </w:t>
            </w:r>
          </w:p>
        </w:tc>
        <w:tc>
          <w:tcPr>
            <w:tcW w:w="1276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BA4B19" w:rsidRPr="0050506F">
        <w:trPr>
          <w:jc w:val="center"/>
        </w:trPr>
        <w:tc>
          <w:tcPr>
            <w:tcW w:w="2357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Тема 2.3. Философия эпохи возрождения</w:t>
            </w:r>
          </w:p>
        </w:tc>
        <w:tc>
          <w:tcPr>
            <w:tcW w:w="1969" w:type="dxa"/>
            <w:shd w:val="clear" w:color="auto" w:fill="auto"/>
          </w:tcPr>
          <w:p w:rsidR="00DF509A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У-1</w:t>
            </w:r>
          </w:p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З-1-6</w:t>
            </w:r>
          </w:p>
        </w:tc>
        <w:tc>
          <w:tcPr>
            <w:tcW w:w="2586" w:type="dxa"/>
            <w:shd w:val="clear" w:color="auto" w:fill="auto"/>
          </w:tcPr>
          <w:p w:rsidR="00DF509A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Устный опрос</w:t>
            </w:r>
          </w:p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Защита рефератов</w:t>
            </w:r>
          </w:p>
        </w:tc>
        <w:tc>
          <w:tcPr>
            <w:tcW w:w="1276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BA4B19" w:rsidRPr="0050506F">
        <w:trPr>
          <w:jc w:val="center"/>
        </w:trPr>
        <w:tc>
          <w:tcPr>
            <w:tcW w:w="2357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Тема 2.4. Философия нового времени и просвещения</w:t>
            </w:r>
          </w:p>
        </w:tc>
        <w:tc>
          <w:tcPr>
            <w:tcW w:w="1969" w:type="dxa"/>
            <w:shd w:val="clear" w:color="auto" w:fill="auto"/>
          </w:tcPr>
          <w:p w:rsidR="00DF509A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У-1</w:t>
            </w:r>
          </w:p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З-1-6</w:t>
            </w:r>
          </w:p>
        </w:tc>
        <w:tc>
          <w:tcPr>
            <w:tcW w:w="2586" w:type="dxa"/>
            <w:shd w:val="clear" w:color="auto" w:fill="auto"/>
          </w:tcPr>
          <w:p w:rsidR="00DF509A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Устный опрос</w:t>
            </w:r>
          </w:p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Защита</w:t>
            </w:r>
            <w:r w:rsidR="00153999">
              <w:rPr>
                <w:rFonts w:cs="Times New Roman"/>
                <w:sz w:val="20"/>
                <w:szCs w:val="20"/>
              </w:rPr>
              <w:t xml:space="preserve"> </w:t>
            </w:r>
            <w:r w:rsidRPr="00AE53C3">
              <w:rPr>
                <w:rFonts w:cs="Times New Roman"/>
                <w:sz w:val="20"/>
                <w:szCs w:val="20"/>
              </w:rPr>
              <w:t>кроссворда</w:t>
            </w:r>
          </w:p>
        </w:tc>
        <w:tc>
          <w:tcPr>
            <w:tcW w:w="1276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BA4B19" w:rsidRPr="0050506F">
        <w:trPr>
          <w:jc w:val="center"/>
        </w:trPr>
        <w:tc>
          <w:tcPr>
            <w:tcW w:w="2357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lastRenderedPageBreak/>
              <w:t>Тема 2.5. Немецкая классическая философия</w:t>
            </w:r>
          </w:p>
        </w:tc>
        <w:tc>
          <w:tcPr>
            <w:tcW w:w="1969" w:type="dxa"/>
            <w:shd w:val="clear" w:color="auto" w:fill="auto"/>
          </w:tcPr>
          <w:p w:rsidR="00DF509A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У-1</w:t>
            </w:r>
          </w:p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З-1-6</w:t>
            </w:r>
          </w:p>
        </w:tc>
        <w:tc>
          <w:tcPr>
            <w:tcW w:w="2586" w:type="dxa"/>
            <w:shd w:val="clear" w:color="auto" w:fill="auto"/>
          </w:tcPr>
          <w:p w:rsidR="00DF509A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Устный опрос</w:t>
            </w:r>
          </w:p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1276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BA4B19" w:rsidRPr="0050506F">
        <w:trPr>
          <w:jc w:val="center"/>
        </w:trPr>
        <w:tc>
          <w:tcPr>
            <w:tcW w:w="2357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Тема 2.6. Марксистская философия</w:t>
            </w:r>
          </w:p>
        </w:tc>
        <w:tc>
          <w:tcPr>
            <w:tcW w:w="1969" w:type="dxa"/>
            <w:shd w:val="clear" w:color="auto" w:fill="auto"/>
          </w:tcPr>
          <w:p w:rsidR="00DF509A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У-1</w:t>
            </w:r>
          </w:p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З-1-6</w:t>
            </w:r>
          </w:p>
        </w:tc>
        <w:tc>
          <w:tcPr>
            <w:tcW w:w="2586" w:type="dxa"/>
            <w:shd w:val="clear" w:color="auto" w:fill="auto"/>
          </w:tcPr>
          <w:p w:rsidR="00DF509A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Устный опрос</w:t>
            </w:r>
          </w:p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Защита рефератов</w:t>
            </w:r>
          </w:p>
        </w:tc>
        <w:tc>
          <w:tcPr>
            <w:tcW w:w="1276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BA4B19" w:rsidRPr="0050506F">
        <w:trPr>
          <w:jc w:val="center"/>
        </w:trPr>
        <w:tc>
          <w:tcPr>
            <w:tcW w:w="2357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Тема 2.7. Русская философия</w:t>
            </w:r>
          </w:p>
        </w:tc>
        <w:tc>
          <w:tcPr>
            <w:tcW w:w="1969" w:type="dxa"/>
            <w:shd w:val="clear" w:color="auto" w:fill="auto"/>
          </w:tcPr>
          <w:p w:rsidR="00DF509A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У-1</w:t>
            </w:r>
          </w:p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З-1-6</w:t>
            </w:r>
          </w:p>
        </w:tc>
        <w:tc>
          <w:tcPr>
            <w:tcW w:w="2586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1276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BA4B19" w:rsidRPr="0050506F">
        <w:trPr>
          <w:jc w:val="center"/>
        </w:trPr>
        <w:tc>
          <w:tcPr>
            <w:tcW w:w="2357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 xml:space="preserve">Тема 2.8. Современная </w:t>
            </w:r>
            <w:proofErr w:type="gramStart"/>
            <w:r w:rsidRPr="00AE53C3">
              <w:rPr>
                <w:rFonts w:cs="Times New Roman"/>
                <w:sz w:val="20"/>
                <w:szCs w:val="20"/>
              </w:rPr>
              <w:t>западно-европейская</w:t>
            </w:r>
            <w:proofErr w:type="gramEnd"/>
            <w:r w:rsidRPr="00AE53C3">
              <w:rPr>
                <w:rFonts w:cs="Times New Roman"/>
                <w:sz w:val="20"/>
                <w:szCs w:val="20"/>
              </w:rPr>
              <w:t xml:space="preserve"> философия</w:t>
            </w:r>
          </w:p>
        </w:tc>
        <w:tc>
          <w:tcPr>
            <w:tcW w:w="1969" w:type="dxa"/>
            <w:shd w:val="clear" w:color="auto" w:fill="auto"/>
          </w:tcPr>
          <w:p w:rsidR="00DF509A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У-1</w:t>
            </w:r>
          </w:p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З-1-6</w:t>
            </w:r>
          </w:p>
        </w:tc>
        <w:tc>
          <w:tcPr>
            <w:tcW w:w="2586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1276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BA4B19" w:rsidRPr="0050506F">
        <w:trPr>
          <w:jc w:val="center"/>
        </w:trPr>
        <w:tc>
          <w:tcPr>
            <w:tcW w:w="2357" w:type="dxa"/>
            <w:shd w:val="clear" w:color="auto" w:fill="auto"/>
          </w:tcPr>
          <w:p w:rsidR="00BA4B19" w:rsidRPr="00AE53C3" w:rsidRDefault="00BA4B19" w:rsidP="00F23253">
            <w:pPr>
              <w:shd w:val="clear" w:color="auto" w:fill="FFFFFF"/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Раздел 3.</w:t>
            </w:r>
            <w:r w:rsidRPr="00AE53C3">
              <w:rPr>
                <w:rFonts w:eastAsia="Times New Roman" w:cs="Times New Roman"/>
                <w:sz w:val="20"/>
                <w:szCs w:val="20"/>
              </w:rPr>
              <w:t>Систематический курс.</w:t>
            </w:r>
          </w:p>
        </w:tc>
        <w:tc>
          <w:tcPr>
            <w:tcW w:w="1969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586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Контрольная работа по разделу 3</w:t>
            </w:r>
          </w:p>
        </w:tc>
        <w:tc>
          <w:tcPr>
            <w:tcW w:w="1383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Дифференцированный зачет</w:t>
            </w:r>
          </w:p>
        </w:tc>
      </w:tr>
      <w:tr w:rsidR="00BA4B19" w:rsidRPr="0050506F">
        <w:trPr>
          <w:jc w:val="center"/>
        </w:trPr>
        <w:tc>
          <w:tcPr>
            <w:tcW w:w="2357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Тема 3.1. Учение о бытии</w:t>
            </w:r>
          </w:p>
        </w:tc>
        <w:tc>
          <w:tcPr>
            <w:tcW w:w="1969" w:type="dxa"/>
            <w:shd w:val="clear" w:color="auto" w:fill="auto"/>
          </w:tcPr>
          <w:p w:rsidR="00DF509A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У-1</w:t>
            </w:r>
          </w:p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З-1-6</w:t>
            </w:r>
          </w:p>
        </w:tc>
        <w:tc>
          <w:tcPr>
            <w:tcW w:w="2586" w:type="dxa"/>
            <w:shd w:val="clear" w:color="auto" w:fill="auto"/>
          </w:tcPr>
          <w:p w:rsidR="00DF509A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Устный опрос</w:t>
            </w:r>
          </w:p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Выполнение инд. заданий</w:t>
            </w:r>
          </w:p>
        </w:tc>
        <w:tc>
          <w:tcPr>
            <w:tcW w:w="1276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BA4B19" w:rsidRPr="0050506F">
        <w:trPr>
          <w:jc w:val="center"/>
        </w:trPr>
        <w:tc>
          <w:tcPr>
            <w:tcW w:w="2357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Тема 3.2. происхождение и сущность сознания</w:t>
            </w:r>
          </w:p>
        </w:tc>
        <w:tc>
          <w:tcPr>
            <w:tcW w:w="1969" w:type="dxa"/>
            <w:shd w:val="clear" w:color="auto" w:fill="auto"/>
          </w:tcPr>
          <w:p w:rsidR="00DF509A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У-1</w:t>
            </w:r>
          </w:p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З-1-6</w:t>
            </w:r>
          </w:p>
        </w:tc>
        <w:tc>
          <w:tcPr>
            <w:tcW w:w="2586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1276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BA4B19" w:rsidRPr="0050506F">
        <w:trPr>
          <w:jc w:val="center"/>
        </w:trPr>
        <w:tc>
          <w:tcPr>
            <w:tcW w:w="2357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 xml:space="preserve">Тема 3.3. Теория познания </w:t>
            </w:r>
          </w:p>
        </w:tc>
        <w:tc>
          <w:tcPr>
            <w:tcW w:w="1969" w:type="dxa"/>
            <w:shd w:val="clear" w:color="auto" w:fill="auto"/>
          </w:tcPr>
          <w:p w:rsidR="00DF509A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У-1</w:t>
            </w:r>
          </w:p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З-1-6</w:t>
            </w:r>
          </w:p>
        </w:tc>
        <w:tc>
          <w:tcPr>
            <w:tcW w:w="2586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1276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BA4B19" w:rsidRPr="0050506F">
        <w:trPr>
          <w:jc w:val="center"/>
        </w:trPr>
        <w:tc>
          <w:tcPr>
            <w:tcW w:w="2357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Тема 3.4. ПРИРОДА как предмет философского осмысления</w:t>
            </w:r>
          </w:p>
        </w:tc>
        <w:tc>
          <w:tcPr>
            <w:tcW w:w="1969" w:type="dxa"/>
            <w:shd w:val="clear" w:color="auto" w:fill="auto"/>
          </w:tcPr>
          <w:p w:rsidR="00DF509A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У-1</w:t>
            </w:r>
          </w:p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З-1-6</w:t>
            </w:r>
          </w:p>
        </w:tc>
        <w:tc>
          <w:tcPr>
            <w:tcW w:w="2586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1276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BA4B19" w:rsidRPr="0050506F">
        <w:trPr>
          <w:jc w:val="center"/>
        </w:trPr>
        <w:tc>
          <w:tcPr>
            <w:tcW w:w="2357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Тема 3.5. Общество как система</w:t>
            </w:r>
          </w:p>
        </w:tc>
        <w:tc>
          <w:tcPr>
            <w:tcW w:w="1969" w:type="dxa"/>
            <w:shd w:val="clear" w:color="auto" w:fill="auto"/>
          </w:tcPr>
          <w:p w:rsidR="00DF509A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У-1</w:t>
            </w:r>
          </w:p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З-1-6</w:t>
            </w:r>
          </w:p>
        </w:tc>
        <w:tc>
          <w:tcPr>
            <w:tcW w:w="2586" w:type="dxa"/>
            <w:shd w:val="clear" w:color="auto" w:fill="auto"/>
          </w:tcPr>
          <w:p w:rsidR="00DF509A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Устный опрос</w:t>
            </w:r>
          </w:p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Проверка</w:t>
            </w:r>
            <w:r w:rsidR="00153999">
              <w:rPr>
                <w:rFonts w:cs="Times New Roman"/>
                <w:sz w:val="20"/>
                <w:szCs w:val="20"/>
              </w:rPr>
              <w:t xml:space="preserve"> </w:t>
            </w:r>
            <w:r w:rsidRPr="00AE53C3">
              <w:rPr>
                <w:rFonts w:cs="Times New Roman"/>
                <w:sz w:val="20"/>
                <w:szCs w:val="20"/>
              </w:rPr>
              <w:t>написания социальной автобиографии</w:t>
            </w:r>
          </w:p>
        </w:tc>
        <w:tc>
          <w:tcPr>
            <w:tcW w:w="1276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BA4B19" w:rsidRPr="0050506F">
        <w:trPr>
          <w:jc w:val="center"/>
        </w:trPr>
        <w:tc>
          <w:tcPr>
            <w:tcW w:w="2357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Тема 3.6. Проблемы человека</w:t>
            </w:r>
            <w:r w:rsidR="00153999">
              <w:rPr>
                <w:rFonts w:cs="Times New Roman"/>
                <w:sz w:val="20"/>
                <w:szCs w:val="20"/>
              </w:rPr>
              <w:t xml:space="preserve"> </w:t>
            </w:r>
            <w:r w:rsidRPr="00AE53C3">
              <w:rPr>
                <w:rFonts w:cs="Times New Roman"/>
                <w:sz w:val="20"/>
                <w:szCs w:val="20"/>
              </w:rPr>
              <w:t>сущность и содержание</w:t>
            </w:r>
          </w:p>
        </w:tc>
        <w:tc>
          <w:tcPr>
            <w:tcW w:w="1969" w:type="dxa"/>
            <w:shd w:val="clear" w:color="auto" w:fill="auto"/>
          </w:tcPr>
          <w:p w:rsidR="00DF509A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У-1</w:t>
            </w:r>
          </w:p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З-1-6</w:t>
            </w:r>
          </w:p>
        </w:tc>
        <w:tc>
          <w:tcPr>
            <w:tcW w:w="2586" w:type="dxa"/>
            <w:shd w:val="clear" w:color="auto" w:fill="auto"/>
          </w:tcPr>
          <w:p w:rsidR="00DF509A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Устный опрос</w:t>
            </w:r>
          </w:p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Проверка эссе</w:t>
            </w:r>
          </w:p>
        </w:tc>
        <w:tc>
          <w:tcPr>
            <w:tcW w:w="1276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BA4B19" w:rsidRPr="0050506F">
        <w:trPr>
          <w:jc w:val="center"/>
        </w:trPr>
        <w:tc>
          <w:tcPr>
            <w:tcW w:w="2357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Тема 3.7. исторический процесс</w:t>
            </w:r>
          </w:p>
        </w:tc>
        <w:tc>
          <w:tcPr>
            <w:tcW w:w="1969" w:type="dxa"/>
            <w:shd w:val="clear" w:color="auto" w:fill="auto"/>
          </w:tcPr>
          <w:p w:rsidR="00DF509A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У-1</w:t>
            </w:r>
          </w:p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З-1-6</w:t>
            </w:r>
          </w:p>
        </w:tc>
        <w:tc>
          <w:tcPr>
            <w:tcW w:w="2586" w:type="dxa"/>
            <w:shd w:val="clear" w:color="auto" w:fill="auto"/>
          </w:tcPr>
          <w:p w:rsidR="00DF509A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Устный опрос</w:t>
            </w:r>
          </w:p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Заполнения таблицы</w:t>
            </w:r>
          </w:p>
        </w:tc>
        <w:tc>
          <w:tcPr>
            <w:tcW w:w="1276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BA4B19" w:rsidRPr="0050506F">
        <w:trPr>
          <w:jc w:val="center"/>
        </w:trPr>
        <w:tc>
          <w:tcPr>
            <w:tcW w:w="2357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Тема 3.8. Проблемы и перспективы современной цивилизации</w:t>
            </w:r>
          </w:p>
        </w:tc>
        <w:tc>
          <w:tcPr>
            <w:tcW w:w="1969" w:type="dxa"/>
            <w:shd w:val="clear" w:color="auto" w:fill="auto"/>
          </w:tcPr>
          <w:p w:rsidR="00DF509A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У-1</w:t>
            </w:r>
          </w:p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З-1-6</w:t>
            </w:r>
          </w:p>
        </w:tc>
        <w:tc>
          <w:tcPr>
            <w:tcW w:w="2586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AE53C3">
              <w:rPr>
                <w:rFonts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1276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BA4B19" w:rsidRPr="00AE53C3" w:rsidRDefault="00BA4B19" w:rsidP="00F23253">
            <w:pPr>
              <w:jc w:val="both"/>
              <w:rPr>
                <w:rFonts w:cs="Times New Roman"/>
                <w:sz w:val="20"/>
                <w:szCs w:val="20"/>
              </w:rPr>
            </w:pPr>
          </w:p>
        </w:tc>
      </w:tr>
    </w:tbl>
    <w:p w:rsidR="00DF509A" w:rsidRDefault="00DF509A" w:rsidP="001C43A9">
      <w:pPr>
        <w:jc w:val="both"/>
        <w:rPr>
          <w:rFonts w:cs="Times New Roman"/>
        </w:rPr>
      </w:pPr>
    </w:p>
    <w:p w:rsidR="00DF509A" w:rsidRDefault="00BA4B19" w:rsidP="00BA4B19">
      <w:pPr>
        <w:ind w:firstLine="567"/>
        <w:jc w:val="both"/>
        <w:rPr>
          <w:rFonts w:cs="Times New Roman"/>
        </w:rPr>
      </w:pPr>
      <w:r w:rsidRPr="0050506F">
        <w:rPr>
          <w:rFonts w:cs="Times New Roman"/>
        </w:rPr>
        <w:t>Обозначения:</w:t>
      </w:r>
    </w:p>
    <w:p w:rsidR="00DF509A" w:rsidRDefault="00BA4B19" w:rsidP="00BA4B19">
      <w:pPr>
        <w:ind w:firstLine="567"/>
        <w:jc w:val="both"/>
        <w:rPr>
          <w:rFonts w:cs="Times New Roman"/>
          <w:shd w:val="clear" w:color="auto" w:fill="FFFFFF"/>
        </w:rPr>
      </w:pPr>
      <w:r w:rsidRPr="0050506F">
        <w:rPr>
          <w:rFonts w:cs="Times New Roman"/>
          <w:shd w:val="clear" w:color="auto" w:fill="FFFFFF"/>
        </w:rPr>
        <w:t>уметь:</w:t>
      </w:r>
    </w:p>
    <w:p w:rsidR="00DF509A" w:rsidRDefault="00BA4B19" w:rsidP="00BA4B19">
      <w:pPr>
        <w:ind w:firstLine="567"/>
        <w:jc w:val="both"/>
        <w:rPr>
          <w:rFonts w:cs="Times New Roman"/>
          <w:shd w:val="clear" w:color="auto" w:fill="FFFFFF"/>
        </w:rPr>
      </w:pPr>
      <w:r w:rsidRPr="0050506F">
        <w:rPr>
          <w:rFonts w:cs="Times New Roman"/>
          <w:shd w:val="clear" w:color="auto" w:fill="FFFFFF"/>
        </w:rPr>
        <w:t>У 1. ориентироваться в наиболее общих философских проблемах бытия, познания, ценностей, свободы и смысла жизни как основе формирования культуры гражданина и будущего специалиста;</w:t>
      </w:r>
    </w:p>
    <w:p w:rsidR="00DF509A" w:rsidRDefault="00BA4B19" w:rsidP="00BA4B19">
      <w:pPr>
        <w:ind w:firstLine="567"/>
        <w:jc w:val="both"/>
        <w:rPr>
          <w:rFonts w:cs="Times New Roman"/>
          <w:shd w:val="clear" w:color="auto" w:fill="FFFFFF"/>
        </w:rPr>
      </w:pPr>
      <w:r w:rsidRPr="0050506F">
        <w:rPr>
          <w:rFonts w:cs="Times New Roman"/>
          <w:shd w:val="clear" w:color="auto" w:fill="FFFFFF"/>
        </w:rPr>
        <w:t>знать:</w:t>
      </w:r>
    </w:p>
    <w:p w:rsidR="00DF509A" w:rsidRDefault="00BA4B19" w:rsidP="00BA4B19">
      <w:pPr>
        <w:ind w:firstLine="567"/>
        <w:jc w:val="both"/>
        <w:rPr>
          <w:rFonts w:cs="Times New Roman"/>
          <w:shd w:val="clear" w:color="auto" w:fill="FFFFFF"/>
        </w:rPr>
      </w:pPr>
      <w:proofErr w:type="gramStart"/>
      <w:r w:rsidRPr="0050506F">
        <w:rPr>
          <w:rFonts w:cs="Times New Roman"/>
          <w:shd w:val="clear" w:color="auto" w:fill="FFFFFF"/>
        </w:rPr>
        <w:t>З</w:t>
      </w:r>
      <w:proofErr w:type="gramEnd"/>
      <w:r w:rsidRPr="0050506F">
        <w:rPr>
          <w:rFonts w:cs="Times New Roman"/>
          <w:shd w:val="clear" w:color="auto" w:fill="FFFFFF"/>
        </w:rPr>
        <w:t xml:space="preserve"> 1 -основные категории и понятия философии;</w:t>
      </w:r>
    </w:p>
    <w:p w:rsidR="00DF509A" w:rsidRDefault="00BA4B19" w:rsidP="00BA4B19">
      <w:pPr>
        <w:ind w:firstLine="567"/>
        <w:jc w:val="both"/>
        <w:rPr>
          <w:rFonts w:cs="Times New Roman"/>
          <w:shd w:val="clear" w:color="auto" w:fill="FFFFFF"/>
        </w:rPr>
      </w:pPr>
      <w:r w:rsidRPr="0050506F">
        <w:rPr>
          <w:rFonts w:cs="Times New Roman"/>
          <w:shd w:val="clear" w:color="auto" w:fill="FFFFFF"/>
        </w:rPr>
        <w:t>З2-роль философии в жизни человека и общества;</w:t>
      </w:r>
    </w:p>
    <w:p w:rsidR="00DF509A" w:rsidRDefault="00BA4B19" w:rsidP="00BA4B19">
      <w:pPr>
        <w:ind w:firstLine="567"/>
        <w:jc w:val="both"/>
        <w:rPr>
          <w:rFonts w:cs="Times New Roman"/>
          <w:shd w:val="clear" w:color="auto" w:fill="FFFFFF"/>
        </w:rPr>
      </w:pPr>
      <w:r w:rsidRPr="0050506F">
        <w:rPr>
          <w:rFonts w:cs="Times New Roman"/>
          <w:shd w:val="clear" w:color="auto" w:fill="FFFFFF"/>
        </w:rPr>
        <w:t>З3-основы философского учения о бытии;</w:t>
      </w:r>
    </w:p>
    <w:p w:rsidR="00DF509A" w:rsidRDefault="00BA4B19" w:rsidP="00BA4B19">
      <w:pPr>
        <w:ind w:firstLine="567"/>
        <w:jc w:val="both"/>
        <w:rPr>
          <w:rFonts w:cs="Times New Roman"/>
          <w:shd w:val="clear" w:color="auto" w:fill="FFFFFF"/>
        </w:rPr>
      </w:pPr>
      <w:r w:rsidRPr="0050506F">
        <w:rPr>
          <w:rFonts w:cs="Times New Roman"/>
          <w:shd w:val="clear" w:color="auto" w:fill="FFFFFF"/>
        </w:rPr>
        <w:t>З4-сущность процесса познания; основы научной, философской и религиозной картин мира;</w:t>
      </w:r>
    </w:p>
    <w:p w:rsidR="00DF509A" w:rsidRDefault="00BA4B19" w:rsidP="00BA4B19">
      <w:pPr>
        <w:ind w:firstLine="567"/>
        <w:jc w:val="both"/>
        <w:rPr>
          <w:rFonts w:cs="Times New Roman"/>
          <w:shd w:val="clear" w:color="auto" w:fill="FFFFFF"/>
        </w:rPr>
      </w:pPr>
      <w:r w:rsidRPr="0050506F">
        <w:rPr>
          <w:rFonts w:cs="Times New Roman"/>
          <w:shd w:val="clear" w:color="auto" w:fill="FFFFFF"/>
        </w:rPr>
        <w:t xml:space="preserve">З5-об </w:t>
      </w:r>
      <w:proofErr w:type="gramStart"/>
      <w:r w:rsidRPr="0050506F">
        <w:rPr>
          <w:rFonts w:cs="Times New Roman"/>
          <w:shd w:val="clear" w:color="auto" w:fill="FFFFFF"/>
        </w:rPr>
        <w:t>условиях</w:t>
      </w:r>
      <w:proofErr w:type="gramEnd"/>
      <w:r w:rsidRPr="0050506F">
        <w:rPr>
          <w:rFonts w:cs="Times New Roman"/>
          <w:shd w:val="clear" w:color="auto" w:fill="FFFFFF"/>
        </w:rPr>
        <w:t xml:space="preserve"> формирования личности, свободе и ответственности за сохранение жизни, культуры, окружающей среды;</w:t>
      </w:r>
    </w:p>
    <w:p w:rsidR="00DF509A" w:rsidRDefault="00BA4B19" w:rsidP="00BA4B19">
      <w:pPr>
        <w:ind w:firstLine="567"/>
        <w:jc w:val="both"/>
        <w:rPr>
          <w:rFonts w:cs="Times New Roman"/>
          <w:shd w:val="clear" w:color="auto" w:fill="FFFFFF"/>
        </w:rPr>
      </w:pPr>
      <w:r w:rsidRPr="0050506F">
        <w:rPr>
          <w:rFonts w:cs="Times New Roman"/>
          <w:shd w:val="clear" w:color="auto" w:fill="FFFFFF"/>
        </w:rPr>
        <w:t xml:space="preserve">З6-о социальных и этических </w:t>
      </w:r>
      <w:proofErr w:type="gramStart"/>
      <w:r w:rsidRPr="0050506F">
        <w:rPr>
          <w:rFonts w:cs="Times New Roman"/>
          <w:shd w:val="clear" w:color="auto" w:fill="FFFFFF"/>
        </w:rPr>
        <w:t>проблемах</w:t>
      </w:r>
      <w:proofErr w:type="gramEnd"/>
      <w:r w:rsidRPr="0050506F">
        <w:rPr>
          <w:rFonts w:cs="Times New Roman"/>
          <w:shd w:val="clear" w:color="auto" w:fill="FFFFFF"/>
        </w:rPr>
        <w:t>, связанных с развитием и использованием достижений науки, техники и технологий</w:t>
      </w:r>
    </w:p>
    <w:p w:rsidR="001C43A9" w:rsidRDefault="001C43A9" w:rsidP="00BA4B19">
      <w:pPr>
        <w:ind w:firstLine="567"/>
        <w:jc w:val="both"/>
        <w:rPr>
          <w:rFonts w:cs="Times New Roman"/>
        </w:rPr>
      </w:pPr>
    </w:p>
    <w:p w:rsidR="00DF509A" w:rsidRDefault="006E05A2" w:rsidP="006E05A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center"/>
        <w:rPr>
          <w:rFonts w:eastAsia="TimesNewRomanPSMT" w:cs="Times New Roman"/>
          <w:b/>
          <w:bCs/>
          <w:color w:val="000000"/>
        </w:rPr>
      </w:pPr>
      <w:r>
        <w:rPr>
          <w:rFonts w:eastAsia="TimesNewRomanPSMT" w:cs="Times New Roman"/>
          <w:b/>
          <w:bCs/>
          <w:color w:val="000000"/>
        </w:rPr>
        <w:t>История</w:t>
      </w:r>
    </w:p>
    <w:p w:rsidR="00DF509A" w:rsidRDefault="006E05A2" w:rsidP="006E05A2">
      <w:pPr>
        <w:pStyle w:val="33"/>
        <w:numPr>
          <w:ilvl w:val="1"/>
          <w:numId w:val="1"/>
        </w:numPr>
        <w:shd w:val="clear" w:color="auto" w:fill="auto"/>
        <w:tabs>
          <w:tab w:val="clear" w:pos="0"/>
        </w:tabs>
        <w:spacing w:before="0"/>
        <w:ind w:left="20" w:firstLine="0"/>
        <w:jc w:val="both"/>
        <w:rPr>
          <w:sz w:val="24"/>
          <w:szCs w:val="28"/>
        </w:rPr>
      </w:pPr>
      <w:r w:rsidRPr="006E05A2">
        <w:rPr>
          <w:rStyle w:val="32"/>
          <w:color w:val="000000"/>
          <w:sz w:val="24"/>
          <w:szCs w:val="28"/>
        </w:rPr>
        <w:t>Цели и задачи дисциплины - требования к результатам освоения дисциплины:</w:t>
      </w:r>
    </w:p>
    <w:p w:rsidR="00DF509A" w:rsidRDefault="006E05A2" w:rsidP="006E05A2">
      <w:pPr>
        <w:pStyle w:val="43"/>
        <w:numPr>
          <w:ilvl w:val="0"/>
          <w:numId w:val="19"/>
        </w:numPr>
        <w:shd w:val="clear" w:color="auto" w:fill="auto"/>
        <w:ind w:left="0" w:right="200" w:firstLine="360"/>
        <w:jc w:val="both"/>
        <w:rPr>
          <w:sz w:val="24"/>
          <w:szCs w:val="28"/>
        </w:rPr>
      </w:pPr>
      <w:r w:rsidRPr="006E05A2">
        <w:rPr>
          <w:rStyle w:val="42"/>
          <w:color w:val="000000"/>
          <w:sz w:val="24"/>
          <w:szCs w:val="28"/>
        </w:rPr>
        <w:t>дать студенту достоверное представление о роли исторической науки в познании современного мира;</w:t>
      </w:r>
    </w:p>
    <w:p w:rsidR="00DF509A" w:rsidRDefault="006E05A2" w:rsidP="006E05A2">
      <w:pPr>
        <w:pStyle w:val="43"/>
        <w:numPr>
          <w:ilvl w:val="0"/>
          <w:numId w:val="19"/>
        </w:numPr>
        <w:shd w:val="clear" w:color="auto" w:fill="auto"/>
        <w:tabs>
          <w:tab w:val="clear" w:pos="720"/>
        </w:tabs>
        <w:ind w:left="0" w:firstLine="360"/>
        <w:jc w:val="both"/>
        <w:rPr>
          <w:sz w:val="24"/>
          <w:szCs w:val="28"/>
        </w:rPr>
      </w:pPr>
      <w:r w:rsidRPr="006E05A2">
        <w:rPr>
          <w:rStyle w:val="42"/>
          <w:color w:val="000000"/>
          <w:sz w:val="24"/>
          <w:szCs w:val="28"/>
        </w:rPr>
        <w:t xml:space="preserve">раскрыть основные направления развития основных регионов мира на рубеже </w:t>
      </w:r>
      <w:r w:rsidRPr="006E05A2">
        <w:rPr>
          <w:rStyle w:val="42"/>
          <w:color w:val="000000"/>
          <w:sz w:val="24"/>
          <w:szCs w:val="28"/>
          <w:lang w:val="en-US" w:eastAsia="en-US"/>
        </w:rPr>
        <w:t>XX</w:t>
      </w:r>
      <w:r w:rsidRPr="006E05A2">
        <w:rPr>
          <w:rStyle w:val="42"/>
          <w:color w:val="000000"/>
          <w:sz w:val="24"/>
          <w:szCs w:val="28"/>
          <w:lang w:eastAsia="en-US"/>
        </w:rPr>
        <w:t>-</w:t>
      </w:r>
      <w:r w:rsidRPr="006E05A2">
        <w:rPr>
          <w:rStyle w:val="42"/>
          <w:color w:val="000000"/>
          <w:sz w:val="24"/>
          <w:szCs w:val="28"/>
          <w:lang w:val="en-US" w:eastAsia="en-US"/>
        </w:rPr>
        <w:t>XXI</w:t>
      </w:r>
      <w:r w:rsidRPr="006E05A2">
        <w:rPr>
          <w:rStyle w:val="42"/>
          <w:color w:val="000000"/>
          <w:sz w:val="24"/>
          <w:szCs w:val="28"/>
          <w:lang w:eastAsia="en-US"/>
        </w:rPr>
        <w:t xml:space="preserve"> </w:t>
      </w:r>
      <w:r w:rsidRPr="006E05A2">
        <w:rPr>
          <w:rStyle w:val="42"/>
          <w:color w:val="000000"/>
          <w:sz w:val="24"/>
          <w:szCs w:val="28"/>
        </w:rPr>
        <w:t>вв.;</w:t>
      </w:r>
    </w:p>
    <w:p w:rsidR="00DF509A" w:rsidRDefault="006E05A2" w:rsidP="006E05A2">
      <w:pPr>
        <w:pStyle w:val="43"/>
        <w:numPr>
          <w:ilvl w:val="0"/>
          <w:numId w:val="19"/>
        </w:numPr>
        <w:shd w:val="clear" w:color="auto" w:fill="auto"/>
        <w:tabs>
          <w:tab w:val="clear" w:pos="720"/>
        </w:tabs>
        <w:ind w:left="0" w:firstLine="360"/>
        <w:jc w:val="both"/>
        <w:rPr>
          <w:sz w:val="24"/>
          <w:szCs w:val="28"/>
        </w:rPr>
      </w:pPr>
      <w:r w:rsidRPr="006E05A2">
        <w:rPr>
          <w:rStyle w:val="42"/>
          <w:color w:val="000000"/>
          <w:sz w:val="24"/>
          <w:szCs w:val="28"/>
        </w:rPr>
        <w:t>рассмотреть ключевые этапы современного развития России в мировом сообществе;</w:t>
      </w:r>
    </w:p>
    <w:p w:rsidR="00DF509A" w:rsidRDefault="006E05A2" w:rsidP="006E05A2">
      <w:pPr>
        <w:pStyle w:val="43"/>
        <w:numPr>
          <w:ilvl w:val="0"/>
          <w:numId w:val="19"/>
        </w:numPr>
        <w:shd w:val="clear" w:color="auto" w:fill="auto"/>
        <w:tabs>
          <w:tab w:val="clear" w:pos="720"/>
        </w:tabs>
        <w:ind w:left="0" w:firstLine="360"/>
        <w:jc w:val="both"/>
        <w:rPr>
          <w:sz w:val="24"/>
          <w:szCs w:val="28"/>
        </w:rPr>
      </w:pPr>
      <w:r w:rsidRPr="006E05A2">
        <w:rPr>
          <w:rStyle w:val="42"/>
          <w:color w:val="000000"/>
          <w:sz w:val="24"/>
          <w:szCs w:val="28"/>
        </w:rPr>
        <w:t>показать органическую взаимосвязь российской и мировой истории;</w:t>
      </w:r>
    </w:p>
    <w:p w:rsidR="00DF509A" w:rsidRDefault="006E05A2" w:rsidP="006E05A2">
      <w:pPr>
        <w:pStyle w:val="43"/>
        <w:numPr>
          <w:ilvl w:val="0"/>
          <w:numId w:val="19"/>
        </w:numPr>
        <w:shd w:val="clear" w:color="auto" w:fill="auto"/>
        <w:tabs>
          <w:tab w:val="clear" w:pos="720"/>
        </w:tabs>
        <w:ind w:left="0" w:right="200" w:firstLine="360"/>
        <w:jc w:val="both"/>
        <w:rPr>
          <w:sz w:val="24"/>
          <w:szCs w:val="28"/>
        </w:rPr>
      </w:pPr>
      <w:r w:rsidRPr="006E05A2">
        <w:rPr>
          <w:rStyle w:val="42"/>
          <w:color w:val="000000"/>
          <w:sz w:val="24"/>
          <w:szCs w:val="28"/>
        </w:rPr>
        <w:lastRenderedPageBreak/>
        <w:t>дать понимание логики и закономерностей процесса становления и развития глобальной системы международных отношений;</w:t>
      </w:r>
    </w:p>
    <w:p w:rsidR="00DF509A" w:rsidRDefault="006E05A2" w:rsidP="006E05A2">
      <w:pPr>
        <w:pStyle w:val="43"/>
        <w:numPr>
          <w:ilvl w:val="0"/>
          <w:numId w:val="19"/>
        </w:numPr>
        <w:shd w:val="clear" w:color="auto" w:fill="auto"/>
        <w:tabs>
          <w:tab w:val="clear" w:pos="720"/>
        </w:tabs>
        <w:ind w:left="0" w:firstLine="360"/>
        <w:jc w:val="both"/>
        <w:rPr>
          <w:sz w:val="24"/>
          <w:szCs w:val="28"/>
        </w:rPr>
      </w:pPr>
      <w:r w:rsidRPr="006E05A2">
        <w:rPr>
          <w:rStyle w:val="42"/>
          <w:color w:val="000000"/>
          <w:sz w:val="24"/>
          <w:szCs w:val="28"/>
        </w:rPr>
        <w:t>научить использовать опыт, накопленный человечеством;</w:t>
      </w:r>
    </w:p>
    <w:p w:rsidR="00DF509A" w:rsidRDefault="006E05A2" w:rsidP="006E05A2">
      <w:pPr>
        <w:pStyle w:val="43"/>
        <w:numPr>
          <w:ilvl w:val="0"/>
          <w:numId w:val="19"/>
        </w:numPr>
        <w:shd w:val="clear" w:color="auto" w:fill="auto"/>
        <w:tabs>
          <w:tab w:val="clear" w:pos="720"/>
        </w:tabs>
        <w:ind w:left="0" w:right="200" w:firstLine="360"/>
        <w:jc w:val="both"/>
        <w:rPr>
          <w:sz w:val="24"/>
          <w:szCs w:val="28"/>
        </w:rPr>
      </w:pPr>
      <w:r w:rsidRPr="006E05A2">
        <w:rPr>
          <w:rStyle w:val="42"/>
          <w:color w:val="000000"/>
          <w:sz w:val="24"/>
          <w:szCs w:val="28"/>
        </w:rPr>
        <w:t xml:space="preserve">способствовать формированию понятийного аппарат при рассмотрении социально- экономических, политических, культурных процессов в контексте истории </w:t>
      </w:r>
      <w:r w:rsidRPr="006E05A2">
        <w:rPr>
          <w:rStyle w:val="42"/>
          <w:color w:val="000000"/>
          <w:sz w:val="24"/>
          <w:szCs w:val="28"/>
          <w:lang w:val="en-US" w:eastAsia="en-US"/>
        </w:rPr>
        <w:t>XX</w:t>
      </w:r>
      <w:r w:rsidRPr="006E05A2">
        <w:rPr>
          <w:rStyle w:val="42"/>
          <w:color w:val="000000"/>
          <w:sz w:val="24"/>
          <w:szCs w:val="28"/>
          <w:lang w:eastAsia="en-US"/>
        </w:rPr>
        <w:t>-</w:t>
      </w:r>
      <w:r w:rsidRPr="006E05A2">
        <w:rPr>
          <w:rStyle w:val="42"/>
          <w:color w:val="000000"/>
          <w:sz w:val="24"/>
          <w:szCs w:val="28"/>
          <w:lang w:val="en-US" w:eastAsia="en-US"/>
        </w:rPr>
        <w:t>XXI</w:t>
      </w:r>
      <w:r w:rsidRPr="006E05A2">
        <w:rPr>
          <w:rStyle w:val="42"/>
          <w:color w:val="000000"/>
          <w:sz w:val="24"/>
          <w:szCs w:val="28"/>
          <w:lang w:eastAsia="en-US"/>
        </w:rPr>
        <w:t xml:space="preserve"> </w:t>
      </w:r>
      <w:r w:rsidRPr="006E05A2">
        <w:rPr>
          <w:rStyle w:val="42"/>
          <w:color w:val="000000"/>
          <w:sz w:val="24"/>
          <w:szCs w:val="28"/>
        </w:rPr>
        <w:t>вв.;</w:t>
      </w:r>
    </w:p>
    <w:p w:rsidR="00DF509A" w:rsidRDefault="006E05A2" w:rsidP="006E05A2">
      <w:pPr>
        <w:pStyle w:val="43"/>
        <w:numPr>
          <w:ilvl w:val="0"/>
          <w:numId w:val="19"/>
        </w:numPr>
        <w:shd w:val="clear" w:color="auto" w:fill="auto"/>
        <w:tabs>
          <w:tab w:val="clear" w:pos="720"/>
        </w:tabs>
        <w:ind w:left="0" w:right="200" w:firstLine="360"/>
        <w:jc w:val="both"/>
        <w:rPr>
          <w:sz w:val="24"/>
          <w:szCs w:val="28"/>
        </w:rPr>
      </w:pPr>
      <w:r w:rsidRPr="006E05A2">
        <w:rPr>
          <w:rStyle w:val="42"/>
          <w:color w:val="000000"/>
          <w:sz w:val="24"/>
          <w:szCs w:val="28"/>
        </w:rPr>
        <w:t>стимулировать усвоение учебного материала на основе наглядного сравнительного анализа явлений и процессов новейшей истории;</w:t>
      </w:r>
    </w:p>
    <w:p w:rsidR="00DF509A" w:rsidRDefault="006E05A2" w:rsidP="006E05A2">
      <w:pPr>
        <w:pStyle w:val="43"/>
        <w:numPr>
          <w:ilvl w:val="0"/>
          <w:numId w:val="19"/>
        </w:numPr>
        <w:shd w:val="clear" w:color="auto" w:fill="auto"/>
        <w:tabs>
          <w:tab w:val="clear" w:pos="7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0" w:right="400" w:firstLine="360"/>
        <w:jc w:val="both"/>
        <w:rPr>
          <w:rStyle w:val="42"/>
          <w:rFonts w:eastAsia="TimesNewRomanPSMT"/>
          <w:bCs/>
          <w:color w:val="000000"/>
          <w:shd w:val="clear" w:color="auto" w:fill="auto"/>
        </w:rPr>
      </w:pPr>
      <w:r w:rsidRPr="006E05A2">
        <w:rPr>
          <w:rStyle w:val="42"/>
          <w:color w:val="000000"/>
          <w:sz w:val="24"/>
          <w:szCs w:val="28"/>
        </w:rPr>
        <w:t>дать учащимся представление о современном уровне осмысления историками и специалистами смежных гуманитарных дисциплин основных закономерностей эволюции мировой цивилизации за прошедшее столетие;</w:t>
      </w:r>
    </w:p>
    <w:p w:rsidR="00DF509A" w:rsidRDefault="006E05A2" w:rsidP="006E05A2">
      <w:pPr>
        <w:pStyle w:val="43"/>
        <w:numPr>
          <w:ilvl w:val="0"/>
          <w:numId w:val="19"/>
        </w:numPr>
        <w:shd w:val="clear" w:color="auto" w:fill="auto"/>
        <w:tabs>
          <w:tab w:val="clear" w:pos="720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0" w:right="400" w:firstLine="360"/>
        <w:jc w:val="both"/>
        <w:rPr>
          <w:rStyle w:val="42"/>
          <w:rFonts w:eastAsia="TimesNewRomanPSMT"/>
          <w:bCs/>
          <w:color w:val="000000"/>
          <w:shd w:val="clear" w:color="auto" w:fill="auto"/>
        </w:rPr>
      </w:pPr>
      <w:r w:rsidRPr="006E05A2">
        <w:rPr>
          <w:rStyle w:val="42"/>
          <w:color w:val="000000"/>
          <w:sz w:val="24"/>
          <w:szCs w:val="28"/>
        </w:rPr>
        <w:t>обеспечить понимание неразрывного единства прошлого и настоящего, взаимосвязи взаимообусловленности процессов, протекающих в различных, нередко отдаленных друг от друга районов мира.</w:t>
      </w:r>
    </w:p>
    <w:p w:rsidR="00DF509A" w:rsidRDefault="00935930" w:rsidP="00935930">
      <w:pPr>
        <w:pStyle w:val="43"/>
        <w:shd w:val="clear" w:color="auto" w:fill="auto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right="400" w:firstLine="709"/>
        <w:jc w:val="both"/>
        <w:rPr>
          <w:rStyle w:val="42"/>
          <w:color w:val="000000"/>
          <w:sz w:val="24"/>
          <w:szCs w:val="28"/>
        </w:rPr>
      </w:pPr>
      <w:r>
        <w:rPr>
          <w:rStyle w:val="42"/>
          <w:color w:val="000000"/>
          <w:sz w:val="24"/>
          <w:szCs w:val="28"/>
        </w:rPr>
        <w:t>В результате изучения дисциплины обучающийся должен:</w:t>
      </w:r>
    </w:p>
    <w:p w:rsidR="00525630" w:rsidRDefault="00525630" w:rsidP="00525630">
      <w:pPr>
        <w:tabs>
          <w:tab w:val="left" w:pos="1110"/>
        </w:tabs>
        <w:ind w:firstLine="709"/>
        <w:jc w:val="center"/>
        <w:rPr>
          <w:rFonts w:cs="Times New Roman"/>
          <w:b/>
        </w:rPr>
      </w:pPr>
      <w:r>
        <w:rPr>
          <w:rFonts w:cs="Times New Roman"/>
          <w:b/>
        </w:rPr>
        <w:t>Виды учебной работы и объем учебных часов</w:t>
      </w: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6228"/>
        <w:gridCol w:w="3403"/>
      </w:tblGrid>
      <w:tr w:rsidR="00525630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5630" w:rsidRDefault="00525630" w:rsidP="00EF4191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Вид учебной работы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5630" w:rsidRDefault="00525630" w:rsidP="00EF4191">
            <w:pPr>
              <w:tabs>
                <w:tab w:val="left" w:pos="1110"/>
              </w:tabs>
              <w:ind w:firstLine="709"/>
              <w:jc w:val="center"/>
            </w:pPr>
            <w:r>
              <w:rPr>
                <w:rFonts w:cs="Times New Roman"/>
                <w:b/>
              </w:rPr>
              <w:t>Объем часов</w:t>
            </w:r>
          </w:p>
        </w:tc>
      </w:tr>
      <w:tr w:rsidR="00525630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5630" w:rsidRDefault="00525630" w:rsidP="00EF4191">
            <w:pPr>
              <w:tabs>
                <w:tab w:val="left" w:pos="1110"/>
              </w:tabs>
              <w:ind w:firstLine="709"/>
              <w:jc w:val="both"/>
              <w:rPr>
                <w:rFonts w:cs="Times New Roman"/>
                <w:lang w:val="en-US"/>
              </w:rPr>
            </w:pPr>
            <w:r>
              <w:rPr>
                <w:rFonts w:cs="Times New Roman"/>
              </w:rPr>
              <w:t>Максимальная учебная нагрузка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5630" w:rsidRPr="006E05A2" w:rsidRDefault="00525630" w:rsidP="00EF4191">
            <w:pPr>
              <w:tabs>
                <w:tab w:val="left" w:pos="1110"/>
              </w:tabs>
              <w:ind w:firstLine="709"/>
              <w:jc w:val="center"/>
            </w:pPr>
            <w:r>
              <w:rPr>
                <w:rFonts w:cs="Times New Roman"/>
              </w:rPr>
              <w:t>56</w:t>
            </w:r>
          </w:p>
        </w:tc>
      </w:tr>
      <w:tr w:rsidR="00525630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5630" w:rsidRDefault="00525630" w:rsidP="00EF4191">
            <w:pPr>
              <w:tabs>
                <w:tab w:val="left" w:pos="1110"/>
              </w:tabs>
              <w:ind w:firstLine="709"/>
              <w:jc w:val="both"/>
              <w:rPr>
                <w:rFonts w:cs="Times New Roman"/>
                <w:lang w:val="en-US"/>
              </w:rPr>
            </w:pPr>
            <w:r>
              <w:rPr>
                <w:rFonts w:cs="Times New Roman"/>
              </w:rPr>
              <w:t>Обязательная аудиторная учебная нагрузка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5630" w:rsidRPr="006E05A2" w:rsidRDefault="00525630" w:rsidP="00EF4191">
            <w:pPr>
              <w:tabs>
                <w:tab w:val="left" w:pos="1110"/>
              </w:tabs>
              <w:ind w:firstLine="709"/>
              <w:jc w:val="center"/>
            </w:pPr>
            <w:r>
              <w:rPr>
                <w:rFonts w:cs="Times New Roman"/>
              </w:rPr>
              <w:t>48</w:t>
            </w:r>
          </w:p>
        </w:tc>
      </w:tr>
      <w:tr w:rsidR="00525630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5630" w:rsidRDefault="00525630" w:rsidP="00EF4191">
            <w:pPr>
              <w:tabs>
                <w:tab w:val="left" w:pos="1110"/>
              </w:tabs>
              <w:ind w:firstLine="709"/>
              <w:jc w:val="both"/>
              <w:rPr>
                <w:rFonts w:cs="Times New Roman"/>
                <w:lang w:val="en-US"/>
              </w:rPr>
            </w:pPr>
            <w:r>
              <w:rPr>
                <w:rFonts w:cs="Times New Roman"/>
              </w:rPr>
              <w:t>Самостоятельная работа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5630" w:rsidRPr="006E05A2" w:rsidRDefault="00525630" w:rsidP="00EF4191">
            <w:pPr>
              <w:tabs>
                <w:tab w:val="left" w:pos="1110"/>
              </w:tabs>
              <w:ind w:firstLine="709"/>
              <w:jc w:val="center"/>
            </w:pPr>
            <w:r>
              <w:rPr>
                <w:rFonts w:cs="Times New Roman"/>
              </w:rPr>
              <w:t>8</w:t>
            </w:r>
          </w:p>
        </w:tc>
      </w:tr>
      <w:tr w:rsidR="00525630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5630" w:rsidRDefault="00525630" w:rsidP="00EF4191">
            <w:pPr>
              <w:tabs>
                <w:tab w:val="left" w:pos="1110"/>
              </w:tabs>
              <w:ind w:firstLine="709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В том числе подготовка сообщений на актуальные политические события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5630" w:rsidRDefault="00525630" w:rsidP="00EF4191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</w:tr>
      <w:tr w:rsidR="00525630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5630" w:rsidRDefault="00525630" w:rsidP="00EF4191">
            <w:pPr>
              <w:tabs>
                <w:tab w:val="left" w:pos="1110"/>
              </w:tabs>
              <w:ind w:firstLine="709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Проработка учебной литературы и самопроверка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5630" w:rsidRDefault="00525630" w:rsidP="00EF4191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</w:tr>
      <w:tr w:rsidR="00525630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25630" w:rsidRDefault="00525630" w:rsidP="00EF4191">
            <w:pPr>
              <w:tabs>
                <w:tab w:val="left" w:pos="1110"/>
              </w:tabs>
              <w:ind w:firstLine="709"/>
              <w:jc w:val="both"/>
              <w:rPr>
                <w:rFonts w:cs="Times New Roman"/>
              </w:rPr>
            </w:pP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5630" w:rsidRDefault="00525630" w:rsidP="00EF4191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</w:rPr>
            </w:pPr>
          </w:p>
        </w:tc>
      </w:tr>
      <w:tr w:rsidR="00525630">
        <w:tc>
          <w:tcPr>
            <w:tcW w:w="9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5630" w:rsidRDefault="00525630" w:rsidP="00EF4191">
            <w:pPr>
              <w:tabs>
                <w:tab w:val="left" w:pos="1110"/>
              </w:tabs>
              <w:ind w:firstLine="709"/>
              <w:jc w:val="both"/>
            </w:pPr>
            <w:r>
              <w:rPr>
                <w:rFonts w:cs="Times New Roman"/>
              </w:rPr>
              <w:t>Промежуточная аттестация</w:t>
            </w:r>
            <w:r w:rsidR="00153999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в форме Д/</w:t>
            </w:r>
            <w:proofErr w:type="gramStart"/>
            <w:r>
              <w:rPr>
                <w:rFonts w:cs="Times New Roman"/>
              </w:rPr>
              <w:t>З</w:t>
            </w:r>
            <w:proofErr w:type="gramEnd"/>
          </w:p>
        </w:tc>
      </w:tr>
    </w:tbl>
    <w:p w:rsidR="00DF509A" w:rsidRDefault="00525630" w:rsidP="00525630">
      <w:pPr>
        <w:pStyle w:val="43"/>
        <w:shd w:val="clear" w:color="auto" w:fill="auto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right="400" w:firstLine="709"/>
        <w:jc w:val="both"/>
        <w:rPr>
          <w:rFonts w:eastAsia="TimesNewRomanPSMT"/>
          <w:b/>
          <w:bCs/>
          <w:color w:val="000000"/>
          <w:sz w:val="24"/>
          <w:szCs w:val="24"/>
        </w:rPr>
      </w:pPr>
      <w:r>
        <w:rPr>
          <w:rFonts w:eastAsia="TimesNewRomanPSMT"/>
          <w:b/>
          <w:bCs/>
          <w:color w:val="000000"/>
          <w:sz w:val="24"/>
          <w:szCs w:val="24"/>
        </w:rPr>
        <w:t>Контроль и оценка результатов:</w:t>
      </w:r>
    </w:p>
    <w:p w:rsidR="00935930" w:rsidRPr="001A61A0" w:rsidRDefault="001A61A0" w:rsidP="00935930">
      <w:pPr>
        <w:ind w:firstLine="567"/>
        <w:jc w:val="both"/>
        <w:rPr>
          <w:szCs w:val="28"/>
          <w:lang w:eastAsia="en-US"/>
        </w:rPr>
      </w:pPr>
      <w:r w:rsidRPr="001A61A0">
        <w:rPr>
          <w:b/>
          <w:szCs w:val="28"/>
          <w:lang w:eastAsia="en-US"/>
        </w:rPr>
        <w:t>Содержание дисциплины и используемые оценочные средства</w:t>
      </w:r>
      <w:r w:rsidR="00935930" w:rsidRPr="001A61A0">
        <w:rPr>
          <w:szCs w:val="28"/>
          <w:lang w:eastAsia="en-US"/>
        </w:rPr>
        <w:t>.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49"/>
        <w:gridCol w:w="1969"/>
        <w:gridCol w:w="2586"/>
        <w:gridCol w:w="1701"/>
        <w:gridCol w:w="1985"/>
      </w:tblGrid>
      <w:tr w:rsidR="00935930" w:rsidRPr="007870FF">
        <w:tc>
          <w:tcPr>
            <w:tcW w:w="2249" w:type="dxa"/>
            <w:vMerge w:val="restart"/>
            <w:vAlign w:val="center"/>
          </w:tcPr>
          <w:p w:rsidR="00935930" w:rsidRPr="008F40C5" w:rsidRDefault="00935930" w:rsidP="00EF4191">
            <w:pPr>
              <w:jc w:val="center"/>
              <w:rPr>
                <w:b/>
                <w:lang w:eastAsia="en-US"/>
              </w:rPr>
            </w:pPr>
            <w:r w:rsidRPr="008F40C5">
              <w:rPr>
                <w:b/>
                <w:lang w:eastAsia="en-US"/>
              </w:rPr>
              <w:t>Разделы (темы) дисциплины</w:t>
            </w:r>
          </w:p>
        </w:tc>
        <w:tc>
          <w:tcPr>
            <w:tcW w:w="1969" w:type="dxa"/>
            <w:vMerge w:val="restart"/>
            <w:vAlign w:val="center"/>
          </w:tcPr>
          <w:p w:rsidR="00935930" w:rsidRPr="008F40C5" w:rsidRDefault="00935930" w:rsidP="00EF4191">
            <w:pPr>
              <w:jc w:val="center"/>
              <w:rPr>
                <w:b/>
                <w:lang w:eastAsia="en-US"/>
              </w:rPr>
            </w:pPr>
            <w:r w:rsidRPr="008F40C5">
              <w:rPr>
                <w:b/>
                <w:lang w:eastAsia="en-US"/>
              </w:rPr>
              <w:t>Код контролируемой компетенции (или ее части)</w:t>
            </w:r>
            <w:r w:rsidRPr="007870FF">
              <w:rPr>
                <w:b/>
                <w:lang w:eastAsia="en-US"/>
              </w:rPr>
              <w:t>, знания, умения</w:t>
            </w:r>
          </w:p>
        </w:tc>
        <w:tc>
          <w:tcPr>
            <w:tcW w:w="6272" w:type="dxa"/>
            <w:gridSpan w:val="3"/>
          </w:tcPr>
          <w:p w:rsidR="00935930" w:rsidRPr="007870FF" w:rsidRDefault="00935930" w:rsidP="00EF4191">
            <w:pPr>
              <w:jc w:val="center"/>
              <w:rPr>
                <w:sz w:val="28"/>
                <w:szCs w:val="28"/>
                <w:lang w:eastAsia="en-US"/>
              </w:rPr>
            </w:pPr>
            <w:r w:rsidRPr="008F40C5">
              <w:rPr>
                <w:b/>
                <w:lang w:eastAsia="en-US"/>
              </w:rPr>
              <w:t>Оценочное средство</w:t>
            </w:r>
          </w:p>
        </w:tc>
      </w:tr>
      <w:tr w:rsidR="00935930" w:rsidRPr="007870FF">
        <w:tc>
          <w:tcPr>
            <w:tcW w:w="2249" w:type="dxa"/>
            <w:vMerge/>
            <w:vAlign w:val="center"/>
          </w:tcPr>
          <w:p w:rsidR="00935930" w:rsidRPr="008F40C5" w:rsidRDefault="00935930" w:rsidP="00EF4191">
            <w:pPr>
              <w:rPr>
                <w:lang w:eastAsia="en-US"/>
              </w:rPr>
            </w:pPr>
          </w:p>
        </w:tc>
        <w:tc>
          <w:tcPr>
            <w:tcW w:w="1969" w:type="dxa"/>
            <w:vMerge/>
            <w:vAlign w:val="center"/>
          </w:tcPr>
          <w:p w:rsidR="00935930" w:rsidRPr="008F40C5" w:rsidRDefault="00935930" w:rsidP="00EF4191">
            <w:pPr>
              <w:ind w:left="419"/>
              <w:rPr>
                <w:lang w:eastAsia="en-US"/>
              </w:rPr>
            </w:pPr>
          </w:p>
        </w:tc>
        <w:tc>
          <w:tcPr>
            <w:tcW w:w="2586" w:type="dxa"/>
          </w:tcPr>
          <w:p w:rsidR="00935930" w:rsidRPr="008F40C5" w:rsidRDefault="00935930" w:rsidP="00EF4191">
            <w:pPr>
              <w:contextualSpacing/>
              <w:jc w:val="center"/>
              <w:rPr>
                <w:b/>
                <w:lang w:eastAsia="en-US"/>
              </w:rPr>
            </w:pPr>
            <w:r w:rsidRPr="008F40C5">
              <w:rPr>
                <w:b/>
                <w:lang w:eastAsia="en-US"/>
              </w:rPr>
              <w:t xml:space="preserve">Текущий контроль </w:t>
            </w:r>
          </w:p>
        </w:tc>
        <w:tc>
          <w:tcPr>
            <w:tcW w:w="1701" w:type="dxa"/>
          </w:tcPr>
          <w:p w:rsidR="00DF509A" w:rsidRDefault="00935930" w:rsidP="00EF4191">
            <w:pPr>
              <w:contextualSpacing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Рубеж-</w:t>
            </w:r>
          </w:p>
          <w:p w:rsidR="00935930" w:rsidRPr="008F40C5" w:rsidRDefault="00935930" w:rsidP="00EF4191">
            <w:pPr>
              <w:contextualSpacing/>
              <w:jc w:val="center"/>
              <w:rPr>
                <w:b/>
                <w:lang w:eastAsia="en-US"/>
              </w:rPr>
            </w:pPr>
            <w:proofErr w:type="spellStart"/>
            <w:r>
              <w:rPr>
                <w:b/>
                <w:lang w:eastAsia="en-US"/>
              </w:rPr>
              <w:t>ный</w:t>
            </w:r>
            <w:proofErr w:type="spellEnd"/>
            <w:r w:rsidRPr="007870FF">
              <w:rPr>
                <w:b/>
                <w:lang w:eastAsia="en-US"/>
              </w:rPr>
              <w:t xml:space="preserve"> контроль</w:t>
            </w:r>
          </w:p>
        </w:tc>
        <w:tc>
          <w:tcPr>
            <w:tcW w:w="1985" w:type="dxa"/>
          </w:tcPr>
          <w:p w:rsidR="00935930" w:rsidRPr="008F40C5" w:rsidRDefault="00935930" w:rsidP="00EF4191">
            <w:pPr>
              <w:contextualSpacing/>
              <w:jc w:val="center"/>
              <w:rPr>
                <w:b/>
                <w:lang w:eastAsia="en-US"/>
              </w:rPr>
            </w:pPr>
            <w:proofErr w:type="spellStart"/>
            <w:proofErr w:type="gramStart"/>
            <w:r>
              <w:rPr>
                <w:b/>
                <w:lang w:eastAsia="en-US"/>
              </w:rPr>
              <w:t>Промежу</w:t>
            </w:r>
            <w:proofErr w:type="spellEnd"/>
            <w:r>
              <w:rPr>
                <w:b/>
                <w:lang w:eastAsia="en-US"/>
              </w:rPr>
              <w:t>-т</w:t>
            </w:r>
            <w:r w:rsidRPr="008F40C5">
              <w:rPr>
                <w:b/>
                <w:lang w:eastAsia="en-US"/>
              </w:rPr>
              <w:t>очная</w:t>
            </w:r>
            <w:proofErr w:type="gramEnd"/>
            <w:r w:rsidRPr="008F40C5">
              <w:rPr>
                <w:b/>
                <w:lang w:eastAsia="en-US"/>
              </w:rPr>
              <w:t xml:space="preserve"> аттестация</w:t>
            </w:r>
          </w:p>
        </w:tc>
      </w:tr>
      <w:tr w:rsidR="00935930" w:rsidRPr="007870FF">
        <w:tc>
          <w:tcPr>
            <w:tcW w:w="2249" w:type="dxa"/>
          </w:tcPr>
          <w:p w:rsidR="00935930" w:rsidRPr="000C231C" w:rsidRDefault="00935930" w:rsidP="000C231C">
            <w:pPr>
              <w:pStyle w:val="ad"/>
            </w:pPr>
            <w:r w:rsidRPr="000C231C">
              <w:t>Раздел 1. Основные направления развития ключевых регионов мира на рубеже веко</w:t>
            </w:r>
            <w:proofErr w:type="gramStart"/>
            <w:r w:rsidRPr="000C231C">
              <w:t>в(</w:t>
            </w:r>
            <w:proofErr w:type="gramEnd"/>
            <w:r w:rsidRPr="000C231C">
              <w:t>ХХ-ХХ1)</w:t>
            </w:r>
          </w:p>
        </w:tc>
        <w:tc>
          <w:tcPr>
            <w:tcW w:w="1969" w:type="dxa"/>
          </w:tcPr>
          <w:p w:rsidR="00DF509A" w:rsidRPr="000C231C" w:rsidRDefault="00935930" w:rsidP="000C231C">
            <w:pPr>
              <w:pStyle w:val="ad"/>
            </w:pPr>
            <w:r w:rsidRPr="000C231C">
              <w:t>З..1. – З.2. З.9, З..5.</w:t>
            </w:r>
          </w:p>
          <w:p w:rsidR="00935930" w:rsidRPr="000C231C" w:rsidRDefault="00935930" w:rsidP="000C231C">
            <w:pPr>
              <w:pStyle w:val="ad"/>
            </w:pPr>
            <w:r w:rsidRPr="000C231C">
              <w:t>У.2, У.5., У.5.У.7</w:t>
            </w:r>
          </w:p>
        </w:tc>
        <w:tc>
          <w:tcPr>
            <w:tcW w:w="2586" w:type="dxa"/>
          </w:tcPr>
          <w:p w:rsidR="00935930" w:rsidRPr="000C231C" w:rsidRDefault="00935930" w:rsidP="000C231C">
            <w:pPr>
              <w:pStyle w:val="ad"/>
            </w:pPr>
          </w:p>
        </w:tc>
        <w:tc>
          <w:tcPr>
            <w:tcW w:w="1701" w:type="dxa"/>
          </w:tcPr>
          <w:p w:rsidR="00935930" w:rsidRPr="000C231C" w:rsidRDefault="00935930" w:rsidP="000C231C">
            <w:pPr>
              <w:pStyle w:val="ad"/>
            </w:pPr>
            <w:r w:rsidRPr="000C231C">
              <w:t>Контрольная работа</w:t>
            </w:r>
          </w:p>
        </w:tc>
        <w:tc>
          <w:tcPr>
            <w:tcW w:w="1985" w:type="dxa"/>
          </w:tcPr>
          <w:p w:rsidR="00935930" w:rsidRPr="000C231C" w:rsidRDefault="00935930" w:rsidP="000C231C">
            <w:pPr>
              <w:pStyle w:val="ad"/>
            </w:pPr>
            <w:r w:rsidRPr="000C231C">
              <w:t xml:space="preserve"> Дифференцированный</w:t>
            </w:r>
            <w:r w:rsidR="00583D95" w:rsidRPr="000C231C">
              <w:t xml:space="preserve"> </w:t>
            </w:r>
            <w:r w:rsidRPr="000C231C">
              <w:t>зачет</w:t>
            </w:r>
          </w:p>
        </w:tc>
      </w:tr>
      <w:tr w:rsidR="00935930" w:rsidRPr="007870FF">
        <w:tc>
          <w:tcPr>
            <w:tcW w:w="2249" w:type="dxa"/>
          </w:tcPr>
          <w:p w:rsidR="00DF509A" w:rsidRPr="000C231C" w:rsidRDefault="00935930" w:rsidP="000C231C">
            <w:pPr>
              <w:pStyle w:val="ad"/>
            </w:pPr>
            <w:r w:rsidRPr="000C231C">
              <w:t>Тема.1.1</w:t>
            </w:r>
          </w:p>
          <w:p w:rsidR="00DF509A" w:rsidRPr="000C231C" w:rsidRDefault="00935930" w:rsidP="000C231C">
            <w:pPr>
              <w:pStyle w:val="ad"/>
            </w:pPr>
            <w:r w:rsidRPr="000C231C">
              <w:t>Становление нового миропорядка</w:t>
            </w:r>
          </w:p>
          <w:p w:rsidR="00935930" w:rsidRPr="000C231C" w:rsidRDefault="00935930" w:rsidP="000C231C">
            <w:pPr>
              <w:pStyle w:val="ad"/>
            </w:pPr>
            <w:r w:rsidRPr="000C231C">
              <w:t>Современные тенденции развития международных отношений</w:t>
            </w:r>
          </w:p>
        </w:tc>
        <w:tc>
          <w:tcPr>
            <w:tcW w:w="1969" w:type="dxa"/>
          </w:tcPr>
          <w:p w:rsidR="00935930" w:rsidRPr="000C231C" w:rsidRDefault="00935930" w:rsidP="000C231C">
            <w:pPr>
              <w:pStyle w:val="ad"/>
            </w:pPr>
            <w:r w:rsidRPr="000C231C">
              <w:t>З.2.,З.9 У.3., У.5., У.2 У..7 ОК</w:t>
            </w:r>
            <w:proofErr w:type="gramStart"/>
            <w:r w:rsidRPr="000C231C">
              <w:t>4</w:t>
            </w:r>
            <w:proofErr w:type="gramEnd"/>
          </w:p>
        </w:tc>
        <w:tc>
          <w:tcPr>
            <w:tcW w:w="2586" w:type="dxa"/>
          </w:tcPr>
          <w:p w:rsidR="00935930" w:rsidRPr="000C231C" w:rsidRDefault="00935930" w:rsidP="000C231C">
            <w:pPr>
              <w:pStyle w:val="ad"/>
            </w:pPr>
            <w:r w:rsidRPr="000C231C">
              <w:t>Устный индивидуальный опрос. Составление схемы</w:t>
            </w:r>
          </w:p>
        </w:tc>
        <w:tc>
          <w:tcPr>
            <w:tcW w:w="1701" w:type="dxa"/>
          </w:tcPr>
          <w:p w:rsidR="00935930" w:rsidRPr="000C231C" w:rsidRDefault="00935930" w:rsidP="000C231C">
            <w:pPr>
              <w:pStyle w:val="ad"/>
            </w:pPr>
          </w:p>
        </w:tc>
        <w:tc>
          <w:tcPr>
            <w:tcW w:w="1985" w:type="dxa"/>
          </w:tcPr>
          <w:p w:rsidR="00935930" w:rsidRPr="000C231C" w:rsidRDefault="00935930" w:rsidP="000C231C">
            <w:pPr>
              <w:pStyle w:val="ad"/>
            </w:pPr>
          </w:p>
        </w:tc>
      </w:tr>
      <w:tr w:rsidR="00935930" w:rsidRPr="007870FF">
        <w:tc>
          <w:tcPr>
            <w:tcW w:w="2249" w:type="dxa"/>
          </w:tcPr>
          <w:p w:rsidR="00DF509A" w:rsidRPr="000C231C" w:rsidRDefault="00935930" w:rsidP="000C231C">
            <w:pPr>
              <w:pStyle w:val="ad"/>
            </w:pPr>
            <w:r w:rsidRPr="000C231C">
              <w:t>Тема 1.2</w:t>
            </w:r>
          </w:p>
          <w:p w:rsidR="00DF509A" w:rsidRPr="000C231C" w:rsidRDefault="00935930" w:rsidP="000C231C">
            <w:pPr>
              <w:pStyle w:val="ad"/>
            </w:pPr>
            <w:r w:rsidRPr="000C231C">
              <w:t>Распад СССР. Трансформация общественного и государственного строя</w:t>
            </w:r>
          </w:p>
          <w:p w:rsidR="00935930" w:rsidRPr="000C231C" w:rsidRDefault="00935930" w:rsidP="000C231C">
            <w:pPr>
              <w:pStyle w:val="ad"/>
            </w:pPr>
          </w:p>
        </w:tc>
        <w:tc>
          <w:tcPr>
            <w:tcW w:w="1969" w:type="dxa"/>
          </w:tcPr>
          <w:p w:rsidR="00DF509A" w:rsidRPr="000C231C" w:rsidRDefault="00935930" w:rsidP="000C231C">
            <w:pPr>
              <w:pStyle w:val="ad"/>
            </w:pPr>
            <w:r w:rsidRPr="000C231C">
              <w:t>З.4. – З.8., У.3, У.4., У.5.,</w:t>
            </w:r>
            <w:r w:rsidR="00153999" w:rsidRPr="000C231C">
              <w:t xml:space="preserve"> </w:t>
            </w:r>
            <w:r w:rsidRPr="000C231C">
              <w:t>У.10.</w:t>
            </w:r>
          </w:p>
          <w:p w:rsidR="00935930" w:rsidRPr="000C231C" w:rsidRDefault="00935930" w:rsidP="000C231C">
            <w:pPr>
              <w:pStyle w:val="ad"/>
            </w:pPr>
            <w:proofErr w:type="gramStart"/>
            <w:r w:rsidRPr="000C231C">
              <w:t>ОК</w:t>
            </w:r>
            <w:proofErr w:type="gramEnd"/>
            <w:r w:rsidRPr="000C231C">
              <w:t xml:space="preserve"> 4</w:t>
            </w:r>
          </w:p>
        </w:tc>
        <w:tc>
          <w:tcPr>
            <w:tcW w:w="2586" w:type="dxa"/>
          </w:tcPr>
          <w:p w:rsidR="00DF509A" w:rsidRPr="000C231C" w:rsidRDefault="00935930" w:rsidP="000C231C">
            <w:pPr>
              <w:pStyle w:val="ad"/>
            </w:pPr>
            <w:proofErr w:type="gramStart"/>
            <w:r w:rsidRPr="000C231C">
              <w:t>Фронтальный письменный опрос (</w:t>
            </w:r>
            <w:proofErr w:type="gramEnd"/>
          </w:p>
          <w:p w:rsidR="00DF509A" w:rsidRPr="000C231C" w:rsidRDefault="00935930" w:rsidP="000C231C">
            <w:pPr>
              <w:pStyle w:val="ad"/>
            </w:pPr>
            <w:r w:rsidRPr="000C231C">
              <w:t>тестирование)</w:t>
            </w:r>
          </w:p>
          <w:p w:rsidR="00935930" w:rsidRPr="000C231C" w:rsidRDefault="00935930" w:rsidP="000C231C">
            <w:pPr>
              <w:pStyle w:val="ad"/>
            </w:pPr>
            <w:r w:rsidRPr="000C231C">
              <w:t>Проверка опережающего</w:t>
            </w:r>
            <w:r w:rsidR="00153999" w:rsidRPr="000C231C">
              <w:t xml:space="preserve"> </w:t>
            </w:r>
            <w:r w:rsidRPr="000C231C">
              <w:t>задания по теме</w:t>
            </w:r>
          </w:p>
        </w:tc>
        <w:tc>
          <w:tcPr>
            <w:tcW w:w="1701" w:type="dxa"/>
          </w:tcPr>
          <w:p w:rsidR="00935930" w:rsidRPr="000C231C" w:rsidRDefault="00935930" w:rsidP="000C231C">
            <w:pPr>
              <w:pStyle w:val="ad"/>
            </w:pPr>
          </w:p>
        </w:tc>
        <w:tc>
          <w:tcPr>
            <w:tcW w:w="1985" w:type="dxa"/>
          </w:tcPr>
          <w:p w:rsidR="00935930" w:rsidRPr="000C231C" w:rsidRDefault="00935930" w:rsidP="000C231C">
            <w:pPr>
              <w:pStyle w:val="ad"/>
            </w:pPr>
          </w:p>
        </w:tc>
      </w:tr>
      <w:tr w:rsidR="00935930" w:rsidRPr="007870FF">
        <w:tc>
          <w:tcPr>
            <w:tcW w:w="2249" w:type="dxa"/>
          </w:tcPr>
          <w:p w:rsidR="00935930" w:rsidRPr="000C231C" w:rsidRDefault="00935930" w:rsidP="000C231C">
            <w:pPr>
              <w:pStyle w:val="ad"/>
            </w:pPr>
            <w:r w:rsidRPr="000C231C">
              <w:lastRenderedPageBreak/>
              <w:t>Тема 1.3 Социально- экономическое и политическое развитие США в конце Х</w:t>
            </w:r>
            <w:proofErr w:type="gramStart"/>
            <w:r w:rsidRPr="000C231C">
              <w:t>Х-</w:t>
            </w:r>
            <w:proofErr w:type="gramEnd"/>
            <w:r w:rsidRPr="000C231C">
              <w:t xml:space="preserve"> нач. ХХ</w:t>
            </w:r>
            <w:proofErr w:type="gramStart"/>
            <w:r w:rsidRPr="000C231C">
              <w:t>1</w:t>
            </w:r>
            <w:proofErr w:type="gramEnd"/>
            <w:r w:rsidRPr="000C231C">
              <w:t xml:space="preserve"> века</w:t>
            </w:r>
          </w:p>
        </w:tc>
        <w:tc>
          <w:tcPr>
            <w:tcW w:w="1969" w:type="dxa"/>
          </w:tcPr>
          <w:p w:rsidR="00DF509A" w:rsidRPr="000C231C" w:rsidRDefault="00935930" w:rsidP="000C231C">
            <w:pPr>
              <w:pStyle w:val="ad"/>
            </w:pPr>
            <w:proofErr w:type="gramStart"/>
            <w:r w:rsidRPr="000C231C">
              <w:t>З</w:t>
            </w:r>
            <w:proofErr w:type="gramEnd"/>
            <w:r w:rsidRPr="000C231C">
              <w:t>,4- З.8</w:t>
            </w:r>
          </w:p>
          <w:p w:rsidR="00935930" w:rsidRPr="000C231C" w:rsidRDefault="00935930" w:rsidP="000C231C">
            <w:pPr>
              <w:pStyle w:val="ad"/>
            </w:pPr>
            <w:r w:rsidRPr="000C231C">
              <w:t>У.4 У.7 У.8</w:t>
            </w:r>
          </w:p>
        </w:tc>
        <w:tc>
          <w:tcPr>
            <w:tcW w:w="2586" w:type="dxa"/>
          </w:tcPr>
          <w:p w:rsidR="00DF509A" w:rsidRPr="000C231C" w:rsidRDefault="00935930" w:rsidP="000C231C">
            <w:pPr>
              <w:pStyle w:val="ad"/>
            </w:pPr>
            <w:r w:rsidRPr="000C231C">
              <w:t>Проверка составления таблицы «Циклы политической и экономической жизни США»</w:t>
            </w:r>
          </w:p>
          <w:p w:rsidR="00935930" w:rsidRPr="000C231C" w:rsidRDefault="00935930" w:rsidP="000C231C">
            <w:pPr>
              <w:pStyle w:val="ad"/>
            </w:pPr>
            <w:r w:rsidRPr="000C231C">
              <w:t>Проверка решения проблемных заданий</w:t>
            </w:r>
          </w:p>
        </w:tc>
        <w:tc>
          <w:tcPr>
            <w:tcW w:w="1701" w:type="dxa"/>
          </w:tcPr>
          <w:p w:rsidR="00935930" w:rsidRPr="000C231C" w:rsidRDefault="00935930" w:rsidP="000C231C">
            <w:pPr>
              <w:pStyle w:val="ad"/>
            </w:pPr>
          </w:p>
        </w:tc>
        <w:tc>
          <w:tcPr>
            <w:tcW w:w="1985" w:type="dxa"/>
          </w:tcPr>
          <w:p w:rsidR="00935930" w:rsidRPr="000C231C" w:rsidRDefault="00935930" w:rsidP="000C231C">
            <w:pPr>
              <w:pStyle w:val="ad"/>
            </w:pPr>
          </w:p>
        </w:tc>
      </w:tr>
      <w:tr w:rsidR="00935930" w:rsidRPr="007870FF">
        <w:tc>
          <w:tcPr>
            <w:tcW w:w="2249" w:type="dxa"/>
          </w:tcPr>
          <w:p w:rsidR="00DF509A" w:rsidRPr="000C231C" w:rsidRDefault="00935930" w:rsidP="000C231C">
            <w:pPr>
              <w:pStyle w:val="ad"/>
            </w:pPr>
            <w:r w:rsidRPr="000C231C">
              <w:t>Тема 1.4</w:t>
            </w:r>
          </w:p>
          <w:p w:rsidR="00935930" w:rsidRPr="000C231C" w:rsidRDefault="00935930" w:rsidP="000C231C">
            <w:pPr>
              <w:pStyle w:val="ad"/>
            </w:pPr>
            <w:r w:rsidRPr="000C231C">
              <w:t xml:space="preserve">Политические события в Восточной Европе в конце 80-х гг. ХХ </w:t>
            </w:r>
            <w:proofErr w:type="gramStart"/>
            <w:r w:rsidRPr="000C231C">
              <w:t>в</w:t>
            </w:r>
            <w:proofErr w:type="gramEnd"/>
            <w:r w:rsidRPr="000C231C">
              <w:t>.</w:t>
            </w:r>
          </w:p>
        </w:tc>
        <w:tc>
          <w:tcPr>
            <w:tcW w:w="1969" w:type="dxa"/>
          </w:tcPr>
          <w:p w:rsidR="00DF509A" w:rsidRPr="000C231C" w:rsidRDefault="00935930" w:rsidP="000C231C">
            <w:pPr>
              <w:pStyle w:val="ad"/>
            </w:pPr>
            <w:r w:rsidRPr="000C231C">
              <w:t>З.4. – 3.10, У.3. –</w:t>
            </w:r>
          </w:p>
          <w:p w:rsidR="00DF509A" w:rsidRPr="000C231C" w:rsidRDefault="00935930" w:rsidP="000C231C">
            <w:pPr>
              <w:pStyle w:val="ad"/>
            </w:pPr>
            <w:r w:rsidRPr="000C231C">
              <w:t>У..5., У.7.У.8</w:t>
            </w:r>
          </w:p>
          <w:p w:rsidR="00935930" w:rsidRPr="000C231C" w:rsidRDefault="00935930" w:rsidP="000C231C">
            <w:pPr>
              <w:pStyle w:val="ad"/>
            </w:pPr>
            <w:r w:rsidRPr="000C231C">
              <w:t>ОК</w:t>
            </w:r>
            <w:proofErr w:type="gramStart"/>
            <w:r w:rsidRPr="000C231C">
              <w:t>6</w:t>
            </w:r>
            <w:proofErr w:type="gramEnd"/>
          </w:p>
        </w:tc>
        <w:tc>
          <w:tcPr>
            <w:tcW w:w="2586" w:type="dxa"/>
          </w:tcPr>
          <w:p w:rsidR="00DF509A" w:rsidRPr="000C231C" w:rsidRDefault="00935930" w:rsidP="000C231C">
            <w:pPr>
              <w:pStyle w:val="ad"/>
            </w:pPr>
            <w:r w:rsidRPr="000C231C">
              <w:t>Проверка сообщений по теме</w:t>
            </w:r>
          </w:p>
          <w:p w:rsidR="00935930" w:rsidRPr="000C231C" w:rsidRDefault="00935930" w:rsidP="000C231C">
            <w:pPr>
              <w:pStyle w:val="ad"/>
            </w:pPr>
            <w:r w:rsidRPr="000C231C">
              <w:t>Устный индивидуальный опрос</w:t>
            </w:r>
          </w:p>
        </w:tc>
        <w:tc>
          <w:tcPr>
            <w:tcW w:w="1701" w:type="dxa"/>
          </w:tcPr>
          <w:p w:rsidR="00935930" w:rsidRPr="000C231C" w:rsidRDefault="00935930" w:rsidP="000C231C">
            <w:pPr>
              <w:pStyle w:val="ad"/>
            </w:pPr>
          </w:p>
        </w:tc>
        <w:tc>
          <w:tcPr>
            <w:tcW w:w="1985" w:type="dxa"/>
          </w:tcPr>
          <w:p w:rsidR="00935930" w:rsidRPr="000C231C" w:rsidRDefault="00935930" w:rsidP="000C231C">
            <w:pPr>
              <w:pStyle w:val="ad"/>
            </w:pPr>
          </w:p>
        </w:tc>
      </w:tr>
      <w:tr w:rsidR="00935930" w:rsidRPr="007870FF">
        <w:tc>
          <w:tcPr>
            <w:tcW w:w="2249" w:type="dxa"/>
          </w:tcPr>
          <w:p w:rsidR="00DF509A" w:rsidRPr="000C231C" w:rsidRDefault="00935930" w:rsidP="000C231C">
            <w:pPr>
              <w:pStyle w:val="ad"/>
            </w:pPr>
            <w:r w:rsidRPr="000C231C">
              <w:t>Тема 1.5</w:t>
            </w:r>
          </w:p>
          <w:p w:rsidR="00935930" w:rsidRPr="000C231C" w:rsidRDefault="00935930" w:rsidP="000C231C">
            <w:pPr>
              <w:pStyle w:val="ad"/>
            </w:pPr>
            <w:proofErr w:type="spellStart"/>
            <w:r w:rsidRPr="000C231C">
              <w:t>Модернизационные</w:t>
            </w:r>
            <w:proofErr w:type="spellEnd"/>
            <w:r w:rsidRPr="000C231C">
              <w:t xml:space="preserve"> процессы на р</w:t>
            </w:r>
            <w:r w:rsidR="001A61A0" w:rsidRPr="000C231C">
              <w:t>убеже веков в странах Западной Е</w:t>
            </w:r>
            <w:r w:rsidRPr="000C231C">
              <w:t>вропы</w:t>
            </w:r>
          </w:p>
        </w:tc>
        <w:tc>
          <w:tcPr>
            <w:tcW w:w="1969" w:type="dxa"/>
          </w:tcPr>
          <w:p w:rsidR="00DF509A" w:rsidRPr="000C231C" w:rsidRDefault="00935930" w:rsidP="000C231C">
            <w:pPr>
              <w:pStyle w:val="ad"/>
            </w:pPr>
            <w:r w:rsidRPr="000C231C">
              <w:t>З.4 -З.6</w:t>
            </w:r>
          </w:p>
          <w:p w:rsidR="00DF509A" w:rsidRPr="000C231C" w:rsidRDefault="00935930" w:rsidP="000C231C">
            <w:pPr>
              <w:pStyle w:val="ad"/>
            </w:pPr>
            <w:r w:rsidRPr="000C231C">
              <w:t>У.3 У.4</w:t>
            </w:r>
          </w:p>
          <w:p w:rsidR="00935930" w:rsidRPr="000C231C" w:rsidRDefault="00935930" w:rsidP="000C231C">
            <w:pPr>
              <w:pStyle w:val="ad"/>
            </w:pPr>
          </w:p>
        </w:tc>
        <w:tc>
          <w:tcPr>
            <w:tcW w:w="2586" w:type="dxa"/>
          </w:tcPr>
          <w:p w:rsidR="00DF509A" w:rsidRPr="000C231C" w:rsidRDefault="00935930" w:rsidP="000C231C">
            <w:pPr>
              <w:pStyle w:val="ad"/>
            </w:pPr>
            <w:r w:rsidRPr="000C231C">
              <w:t>Устный</w:t>
            </w:r>
            <w:r w:rsidR="00153999" w:rsidRPr="000C231C">
              <w:t xml:space="preserve"> </w:t>
            </w:r>
            <w:r w:rsidRPr="000C231C">
              <w:t>фронтальный опрос.</w:t>
            </w:r>
          </w:p>
          <w:p w:rsidR="00DF509A" w:rsidRPr="000C231C" w:rsidRDefault="00935930" w:rsidP="000C231C">
            <w:pPr>
              <w:pStyle w:val="ad"/>
            </w:pPr>
            <w:r w:rsidRPr="000C231C">
              <w:t>Проверка опорного конспекта по теме</w:t>
            </w:r>
          </w:p>
          <w:p w:rsidR="00935930" w:rsidRPr="000C231C" w:rsidRDefault="00935930" w:rsidP="000C231C">
            <w:pPr>
              <w:pStyle w:val="ad"/>
            </w:pPr>
            <w:r w:rsidRPr="000C231C">
              <w:t>Проверка индивидуальных заданий</w:t>
            </w:r>
          </w:p>
        </w:tc>
        <w:tc>
          <w:tcPr>
            <w:tcW w:w="1701" w:type="dxa"/>
          </w:tcPr>
          <w:p w:rsidR="00935930" w:rsidRPr="000C231C" w:rsidRDefault="00935930" w:rsidP="000C231C">
            <w:pPr>
              <w:pStyle w:val="ad"/>
            </w:pPr>
          </w:p>
        </w:tc>
        <w:tc>
          <w:tcPr>
            <w:tcW w:w="1985" w:type="dxa"/>
          </w:tcPr>
          <w:p w:rsidR="00935930" w:rsidRPr="000C231C" w:rsidRDefault="00935930" w:rsidP="000C231C">
            <w:pPr>
              <w:pStyle w:val="ad"/>
            </w:pPr>
          </w:p>
        </w:tc>
      </w:tr>
      <w:tr w:rsidR="00935930" w:rsidRPr="007870FF">
        <w:tc>
          <w:tcPr>
            <w:tcW w:w="2249" w:type="dxa"/>
          </w:tcPr>
          <w:p w:rsidR="00DF509A" w:rsidRPr="000C231C" w:rsidRDefault="00935930" w:rsidP="000C231C">
            <w:pPr>
              <w:pStyle w:val="ad"/>
            </w:pPr>
            <w:r w:rsidRPr="000C231C">
              <w:t>Тема 1.6</w:t>
            </w:r>
          </w:p>
          <w:p w:rsidR="00935930" w:rsidRPr="000C231C" w:rsidRDefault="00935930" w:rsidP="000C231C">
            <w:pPr>
              <w:pStyle w:val="ad"/>
            </w:pPr>
            <w:r w:rsidRPr="000C231C">
              <w:t>Страны Азии и Африки на рубеже веков</w:t>
            </w:r>
          </w:p>
        </w:tc>
        <w:tc>
          <w:tcPr>
            <w:tcW w:w="1969" w:type="dxa"/>
          </w:tcPr>
          <w:p w:rsidR="00DF509A" w:rsidRPr="000C231C" w:rsidRDefault="00935930" w:rsidP="000C231C">
            <w:pPr>
              <w:pStyle w:val="ad"/>
            </w:pPr>
            <w:r w:rsidRPr="000C231C">
              <w:t>З.7, У.3, У.4., У.5., У.10.</w:t>
            </w:r>
          </w:p>
          <w:p w:rsidR="00935930" w:rsidRPr="000C231C" w:rsidRDefault="00935930" w:rsidP="000C231C">
            <w:pPr>
              <w:pStyle w:val="ad"/>
            </w:pPr>
            <w:proofErr w:type="gramStart"/>
            <w:r w:rsidRPr="000C231C">
              <w:t>ОК</w:t>
            </w:r>
            <w:proofErr w:type="gramEnd"/>
          </w:p>
        </w:tc>
        <w:tc>
          <w:tcPr>
            <w:tcW w:w="2586" w:type="dxa"/>
          </w:tcPr>
          <w:p w:rsidR="00DF509A" w:rsidRPr="000C231C" w:rsidRDefault="00935930" w:rsidP="000C231C">
            <w:pPr>
              <w:pStyle w:val="ad"/>
            </w:pPr>
            <w:r w:rsidRPr="000C231C">
              <w:t>Фронтальный устный</w:t>
            </w:r>
            <w:r w:rsidR="00153999" w:rsidRPr="000C231C">
              <w:t xml:space="preserve"> </w:t>
            </w:r>
            <w:r w:rsidRPr="000C231C">
              <w:t>опрос по теме. Решение</w:t>
            </w:r>
            <w:r w:rsidR="00153999" w:rsidRPr="000C231C">
              <w:t xml:space="preserve"> </w:t>
            </w:r>
            <w:r w:rsidRPr="000C231C">
              <w:t>познавательных задач.</w:t>
            </w:r>
          </w:p>
          <w:p w:rsidR="00DF509A" w:rsidRPr="000C231C" w:rsidRDefault="00935930" w:rsidP="000C231C">
            <w:pPr>
              <w:pStyle w:val="ad"/>
            </w:pPr>
            <w:r w:rsidRPr="000C231C">
              <w:t>Проверка составления таблицы «Дифференциация стран 3-го мира по уровню развития»</w:t>
            </w:r>
          </w:p>
          <w:p w:rsidR="00935930" w:rsidRPr="000C231C" w:rsidRDefault="00935930" w:rsidP="000C231C">
            <w:pPr>
              <w:pStyle w:val="ad"/>
            </w:pPr>
          </w:p>
        </w:tc>
        <w:tc>
          <w:tcPr>
            <w:tcW w:w="1701" w:type="dxa"/>
          </w:tcPr>
          <w:p w:rsidR="00935930" w:rsidRPr="000C231C" w:rsidRDefault="00935930" w:rsidP="000C231C">
            <w:pPr>
              <w:pStyle w:val="ad"/>
            </w:pPr>
            <w:r w:rsidRPr="000C231C">
              <w:t>Контрольная работа</w:t>
            </w:r>
          </w:p>
        </w:tc>
        <w:tc>
          <w:tcPr>
            <w:tcW w:w="1985" w:type="dxa"/>
          </w:tcPr>
          <w:p w:rsidR="00935930" w:rsidRPr="000C231C" w:rsidRDefault="00935930" w:rsidP="000C231C">
            <w:pPr>
              <w:pStyle w:val="ad"/>
            </w:pPr>
          </w:p>
        </w:tc>
      </w:tr>
      <w:tr w:rsidR="00935930" w:rsidRPr="007870FF">
        <w:tc>
          <w:tcPr>
            <w:tcW w:w="2249" w:type="dxa"/>
          </w:tcPr>
          <w:p w:rsidR="00DF509A" w:rsidRPr="000C231C" w:rsidRDefault="00935930" w:rsidP="000C231C">
            <w:pPr>
              <w:pStyle w:val="ad"/>
            </w:pPr>
            <w:r w:rsidRPr="000C231C">
              <w:t>Тема 1.7</w:t>
            </w:r>
          </w:p>
          <w:p w:rsidR="00DF509A" w:rsidRPr="000C231C" w:rsidRDefault="00935930" w:rsidP="000C231C">
            <w:pPr>
              <w:pStyle w:val="ad"/>
            </w:pPr>
            <w:r w:rsidRPr="000C231C">
              <w:t>Страны Азии на рубеже веков</w:t>
            </w:r>
          </w:p>
          <w:p w:rsidR="00DF509A" w:rsidRPr="000C231C" w:rsidRDefault="00935930" w:rsidP="000C231C">
            <w:pPr>
              <w:pStyle w:val="ad"/>
            </w:pPr>
            <w:r w:rsidRPr="000C231C">
              <w:t xml:space="preserve">Китай: непростой путь </w:t>
            </w:r>
            <w:proofErr w:type="gramStart"/>
            <w:r w:rsidRPr="000C231C">
              <w:t>от</w:t>
            </w:r>
            <w:proofErr w:type="gramEnd"/>
            <w:r w:rsidRPr="000C231C">
              <w:t xml:space="preserve"> региональной к глобальной державе</w:t>
            </w:r>
          </w:p>
          <w:p w:rsidR="00935930" w:rsidRPr="000C231C" w:rsidRDefault="00935930" w:rsidP="000C231C">
            <w:pPr>
              <w:pStyle w:val="ad"/>
            </w:pPr>
          </w:p>
        </w:tc>
        <w:tc>
          <w:tcPr>
            <w:tcW w:w="1969" w:type="dxa"/>
          </w:tcPr>
          <w:p w:rsidR="00DF509A" w:rsidRPr="000C231C" w:rsidRDefault="00935930" w:rsidP="000C231C">
            <w:pPr>
              <w:pStyle w:val="ad"/>
            </w:pPr>
            <w:r w:rsidRPr="000C231C">
              <w:t>У.5. – У.10., З.13 – з.18.</w:t>
            </w:r>
          </w:p>
          <w:p w:rsidR="00935930" w:rsidRPr="000C231C" w:rsidRDefault="00935930" w:rsidP="000C231C">
            <w:pPr>
              <w:pStyle w:val="ad"/>
            </w:pPr>
            <w:r w:rsidRPr="000C231C">
              <w:t>ОК</w:t>
            </w:r>
            <w:proofErr w:type="gramStart"/>
            <w:r w:rsidRPr="000C231C">
              <w:t>4</w:t>
            </w:r>
            <w:proofErr w:type="gramEnd"/>
          </w:p>
        </w:tc>
        <w:tc>
          <w:tcPr>
            <w:tcW w:w="2586" w:type="dxa"/>
          </w:tcPr>
          <w:p w:rsidR="00DF509A" w:rsidRPr="000C231C" w:rsidRDefault="00935930" w:rsidP="000C231C">
            <w:pPr>
              <w:pStyle w:val="ad"/>
            </w:pPr>
            <w:r w:rsidRPr="000C231C">
              <w:t>Фронтальный письменный опрос</w:t>
            </w:r>
          </w:p>
          <w:p w:rsidR="00935930" w:rsidRPr="000C231C" w:rsidRDefault="00935930" w:rsidP="000C231C">
            <w:pPr>
              <w:pStyle w:val="ad"/>
            </w:pPr>
            <w:r w:rsidRPr="000C231C">
              <w:t>Проверка составления хронологической таблицы</w:t>
            </w:r>
          </w:p>
        </w:tc>
        <w:tc>
          <w:tcPr>
            <w:tcW w:w="1701" w:type="dxa"/>
          </w:tcPr>
          <w:p w:rsidR="00935930" w:rsidRPr="000C231C" w:rsidRDefault="00935930" w:rsidP="000C231C">
            <w:pPr>
              <w:pStyle w:val="ad"/>
            </w:pPr>
          </w:p>
        </w:tc>
        <w:tc>
          <w:tcPr>
            <w:tcW w:w="1985" w:type="dxa"/>
          </w:tcPr>
          <w:p w:rsidR="00935930" w:rsidRPr="000C231C" w:rsidRDefault="00935930" w:rsidP="000C231C">
            <w:pPr>
              <w:pStyle w:val="ad"/>
            </w:pPr>
          </w:p>
        </w:tc>
      </w:tr>
      <w:tr w:rsidR="00935930" w:rsidRPr="007870FF">
        <w:tc>
          <w:tcPr>
            <w:tcW w:w="2249" w:type="dxa"/>
          </w:tcPr>
          <w:p w:rsidR="00DF509A" w:rsidRPr="000C231C" w:rsidRDefault="00935930" w:rsidP="000C231C">
            <w:pPr>
              <w:pStyle w:val="ad"/>
            </w:pPr>
            <w:r w:rsidRPr="000C231C">
              <w:t>Тема 1.8</w:t>
            </w:r>
          </w:p>
          <w:p w:rsidR="00935930" w:rsidRPr="000C231C" w:rsidRDefault="00935930" w:rsidP="000C231C">
            <w:pPr>
              <w:pStyle w:val="ad"/>
            </w:pPr>
            <w:r w:rsidRPr="000C231C">
              <w:t>Латинская Америка</w:t>
            </w:r>
            <w:proofErr w:type="gramStart"/>
            <w:r w:rsidRPr="000C231C">
              <w:t xml:space="preserve"> Н</w:t>
            </w:r>
            <w:proofErr w:type="gramEnd"/>
            <w:r w:rsidRPr="000C231C">
              <w:t>а рубеже веков: между демократией и диктатурой</w:t>
            </w:r>
          </w:p>
        </w:tc>
        <w:tc>
          <w:tcPr>
            <w:tcW w:w="1969" w:type="dxa"/>
          </w:tcPr>
          <w:p w:rsidR="00DF509A" w:rsidRPr="000C231C" w:rsidRDefault="00935930" w:rsidP="000C231C">
            <w:pPr>
              <w:pStyle w:val="ad"/>
            </w:pPr>
            <w:r w:rsidRPr="000C231C">
              <w:t>У.5. – У.8., У. 10., З.13, З.5. – З.10</w:t>
            </w:r>
          </w:p>
          <w:p w:rsidR="00935930" w:rsidRPr="000C231C" w:rsidRDefault="00935930" w:rsidP="000C231C">
            <w:pPr>
              <w:pStyle w:val="ad"/>
            </w:pPr>
            <w:r w:rsidRPr="000C231C">
              <w:t xml:space="preserve">ПК 4 </w:t>
            </w:r>
            <w:proofErr w:type="gramStart"/>
            <w:r w:rsidRPr="000C231C">
              <w:t>ОК</w:t>
            </w:r>
            <w:proofErr w:type="gramEnd"/>
            <w:r w:rsidRPr="000C231C">
              <w:t xml:space="preserve"> 4</w:t>
            </w:r>
          </w:p>
        </w:tc>
        <w:tc>
          <w:tcPr>
            <w:tcW w:w="2586" w:type="dxa"/>
          </w:tcPr>
          <w:p w:rsidR="00935930" w:rsidRPr="000C231C" w:rsidRDefault="00935930" w:rsidP="000C231C">
            <w:pPr>
              <w:pStyle w:val="ad"/>
            </w:pPr>
            <w:r w:rsidRPr="000C231C">
              <w:t>Проверка составления хронологической таблицы « Латинская Америка</w:t>
            </w:r>
            <w:r w:rsidR="00153999" w:rsidRPr="000C231C">
              <w:t xml:space="preserve"> </w:t>
            </w:r>
            <w:r w:rsidRPr="000C231C">
              <w:t>на рубеже веков»</w:t>
            </w:r>
          </w:p>
        </w:tc>
        <w:tc>
          <w:tcPr>
            <w:tcW w:w="1701" w:type="dxa"/>
          </w:tcPr>
          <w:p w:rsidR="00935930" w:rsidRPr="000C231C" w:rsidRDefault="00935930" w:rsidP="000C231C">
            <w:pPr>
              <w:pStyle w:val="ad"/>
            </w:pPr>
          </w:p>
        </w:tc>
        <w:tc>
          <w:tcPr>
            <w:tcW w:w="1985" w:type="dxa"/>
          </w:tcPr>
          <w:p w:rsidR="00935930" w:rsidRPr="000C231C" w:rsidRDefault="00935930" w:rsidP="000C231C">
            <w:pPr>
              <w:pStyle w:val="ad"/>
            </w:pPr>
          </w:p>
        </w:tc>
      </w:tr>
      <w:tr w:rsidR="00935930" w:rsidRPr="007870FF">
        <w:tc>
          <w:tcPr>
            <w:tcW w:w="2249" w:type="dxa"/>
          </w:tcPr>
          <w:p w:rsidR="00DF509A" w:rsidRPr="000C231C" w:rsidRDefault="00153999" w:rsidP="000C231C">
            <w:pPr>
              <w:pStyle w:val="ad"/>
            </w:pPr>
            <w:r w:rsidRPr="000C231C">
              <w:t xml:space="preserve"> </w:t>
            </w:r>
            <w:r w:rsidR="00935930" w:rsidRPr="000C231C">
              <w:t>Раздел 2</w:t>
            </w:r>
          </w:p>
          <w:p w:rsidR="00935930" w:rsidRPr="000C231C" w:rsidRDefault="00935930" w:rsidP="000C231C">
            <w:pPr>
              <w:pStyle w:val="ad"/>
            </w:pPr>
            <w:r w:rsidRPr="000C231C">
              <w:t xml:space="preserve">Сущность и причины локальных, региональных, международных </w:t>
            </w:r>
            <w:r w:rsidRPr="000C231C">
              <w:lastRenderedPageBreak/>
              <w:t>конфликтов в конце Х</w:t>
            </w:r>
            <w:proofErr w:type="gramStart"/>
            <w:r w:rsidRPr="000C231C">
              <w:t>Х-</w:t>
            </w:r>
            <w:proofErr w:type="gramEnd"/>
            <w:r w:rsidRPr="000C231C">
              <w:t xml:space="preserve"> нач.</w:t>
            </w:r>
            <w:r w:rsidR="00153999" w:rsidRPr="000C231C">
              <w:t xml:space="preserve"> </w:t>
            </w:r>
            <w:r w:rsidRPr="000C231C">
              <w:t>ХХ веков</w:t>
            </w:r>
          </w:p>
        </w:tc>
        <w:tc>
          <w:tcPr>
            <w:tcW w:w="1969" w:type="dxa"/>
          </w:tcPr>
          <w:p w:rsidR="00935930" w:rsidRPr="000C231C" w:rsidRDefault="00935930" w:rsidP="000C231C">
            <w:pPr>
              <w:pStyle w:val="ad"/>
              <w:rPr>
                <w:lang w:val="en-US"/>
              </w:rPr>
            </w:pPr>
            <w:r w:rsidRPr="000C231C">
              <w:lastRenderedPageBreak/>
              <w:t>У.4 – У.8</w:t>
            </w:r>
            <w:r w:rsidRPr="000C231C">
              <w:rPr>
                <w:lang w:val="en-US"/>
              </w:rPr>
              <w:t>6</w:t>
            </w:r>
            <w:r w:rsidRPr="000C231C">
              <w:t>, У. 10., З.13, З.</w:t>
            </w:r>
            <w:r w:rsidRPr="000C231C">
              <w:rPr>
                <w:lang w:val="en-US"/>
              </w:rPr>
              <w:t>5</w:t>
            </w:r>
            <w:r w:rsidRPr="000C231C">
              <w:t xml:space="preserve"> – З.1</w:t>
            </w:r>
            <w:r w:rsidRPr="000C231C">
              <w:rPr>
                <w:lang w:val="en-US"/>
              </w:rPr>
              <w:t>0</w:t>
            </w:r>
          </w:p>
        </w:tc>
        <w:tc>
          <w:tcPr>
            <w:tcW w:w="2586" w:type="dxa"/>
          </w:tcPr>
          <w:p w:rsidR="00935930" w:rsidRPr="000C231C" w:rsidRDefault="00935930" w:rsidP="000C231C">
            <w:pPr>
              <w:pStyle w:val="ad"/>
            </w:pPr>
            <w:r w:rsidRPr="000C231C">
              <w:t xml:space="preserve"> </w:t>
            </w:r>
          </w:p>
        </w:tc>
        <w:tc>
          <w:tcPr>
            <w:tcW w:w="1701" w:type="dxa"/>
          </w:tcPr>
          <w:p w:rsidR="00935930" w:rsidRPr="000C231C" w:rsidRDefault="00935930" w:rsidP="000C231C">
            <w:pPr>
              <w:pStyle w:val="ad"/>
            </w:pPr>
            <w:proofErr w:type="gramStart"/>
            <w:r w:rsidRPr="000C231C">
              <w:t>Контроль-</w:t>
            </w:r>
            <w:proofErr w:type="spellStart"/>
            <w:r w:rsidRPr="000C231C">
              <w:t>ная</w:t>
            </w:r>
            <w:proofErr w:type="spellEnd"/>
            <w:proofErr w:type="gramEnd"/>
            <w:r w:rsidRPr="000C231C">
              <w:t xml:space="preserve"> работа</w:t>
            </w:r>
          </w:p>
        </w:tc>
        <w:tc>
          <w:tcPr>
            <w:tcW w:w="1985" w:type="dxa"/>
          </w:tcPr>
          <w:p w:rsidR="00935930" w:rsidRPr="000C231C" w:rsidRDefault="00935930" w:rsidP="000C231C">
            <w:pPr>
              <w:pStyle w:val="ad"/>
            </w:pPr>
            <w:proofErr w:type="spellStart"/>
            <w:r w:rsidRPr="000C231C">
              <w:t>Диф</w:t>
            </w:r>
            <w:proofErr w:type="spellEnd"/>
            <w:r w:rsidRPr="000C231C">
              <w:t>. зачет</w:t>
            </w:r>
          </w:p>
        </w:tc>
      </w:tr>
      <w:tr w:rsidR="00935930" w:rsidRPr="007870FF">
        <w:tc>
          <w:tcPr>
            <w:tcW w:w="2249" w:type="dxa"/>
          </w:tcPr>
          <w:p w:rsidR="00DF509A" w:rsidRPr="000C231C" w:rsidRDefault="00153999" w:rsidP="000C231C">
            <w:pPr>
              <w:pStyle w:val="ad"/>
            </w:pPr>
            <w:r w:rsidRPr="000C231C">
              <w:lastRenderedPageBreak/>
              <w:t xml:space="preserve"> </w:t>
            </w:r>
            <w:r w:rsidR="00935930" w:rsidRPr="000C231C">
              <w:t>Тема 2.1</w:t>
            </w:r>
          </w:p>
          <w:p w:rsidR="00935930" w:rsidRPr="000C231C" w:rsidRDefault="00935930" w:rsidP="000C231C">
            <w:pPr>
              <w:pStyle w:val="ad"/>
            </w:pPr>
            <w:r w:rsidRPr="000C231C">
              <w:t>Международные конфликты конца ХХ-начала ХХ</w:t>
            </w:r>
            <w:proofErr w:type="gramStart"/>
            <w:r w:rsidRPr="000C231C">
              <w:t>1</w:t>
            </w:r>
            <w:proofErr w:type="gramEnd"/>
            <w:r w:rsidRPr="000C231C">
              <w:t xml:space="preserve"> веков и их специфика</w:t>
            </w:r>
          </w:p>
        </w:tc>
        <w:tc>
          <w:tcPr>
            <w:tcW w:w="1969" w:type="dxa"/>
          </w:tcPr>
          <w:p w:rsidR="00DF509A" w:rsidRPr="000C231C" w:rsidRDefault="00935930" w:rsidP="000C231C">
            <w:pPr>
              <w:pStyle w:val="ad"/>
            </w:pPr>
            <w:r w:rsidRPr="000C231C">
              <w:t>У.5. – У.8., У. 10., З.9, З.5. – З.10</w:t>
            </w:r>
          </w:p>
          <w:p w:rsidR="00935930" w:rsidRPr="000C231C" w:rsidRDefault="00935930" w:rsidP="000C231C">
            <w:pPr>
              <w:pStyle w:val="ad"/>
            </w:pPr>
            <w:r w:rsidRPr="000C231C">
              <w:t>ОК</w:t>
            </w:r>
            <w:proofErr w:type="gramStart"/>
            <w:r w:rsidRPr="000C231C">
              <w:t>7</w:t>
            </w:r>
            <w:proofErr w:type="gramEnd"/>
          </w:p>
        </w:tc>
        <w:tc>
          <w:tcPr>
            <w:tcW w:w="2586" w:type="dxa"/>
          </w:tcPr>
          <w:p w:rsidR="00935930" w:rsidRPr="000C231C" w:rsidRDefault="00935930" w:rsidP="000C231C">
            <w:pPr>
              <w:pStyle w:val="ad"/>
            </w:pPr>
            <w:r w:rsidRPr="000C231C">
              <w:t xml:space="preserve"> Проверка составления таблицы « Основные международные конфликты» Проверка докладов.</w:t>
            </w:r>
          </w:p>
        </w:tc>
        <w:tc>
          <w:tcPr>
            <w:tcW w:w="1701" w:type="dxa"/>
          </w:tcPr>
          <w:p w:rsidR="00935930" w:rsidRPr="000C231C" w:rsidRDefault="00935930" w:rsidP="000C231C">
            <w:pPr>
              <w:pStyle w:val="ad"/>
            </w:pPr>
          </w:p>
        </w:tc>
        <w:tc>
          <w:tcPr>
            <w:tcW w:w="1985" w:type="dxa"/>
          </w:tcPr>
          <w:p w:rsidR="00935930" w:rsidRPr="000C231C" w:rsidRDefault="00935930" w:rsidP="000C231C">
            <w:pPr>
              <w:pStyle w:val="ad"/>
            </w:pPr>
          </w:p>
        </w:tc>
      </w:tr>
      <w:tr w:rsidR="00935930" w:rsidRPr="007870FF">
        <w:tc>
          <w:tcPr>
            <w:tcW w:w="2249" w:type="dxa"/>
          </w:tcPr>
          <w:p w:rsidR="00DF509A" w:rsidRPr="000C231C" w:rsidRDefault="00935930" w:rsidP="000C231C">
            <w:pPr>
              <w:pStyle w:val="ad"/>
            </w:pPr>
            <w:r w:rsidRPr="000C231C">
              <w:t>Тема 2.2</w:t>
            </w:r>
          </w:p>
          <w:p w:rsidR="00935930" w:rsidRPr="000C231C" w:rsidRDefault="00935930" w:rsidP="000C231C">
            <w:pPr>
              <w:pStyle w:val="ad"/>
            </w:pPr>
            <w:r w:rsidRPr="000C231C">
              <w:t>Локальные и религиозные конфликты на пространстве бывшего СССР в 1990-е годы.</w:t>
            </w:r>
          </w:p>
        </w:tc>
        <w:tc>
          <w:tcPr>
            <w:tcW w:w="1969" w:type="dxa"/>
          </w:tcPr>
          <w:p w:rsidR="00DF509A" w:rsidRPr="000C231C" w:rsidRDefault="00935930" w:rsidP="000C231C">
            <w:pPr>
              <w:pStyle w:val="ad"/>
            </w:pPr>
            <w:r w:rsidRPr="000C231C">
              <w:t>У5, У.6., У.9., У.10,</w:t>
            </w:r>
            <w:r w:rsidR="00153999" w:rsidRPr="000C231C">
              <w:t xml:space="preserve"> </w:t>
            </w:r>
            <w:r w:rsidRPr="000C231C">
              <w:t xml:space="preserve">З14, </w:t>
            </w:r>
            <w:proofErr w:type="gramStart"/>
            <w:r w:rsidRPr="000C231C">
              <w:t>З</w:t>
            </w:r>
            <w:proofErr w:type="gramEnd"/>
            <w:r w:rsidRPr="000C231C">
              <w:t xml:space="preserve"> 5.</w:t>
            </w:r>
          </w:p>
          <w:p w:rsidR="00935930" w:rsidRPr="000C231C" w:rsidRDefault="00935930" w:rsidP="000C231C">
            <w:pPr>
              <w:pStyle w:val="ad"/>
            </w:pPr>
            <w:proofErr w:type="gramStart"/>
            <w:r w:rsidRPr="000C231C">
              <w:t>ОК</w:t>
            </w:r>
            <w:proofErr w:type="gramEnd"/>
            <w:r w:rsidRPr="000C231C">
              <w:t xml:space="preserve"> 4 ОК5</w:t>
            </w:r>
          </w:p>
        </w:tc>
        <w:tc>
          <w:tcPr>
            <w:tcW w:w="2586" w:type="dxa"/>
          </w:tcPr>
          <w:p w:rsidR="00DF509A" w:rsidRPr="000C231C" w:rsidRDefault="00935930" w:rsidP="000C231C">
            <w:pPr>
              <w:pStyle w:val="ad"/>
            </w:pPr>
            <w:r w:rsidRPr="000C231C">
              <w:t>Фронтальный письменный опрос</w:t>
            </w:r>
          </w:p>
          <w:p w:rsidR="00935930" w:rsidRPr="000C231C" w:rsidRDefault="00935930" w:rsidP="000C231C">
            <w:pPr>
              <w:pStyle w:val="ad"/>
            </w:pPr>
            <w:r w:rsidRPr="000C231C">
              <w:t>Проверка исследовательской работы с документальными источниками</w:t>
            </w:r>
          </w:p>
        </w:tc>
        <w:tc>
          <w:tcPr>
            <w:tcW w:w="1701" w:type="dxa"/>
          </w:tcPr>
          <w:p w:rsidR="00935930" w:rsidRPr="000C231C" w:rsidRDefault="00935930" w:rsidP="000C231C">
            <w:pPr>
              <w:pStyle w:val="ad"/>
            </w:pPr>
          </w:p>
        </w:tc>
        <w:tc>
          <w:tcPr>
            <w:tcW w:w="1985" w:type="dxa"/>
          </w:tcPr>
          <w:p w:rsidR="00935930" w:rsidRPr="000C231C" w:rsidRDefault="00935930" w:rsidP="000C231C">
            <w:pPr>
              <w:pStyle w:val="ad"/>
            </w:pPr>
            <w:r w:rsidRPr="000C231C">
              <w:t xml:space="preserve"> </w:t>
            </w:r>
          </w:p>
        </w:tc>
      </w:tr>
      <w:tr w:rsidR="00935930" w:rsidRPr="007870FF">
        <w:tc>
          <w:tcPr>
            <w:tcW w:w="2249" w:type="dxa"/>
          </w:tcPr>
          <w:p w:rsidR="00DF509A" w:rsidRPr="000C231C" w:rsidRDefault="00935930" w:rsidP="000C231C">
            <w:pPr>
              <w:pStyle w:val="ad"/>
            </w:pPr>
            <w:r w:rsidRPr="000C231C">
              <w:t>Тема 2..3</w:t>
            </w:r>
          </w:p>
          <w:p w:rsidR="00935930" w:rsidRPr="000C231C" w:rsidRDefault="00935930" w:rsidP="000C231C">
            <w:pPr>
              <w:pStyle w:val="ad"/>
            </w:pPr>
            <w:r w:rsidRPr="000C231C">
              <w:t>РФ в планах международных организаций: военно-политическая конкуренция и экономическое сотрудничество</w:t>
            </w:r>
          </w:p>
        </w:tc>
        <w:tc>
          <w:tcPr>
            <w:tcW w:w="1969" w:type="dxa"/>
          </w:tcPr>
          <w:p w:rsidR="00DF509A" w:rsidRPr="000C231C" w:rsidRDefault="00935930" w:rsidP="000C231C">
            <w:pPr>
              <w:pStyle w:val="ad"/>
            </w:pPr>
            <w:r w:rsidRPr="000C231C">
              <w:t>У5, У.6., У.9., У.10,</w:t>
            </w:r>
            <w:r w:rsidR="00153999" w:rsidRPr="000C231C">
              <w:t xml:space="preserve"> </w:t>
            </w:r>
            <w:r w:rsidRPr="000C231C">
              <w:t xml:space="preserve">З.14, </w:t>
            </w:r>
            <w:proofErr w:type="gramStart"/>
            <w:r w:rsidRPr="000C231C">
              <w:t>З</w:t>
            </w:r>
            <w:proofErr w:type="gramEnd"/>
            <w:r w:rsidRPr="000C231C">
              <w:t xml:space="preserve"> 15.</w:t>
            </w:r>
          </w:p>
          <w:p w:rsidR="00935930" w:rsidRPr="000C231C" w:rsidRDefault="00935930" w:rsidP="000C231C">
            <w:pPr>
              <w:pStyle w:val="ad"/>
            </w:pPr>
            <w:proofErr w:type="gramStart"/>
            <w:r w:rsidRPr="000C231C">
              <w:t>ОК</w:t>
            </w:r>
            <w:proofErr w:type="gramEnd"/>
            <w:r w:rsidRPr="000C231C">
              <w:t xml:space="preserve"> 4</w:t>
            </w:r>
          </w:p>
        </w:tc>
        <w:tc>
          <w:tcPr>
            <w:tcW w:w="2586" w:type="dxa"/>
          </w:tcPr>
          <w:p w:rsidR="00935930" w:rsidRPr="000C231C" w:rsidRDefault="00935930" w:rsidP="000C231C">
            <w:pPr>
              <w:pStyle w:val="ad"/>
            </w:pPr>
            <w:r w:rsidRPr="000C231C">
              <w:t>Устный опрос.</w:t>
            </w:r>
            <w:r w:rsidR="00153999" w:rsidRPr="000C231C">
              <w:t xml:space="preserve"> </w:t>
            </w:r>
            <w:r w:rsidRPr="000C231C">
              <w:t xml:space="preserve">Проверка составления сложного плана по теме </w:t>
            </w:r>
          </w:p>
        </w:tc>
        <w:tc>
          <w:tcPr>
            <w:tcW w:w="1701" w:type="dxa"/>
          </w:tcPr>
          <w:p w:rsidR="00935930" w:rsidRPr="000C231C" w:rsidRDefault="00935930" w:rsidP="000C231C">
            <w:pPr>
              <w:pStyle w:val="ad"/>
            </w:pPr>
          </w:p>
        </w:tc>
        <w:tc>
          <w:tcPr>
            <w:tcW w:w="1985" w:type="dxa"/>
          </w:tcPr>
          <w:p w:rsidR="00935930" w:rsidRPr="000C231C" w:rsidRDefault="00935930" w:rsidP="000C231C">
            <w:pPr>
              <w:pStyle w:val="ad"/>
            </w:pPr>
          </w:p>
        </w:tc>
      </w:tr>
      <w:tr w:rsidR="00935930" w:rsidRPr="007870FF">
        <w:tc>
          <w:tcPr>
            <w:tcW w:w="2249" w:type="dxa"/>
          </w:tcPr>
          <w:p w:rsidR="00DF509A" w:rsidRPr="000C231C" w:rsidRDefault="00935930" w:rsidP="000C231C">
            <w:pPr>
              <w:pStyle w:val="ad"/>
            </w:pPr>
            <w:r w:rsidRPr="000C231C">
              <w:t>Тема 2.4</w:t>
            </w:r>
          </w:p>
          <w:p w:rsidR="00935930" w:rsidRPr="000C231C" w:rsidRDefault="00935930" w:rsidP="000C231C">
            <w:pPr>
              <w:pStyle w:val="ad"/>
            </w:pPr>
            <w:r w:rsidRPr="000C231C">
              <w:t>Исламский мир: единство и многообразие</w:t>
            </w:r>
          </w:p>
        </w:tc>
        <w:tc>
          <w:tcPr>
            <w:tcW w:w="1969" w:type="dxa"/>
          </w:tcPr>
          <w:p w:rsidR="00DF509A" w:rsidRPr="000C231C" w:rsidRDefault="00DF509A" w:rsidP="000C231C">
            <w:pPr>
              <w:pStyle w:val="ad"/>
            </w:pPr>
          </w:p>
          <w:p w:rsidR="00DF509A" w:rsidRPr="000C231C" w:rsidRDefault="00935930" w:rsidP="000C231C">
            <w:pPr>
              <w:pStyle w:val="ad"/>
            </w:pPr>
            <w:r w:rsidRPr="000C231C">
              <w:t>З. З. З.4 З.5</w:t>
            </w:r>
          </w:p>
          <w:p w:rsidR="00935930" w:rsidRPr="000C231C" w:rsidRDefault="00935930" w:rsidP="000C231C">
            <w:pPr>
              <w:pStyle w:val="ad"/>
            </w:pPr>
            <w:r w:rsidRPr="000C231C">
              <w:t>У5, У.6 У</w:t>
            </w:r>
            <w:proofErr w:type="gramStart"/>
            <w:r w:rsidRPr="000C231C">
              <w:t>9</w:t>
            </w:r>
            <w:proofErr w:type="gramEnd"/>
          </w:p>
        </w:tc>
        <w:tc>
          <w:tcPr>
            <w:tcW w:w="2586" w:type="dxa"/>
          </w:tcPr>
          <w:p w:rsidR="00DF509A" w:rsidRPr="000C231C" w:rsidRDefault="00935930" w:rsidP="000C231C">
            <w:pPr>
              <w:pStyle w:val="ad"/>
            </w:pPr>
            <w:r w:rsidRPr="000C231C">
              <w:t xml:space="preserve"> Проверка составления</w:t>
            </w:r>
            <w:r w:rsidR="00153999" w:rsidRPr="000C231C">
              <w:t xml:space="preserve"> </w:t>
            </w:r>
            <w:r w:rsidRPr="000C231C">
              <w:t>кластера по теме</w:t>
            </w:r>
          </w:p>
          <w:p w:rsidR="00935930" w:rsidRPr="000C231C" w:rsidRDefault="00935930" w:rsidP="000C231C">
            <w:pPr>
              <w:pStyle w:val="ad"/>
            </w:pPr>
            <w:r w:rsidRPr="000C231C">
              <w:t>Проверка письменных ответов на вопросы к статье «Исламский мир на пороге ХХ века</w:t>
            </w:r>
            <w:proofErr w:type="gramStart"/>
            <w:r w:rsidRPr="000C231C">
              <w:t>.»</w:t>
            </w:r>
            <w:proofErr w:type="gramEnd"/>
          </w:p>
        </w:tc>
        <w:tc>
          <w:tcPr>
            <w:tcW w:w="1701" w:type="dxa"/>
          </w:tcPr>
          <w:p w:rsidR="00935930" w:rsidRPr="000C231C" w:rsidRDefault="00935930" w:rsidP="000C231C">
            <w:pPr>
              <w:pStyle w:val="ad"/>
            </w:pPr>
          </w:p>
        </w:tc>
        <w:tc>
          <w:tcPr>
            <w:tcW w:w="1985" w:type="dxa"/>
          </w:tcPr>
          <w:p w:rsidR="00935930" w:rsidRPr="000C231C" w:rsidRDefault="00935930" w:rsidP="000C231C">
            <w:pPr>
              <w:pStyle w:val="ad"/>
            </w:pPr>
          </w:p>
        </w:tc>
      </w:tr>
      <w:tr w:rsidR="00935930" w:rsidRPr="007870FF">
        <w:tc>
          <w:tcPr>
            <w:tcW w:w="2249" w:type="dxa"/>
          </w:tcPr>
          <w:p w:rsidR="00DF509A" w:rsidRPr="000C231C" w:rsidRDefault="00935930" w:rsidP="000C231C">
            <w:pPr>
              <w:pStyle w:val="ad"/>
            </w:pPr>
            <w:r w:rsidRPr="000C231C">
              <w:t>Раздел 3</w:t>
            </w:r>
          </w:p>
          <w:p w:rsidR="00935930" w:rsidRPr="000C231C" w:rsidRDefault="00935930" w:rsidP="000C231C">
            <w:pPr>
              <w:pStyle w:val="ad"/>
            </w:pPr>
            <w:r w:rsidRPr="000C231C">
              <w:t>Основные процесс</w:t>
            </w:r>
            <w:proofErr w:type="gramStart"/>
            <w:r w:rsidRPr="000C231C">
              <w:t>ы(</w:t>
            </w:r>
            <w:proofErr w:type="gramEnd"/>
            <w:r w:rsidRPr="000C231C">
              <w:t xml:space="preserve"> интеграционные, поликультурные, миграционные и иные) политического, экономического развития ведущих государств и регионов мира</w:t>
            </w:r>
          </w:p>
        </w:tc>
        <w:tc>
          <w:tcPr>
            <w:tcW w:w="1969" w:type="dxa"/>
          </w:tcPr>
          <w:p w:rsidR="00DF509A" w:rsidRPr="000C231C" w:rsidRDefault="00935930" w:rsidP="000C231C">
            <w:pPr>
              <w:pStyle w:val="ad"/>
            </w:pPr>
            <w:r w:rsidRPr="000C231C">
              <w:t>З.1-З.6</w:t>
            </w:r>
          </w:p>
          <w:p w:rsidR="00935930" w:rsidRPr="000C231C" w:rsidRDefault="00935930" w:rsidP="000C231C">
            <w:pPr>
              <w:pStyle w:val="ad"/>
            </w:pPr>
            <w:r w:rsidRPr="000C231C">
              <w:t>У.2 У.3 У5</w:t>
            </w:r>
          </w:p>
        </w:tc>
        <w:tc>
          <w:tcPr>
            <w:tcW w:w="2586" w:type="dxa"/>
          </w:tcPr>
          <w:p w:rsidR="00DF509A" w:rsidRPr="000C231C" w:rsidRDefault="00153999" w:rsidP="000C231C">
            <w:pPr>
              <w:pStyle w:val="ad"/>
            </w:pPr>
            <w:r w:rsidRPr="000C231C">
              <w:t xml:space="preserve"> </w:t>
            </w:r>
            <w:r w:rsidR="00935930" w:rsidRPr="000C231C">
              <w:t>Проверка составления таблицы « Этапы Экономического и политического развития регионов мира</w:t>
            </w:r>
            <w:proofErr w:type="gramStart"/>
            <w:r w:rsidR="00935930" w:rsidRPr="000C231C">
              <w:t>.»</w:t>
            </w:r>
            <w:proofErr w:type="gramEnd"/>
          </w:p>
          <w:p w:rsidR="00935930" w:rsidRPr="000C231C" w:rsidRDefault="00935930" w:rsidP="000C231C">
            <w:pPr>
              <w:pStyle w:val="ad"/>
            </w:pPr>
            <w:r w:rsidRPr="000C231C">
              <w:t>Устный индивидуальный опрос. Проверка</w:t>
            </w:r>
            <w:r w:rsidR="00153999" w:rsidRPr="000C231C">
              <w:t xml:space="preserve"> </w:t>
            </w:r>
            <w:r w:rsidRPr="000C231C">
              <w:t>составления кластера по теме.</w:t>
            </w:r>
          </w:p>
        </w:tc>
        <w:tc>
          <w:tcPr>
            <w:tcW w:w="1701" w:type="dxa"/>
          </w:tcPr>
          <w:p w:rsidR="00DF509A" w:rsidRPr="000C231C" w:rsidRDefault="00935930" w:rsidP="000C231C">
            <w:pPr>
              <w:pStyle w:val="ad"/>
            </w:pPr>
            <w:r w:rsidRPr="000C231C">
              <w:t>Контроль-</w:t>
            </w:r>
          </w:p>
          <w:p w:rsidR="00935930" w:rsidRPr="000C231C" w:rsidRDefault="00935930" w:rsidP="000C231C">
            <w:pPr>
              <w:pStyle w:val="ad"/>
            </w:pPr>
            <w:proofErr w:type="spellStart"/>
            <w:r w:rsidRPr="000C231C">
              <w:t>ная</w:t>
            </w:r>
            <w:proofErr w:type="spellEnd"/>
            <w:r w:rsidRPr="000C231C">
              <w:t xml:space="preserve"> работа</w:t>
            </w:r>
          </w:p>
        </w:tc>
        <w:tc>
          <w:tcPr>
            <w:tcW w:w="1985" w:type="dxa"/>
          </w:tcPr>
          <w:p w:rsidR="00935930" w:rsidRPr="000C231C" w:rsidRDefault="00935930" w:rsidP="000C231C">
            <w:pPr>
              <w:pStyle w:val="ad"/>
            </w:pPr>
            <w:proofErr w:type="spellStart"/>
            <w:r w:rsidRPr="000C231C">
              <w:t>Диф</w:t>
            </w:r>
            <w:proofErr w:type="spellEnd"/>
            <w:r w:rsidRPr="000C231C">
              <w:t>. зачет</w:t>
            </w:r>
          </w:p>
        </w:tc>
      </w:tr>
      <w:tr w:rsidR="00935930" w:rsidRPr="007870FF">
        <w:tc>
          <w:tcPr>
            <w:tcW w:w="2249" w:type="dxa"/>
          </w:tcPr>
          <w:p w:rsidR="00935930" w:rsidRPr="000C231C" w:rsidRDefault="00935930" w:rsidP="000C231C">
            <w:pPr>
              <w:pStyle w:val="ad"/>
            </w:pPr>
            <w:r w:rsidRPr="000C231C">
              <w:t>Тема 3.1</w:t>
            </w:r>
            <w:r w:rsidR="00153999" w:rsidRPr="000C231C">
              <w:t>.</w:t>
            </w:r>
            <w:r w:rsidRPr="000C231C">
              <w:t>Возникновение и юридический статус СНГ</w:t>
            </w:r>
          </w:p>
        </w:tc>
        <w:tc>
          <w:tcPr>
            <w:tcW w:w="1969" w:type="dxa"/>
          </w:tcPr>
          <w:p w:rsidR="00DF509A" w:rsidRPr="000C231C" w:rsidRDefault="00935930" w:rsidP="000C231C">
            <w:pPr>
              <w:pStyle w:val="ad"/>
            </w:pPr>
            <w:r w:rsidRPr="000C231C">
              <w:t>З.2 З.8 З.6</w:t>
            </w:r>
          </w:p>
          <w:p w:rsidR="00DF509A" w:rsidRPr="000C231C" w:rsidRDefault="00935930" w:rsidP="000C231C">
            <w:pPr>
              <w:pStyle w:val="ad"/>
            </w:pPr>
            <w:r w:rsidRPr="000C231C">
              <w:t>У.4 У.5 У.7</w:t>
            </w:r>
          </w:p>
          <w:p w:rsidR="00935930" w:rsidRPr="000C231C" w:rsidRDefault="00935930" w:rsidP="000C231C">
            <w:pPr>
              <w:pStyle w:val="ad"/>
            </w:pPr>
            <w:proofErr w:type="gramStart"/>
            <w:r w:rsidRPr="000C231C">
              <w:t>ОК</w:t>
            </w:r>
            <w:proofErr w:type="gramEnd"/>
            <w:r w:rsidRPr="000C231C">
              <w:t xml:space="preserve"> 6</w:t>
            </w:r>
          </w:p>
        </w:tc>
        <w:tc>
          <w:tcPr>
            <w:tcW w:w="2586" w:type="dxa"/>
          </w:tcPr>
          <w:p w:rsidR="00DF509A" w:rsidRPr="000C231C" w:rsidRDefault="00935930" w:rsidP="000C231C">
            <w:pPr>
              <w:pStyle w:val="ad"/>
            </w:pPr>
            <w:r w:rsidRPr="000C231C">
              <w:t>Фронтальный устный опрос. Проверка сообщений по теме.</w:t>
            </w:r>
          </w:p>
          <w:p w:rsidR="00935930" w:rsidRPr="000C231C" w:rsidRDefault="00935930" w:rsidP="000C231C">
            <w:pPr>
              <w:pStyle w:val="ad"/>
            </w:pPr>
            <w:r w:rsidRPr="000C231C">
              <w:t>Проверка</w:t>
            </w:r>
            <w:r w:rsidR="00153999" w:rsidRPr="000C231C">
              <w:t xml:space="preserve"> </w:t>
            </w:r>
            <w:r w:rsidRPr="000C231C">
              <w:t>работы с документальными источниками</w:t>
            </w:r>
          </w:p>
        </w:tc>
        <w:tc>
          <w:tcPr>
            <w:tcW w:w="1701" w:type="dxa"/>
          </w:tcPr>
          <w:p w:rsidR="00935930" w:rsidRPr="000C231C" w:rsidRDefault="00935930" w:rsidP="000C231C">
            <w:pPr>
              <w:pStyle w:val="ad"/>
            </w:pPr>
          </w:p>
        </w:tc>
        <w:tc>
          <w:tcPr>
            <w:tcW w:w="1985" w:type="dxa"/>
          </w:tcPr>
          <w:p w:rsidR="00935930" w:rsidRPr="000C231C" w:rsidRDefault="00935930" w:rsidP="000C231C">
            <w:pPr>
              <w:pStyle w:val="ad"/>
            </w:pPr>
          </w:p>
        </w:tc>
      </w:tr>
      <w:tr w:rsidR="00935930" w:rsidRPr="007870FF">
        <w:tc>
          <w:tcPr>
            <w:tcW w:w="2249" w:type="dxa"/>
          </w:tcPr>
          <w:p w:rsidR="00DF509A" w:rsidRPr="000C231C" w:rsidRDefault="00935930" w:rsidP="000C231C">
            <w:pPr>
              <w:pStyle w:val="ad"/>
            </w:pPr>
            <w:r w:rsidRPr="000C231C">
              <w:t>Тема3.2Социально-экономическое</w:t>
            </w:r>
            <w:r w:rsidR="00153999" w:rsidRPr="000C231C">
              <w:t xml:space="preserve"> </w:t>
            </w:r>
            <w:r w:rsidRPr="000C231C">
              <w:t xml:space="preserve">и </w:t>
            </w:r>
            <w:r w:rsidRPr="000C231C">
              <w:lastRenderedPageBreak/>
              <w:t>политическое развитие России в 2000-е гг.</w:t>
            </w:r>
          </w:p>
          <w:p w:rsidR="00935930" w:rsidRPr="000C231C" w:rsidRDefault="00935930" w:rsidP="000C231C">
            <w:pPr>
              <w:pStyle w:val="ad"/>
            </w:pPr>
          </w:p>
        </w:tc>
        <w:tc>
          <w:tcPr>
            <w:tcW w:w="1969" w:type="dxa"/>
          </w:tcPr>
          <w:p w:rsidR="00DF509A" w:rsidRPr="000C231C" w:rsidRDefault="00935930" w:rsidP="000C231C">
            <w:pPr>
              <w:pStyle w:val="ad"/>
            </w:pPr>
            <w:r w:rsidRPr="000C231C">
              <w:lastRenderedPageBreak/>
              <w:t>З.3 З.5 З.6 З.7</w:t>
            </w:r>
          </w:p>
          <w:p w:rsidR="00DF509A" w:rsidRPr="000C231C" w:rsidRDefault="00935930" w:rsidP="000C231C">
            <w:pPr>
              <w:pStyle w:val="ad"/>
            </w:pPr>
            <w:r w:rsidRPr="000C231C">
              <w:t>У.2-У.5</w:t>
            </w:r>
          </w:p>
          <w:p w:rsidR="00DF509A" w:rsidRPr="000C231C" w:rsidRDefault="00935930" w:rsidP="000C231C">
            <w:pPr>
              <w:pStyle w:val="ad"/>
            </w:pPr>
            <w:r w:rsidRPr="000C231C">
              <w:lastRenderedPageBreak/>
              <w:t>ОК</w:t>
            </w:r>
            <w:proofErr w:type="gramStart"/>
            <w:r w:rsidRPr="000C231C">
              <w:t>4</w:t>
            </w:r>
            <w:proofErr w:type="gramEnd"/>
          </w:p>
          <w:p w:rsidR="00935930" w:rsidRPr="000C231C" w:rsidRDefault="00935930" w:rsidP="000C231C">
            <w:pPr>
              <w:pStyle w:val="ad"/>
            </w:pPr>
            <w:proofErr w:type="gramStart"/>
            <w:r w:rsidRPr="000C231C">
              <w:t>П</w:t>
            </w:r>
            <w:proofErr w:type="gramEnd"/>
            <w:r w:rsidRPr="000C231C">
              <w:t xml:space="preserve"> К 4</w:t>
            </w:r>
          </w:p>
        </w:tc>
        <w:tc>
          <w:tcPr>
            <w:tcW w:w="2586" w:type="dxa"/>
          </w:tcPr>
          <w:p w:rsidR="00DF509A" w:rsidRPr="000C231C" w:rsidRDefault="00935930" w:rsidP="000C231C">
            <w:pPr>
              <w:pStyle w:val="ad"/>
            </w:pPr>
            <w:r w:rsidRPr="000C231C">
              <w:lastRenderedPageBreak/>
              <w:t xml:space="preserve"> Фронтальный устный опрос по теме</w:t>
            </w:r>
          </w:p>
          <w:p w:rsidR="00935930" w:rsidRPr="000C231C" w:rsidRDefault="00935930" w:rsidP="000C231C">
            <w:pPr>
              <w:pStyle w:val="ad"/>
            </w:pPr>
            <w:r w:rsidRPr="000C231C">
              <w:lastRenderedPageBreak/>
              <w:t>Проверка опережающего задания: устные ответы на вопросы к тексту учебника</w:t>
            </w:r>
          </w:p>
        </w:tc>
        <w:tc>
          <w:tcPr>
            <w:tcW w:w="1701" w:type="dxa"/>
          </w:tcPr>
          <w:p w:rsidR="00935930" w:rsidRPr="000C231C" w:rsidRDefault="00935930" w:rsidP="000C231C">
            <w:pPr>
              <w:pStyle w:val="ad"/>
            </w:pPr>
          </w:p>
        </w:tc>
        <w:tc>
          <w:tcPr>
            <w:tcW w:w="1985" w:type="dxa"/>
          </w:tcPr>
          <w:p w:rsidR="00935930" w:rsidRPr="000C231C" w:rsidRDefault="00935930" w:rsidP="000C231C">
            <w:pPr>
              <w:pStyle w:val="ad"/>
            </w:pPr>
          </w:p>
        </w:tc>
      </w:tr>
      <w:tr w:rsidR="00935930" w:rsidRPr="007870FF">
        <w:tc>
          <w:tcPr>
            <w:tcW w:w="2249" w:type="dxa"/>
          </w:tcPr>
          <w:p w:rsidR="00DF509A" w:rsidRPr="000C231C" w:rsidRDefault="00935930" w:rsidP="000C231C">
            <w:pPr>
              <w:pStyle w:val="ad"/>
            </w:pPr>
            <w:r w:rsidRPr="000C231C">
              <w:lastRenderedPageBreak/>
              <w:t>Тема3.3</w:t>
            </w:r>
          </w:p>
          <w:p w:rsidR="00935930" w:rsidRPr="000C231C" w:rsidRDefault="00935930" w:rsidP="000C231C">
            <w:pPr>
              <w:pStyle w:val="ad"/>
            </w:pPr>
            <w:r w:rsidRPr="000C231C">
              <w:t>Расширение</w:t>
            </w:r>
            <w:r w:rsidR="00153999" w:rsidRPr="000C231C">
              <w:t xml:space="preserve"> </w:t>
            </w:r>
            <w:r w:rsidRPr="000C231C">
              <w:t>Евросоюза, формирование мирового рынка труда. Россия в глобальной конкуренции</w:t>
            </w:r>
          </w:p>
        </w:tc>
        <w:tc>
          <w:tcPr>
            <w:tcW w:w="1969" w:type="dxa"/>
          </w:tcPr>
          <w:p w:rsidR="00DF509A" w:rsidRPr="000C231C" w:rsidRDefault="00935930" w:rsidP="000C231C">
            <w:pPr>
              <w:pStyle w:val="ad"/>
            </w:pPr>
            <w:r w:rsidRPr="000C231C">
              <w:t>З. З.6</w:t>
            </w:r>
          </w:p>
          <w:p w:rsidR="00DF509A" w:rsidRPr="000C231C" w:rsidRDefault="00935930" w:rsidP="000C231C">
            <w:pPr>
              <w:pStyle w:val="ad"/>
            </w:pPr>
            <w:r w:rsidRPr="000C231C">
              <w:t>У.8 У.9 У.7</w:t>
            </w:r>
          </w:p>
          <w:p w:rsidR="00935930" w:rsidRPr="000C231C" w:rsidRDefault="00935930" w:rsidP="000C231C">
            <w:pPr>
              <w:pStyle w:val="ad"/>
            </w:pPr>
            <w:r w:rsidRPr="000C231C">
              <w:t>ОК</w:t>
            </w:r>
            <w:proofErr w:type="gramStart"/>
            <w:r w:rsidRPr="000C231C">
              <w:t>4</w:t>
            </w:r>
            <w:proofErr w:type="gramEnd"/>
          </w:p>
        </w:tc>
        <w:tc>
          <w:tcPr>
            <w:tcW w:w="2586" w:type="dxa"/>
          </w:tcPr>
          <w:p w:rsidR="00DF509A" w:rsidRPr="000C231C" w:rsidRDefault="00935930" w:rsidP="000C231C">
            <w:pPr>
              <w:pStyle w:val="ad"/>
            </w:pPr>
            <w:r w:rsidRPr="000C231C">
              <w:t>Проверка составления таблицы</w:t>
            </w:r>
          </w:p>
          <w:p w:rsidR="00935930" w:rsidRPr="000C231C" w:rsidRDefault="00935930" w:rsidP="000C231C">
            <w:pPr>
              <w:pStyle w:val="ad"/>
            </w:pPr>
            <w:r w:rsidRPr="000C231C">
              <w:t>Проверка составления опорного конспекта по теме</w:t>
            </w:r>
          </w:p>
        </w:tc>
        <w:tc>
          <w:tcPr>
            <w:tcW w:w="1701" w:type="dxa"/>
          </w:tcPr>
          <w:p w:rsidR="00935930" w:rsidRPr="000C231C" w:rsidRDefault="00935930" w:rsidP="000C231C">
            <w:pPr>
              <w:pStyle w:val="ad"/>
            </w:pPr>
          </w:p>
        </w:tc>
        <w:tc>
          <w:tcPr>
            <w:tcW w:w="1985" w:type="dxa"/>
          </w:tcPr>
          <w:p w:rsidR="00935930" w:rsidRPr="000C231C" w:rsidRDefault="00935930" w:rsidP="000C231C">
            <w:pPr>
              <w:pStyle w:val="ad"/>
            </w:pPr>
          </w:p>
        </w:tc>
      </w:tr>
      <w:tr w:rsidR="00935930" w:rsidRPr="007870FF">
        <w:tc>
          <w:tcPr>
            <w:tcW w:w="2249" w:type="dxa"/>
          </w:tcPr>
          <w:p w:rsidR="00935930" w:rsidRPr="000C231C" w:rsidRDefault="001A61A0" w:rsidP="000C231C">
            <w:pPr>
              <w:pStyle w:val="ad"/>
            </w:pPr>
            <w:r w:rsidRPr="000C231C">
              <w:t xml:space="preserve"> Тема 3.4. Внешняя политика России в 2000</w:t>
            </w:r>
            <w:r w:rsidR="00935930" w:rsidRPr="000C231C">
              <w:t>-е гг.</w:t>
            </w:r>
          </w:p>
        </w:tc>
        <w:tc>
          <w:tcPr>
            <w:tcW w:w="1969" w:type="dxa"/>
          </w:tcPr>
          <w:p w:rsidR="00DF509A" w:rsidRPr="000C231C" w:rsidRDefault="00935930" w:rsidP="000C231C">
            <w:pPr>
              <w:pStyle w:val="ad"/>
            </w:pPr>
            <w:r w:rsidRPr="000C231C">
              <w:t>З.1-З.3</w:t>
            </w:r>
          </w:p>
          <w:p w:rsidR="00935930" w:rsidRPr="000C231C" w:rsidRDefault="00935930" w:rsidP="000C231C">
            <w:pPr>
              <w:pStyle w:val="ad"/>
            </w:pPr>
            <w:r w:rsidRPr="000C231C">
              <w:t>У.2-У.5</w:t>
            </w:r>
            <w:r w:rsidR="00153999" w:rsidRPr="000C231C">
              <w:t xml:space="preserve"> </w:t>
            </w:r>
            <w:r w:rsidRPr="000C231C">
              <w:t>У.1</w:t>
            </w:r>
          </w:p>
        </w:tc>
        <w:tc>
          <w:tcPr>
            <w:tcW w:w="2586" w:type="dxa"/>
          </w:tcPr>
          <w:p w:rsidR="00DF509A" w:rsidRPr="000C231C" w:rsidRDefault="00935930" w:rsidP="000C231C">
            <w:pPr>
              <w:pStyle w:val="ad"/>
            </w:pPr>
            <w:r w:rsidRPr="000C231C">
              <w:t>Устный фронтальный опрос</w:t>
            </w:r>
          </w:p>
          <w:p w:rsidR="00935930" w:rsidRPr="000C231C" w:rsidRDefault="00935930" w:rsidP="000C231C">
            <w:pPr>
              <w:pStyle w:val="ad"/>
            </w:pPr>
            <w:r w:rsidRPr="000C231C">
              <w:t>Проверка докладов по теме.</w:t>
            </w:r>
          </w:p>
        </w:tc>
        <w:tc>
          <w:tcPr>
            <w:tcW w:w="1701" w:type="dxa"/>
          </w:tcPr>
          <w:p w:rsidR="00935930" w:rsidRPr="000C231C" w:rsidRDefault="00935930" w:rsidP="000C231C">
            <w:pPr>
              <w:pStyle w:val="ad"/>
            </w:pPr>
          </w:p>
        </w:tc>
        <w:tc>
          <w:tcPr>
            <w:tcW w:w="1985" w:type="dxa"/>
          </w:tcPr>
          <w:p w:rsidR="00935930" w:rsidRPr="000C231C" w:rsidRDefault="00935930" w:rsidP="000C231C">
            <w:pPr>
              <w:pStyle w:val="ad"/>
            </w:pPr>
          </w:p>
        </w:tc>
      </w:tr>
      <w:tr w:rsidR="00935930" w:rsidRPr="007870FF">
        <w:tc>
          <w:tcPr>
            <w:tcW w:w="2249" w:type="dxa"/>
          </w:tcPr>
          <w:p w:rsidR="00DF509A" w:rsidRPr="000C231C" w:rsidRDefault="00935930" w:rsidP="000C231C">
            <w:pPr>
              <w:pStyle w:val="ad"/>
            </w:pPr>
            <w:r w:rsidRPr="000C231C">
              <w:t xml:space="preserve"> Раздел 4</w:t>
            </w:r>
          </w:p>
          <w:p w:rsidR="00935930" w:rsidRPr="000C231C" w:rsidRDefault="00935930" w:rsidP="000C231C">
            <w:pPr>
              <w:pStyle w:val="ad"/>
            </w:pPr>
            <w:r w:rsidRPr="000C231C">
              <w:t>Назначение ООН, НАТО, ЕС и других организаций основные направления их деятельности</w:t>
            </w:r>
          </w:p>
        </w:tc>
        <w:tc>
          <w:tcPr>
            <w:tcW w:w="1969" w:type="dxa"/>
          </w:tcPr>
          <w:p w:rsidR="00935930" w:rsidRPr="000C231C" w:rsidRDefault="00935930" w:rsidP="000C231C">
            <w:pPr>
              <w:pStyle w:val="ad"/>
            </w:pPr>
          </w:p>
        </w:tc>
        <w:tc>
          <w:tcPr>
            <w:tcW w:w="2586" w:type="dxa"/>
          </w:tcPr>
          <w:p w:rsidR="00935930" w:rsidRPr="000C231C" w:rsidRDefault="00935930" w:rsidP="000C231C">
            <w:pPr>
              <w:pStyle w:val="ad"/>
            </w:pPr>
          </w:p>
        </w:tc>
        <w:tc>
          <w:tcPr>
            <w:tcW w:w="1701" w:type="dxa"/>
          </w:tcPr>
          <w:p w:rsidR="00DF509A" w:rsidRPr="000C231C" w:rsidRDefault="00935930" w:rsidP="000C231C">
            <w:pPr>
              <w:pStyle w:val="ad"/>
            </w:pPr>
            <w:r w:rsidRPr="000C231C">
              <w:t>Контроль-</w:t>
            </w:r>
          </w:p>
          <w:p w:rsidR="00935930" w:rsidRPr="000C231C" w:rsidRDefault="00935930" w:rsidP="000C231C">
            <w:pPr>
              <w:pStyle w:val="ad"/>
            </w:pPr>
            <w:proofErr w:type="spellStart"/>
            <w:r w:rsidRPr="000C231C">
              <w:t>ная</w:t>
            </w:r>
            <w:proofErr w:type="spellEnd"/>
            <w:r w:rsidRPr="000C231C">
              <w:t xml:space="preserve"> работа</w:t>
            </w:r>
          </w:p>
        </w:tc>
        <w:tc>
          <w:tcPr>
            <w:tcW w:w="1985" w:type="dxa"/>
          </w:tcPr>
          <w:p w:rsidR="00935930" w:rsidRPr="000C231C" w:rsidRDefault="00935930" w:rsidP="000C231C">
            <w:pPr>
              <w:pStyle w:val="ad"/>
            </w:pPr>
            <w:proofErr w:type="spellStart"/>
            <w:r w:rsidRPr="000C231C">
              <w:t>Диф</w:t>
            </w:r>
            <w:proofErr w:type="spellEnd"/>
            <w:r w:rsidRPr="000C231C">
              <w:t>. зачет</w:t>
            </w:r>
          </w:p>
        </w:tc>
      </w:tr>
      <w:tr w:rsidR="00935930" w:rsidRPr="007870FF">
        <w:tc>
          <w:tcPr>
            <w:tcW w:w="2249" w:type="dxa"/>
          </w:tcPr>
          <w:p w:rsidR="00DF509A" w:rsidRPr="000C231C" w:rsidRDefault="00935930" w:rsidP="000C231C">
            <w:pPr>
              <w:pStyle w:val="ad"/>
            </w:pPr>
            <w:r w:rsidRPr="000C231C">
              <w:t>Тема 4.1</w:t>
            </w:r>
          </w:p>
          <w:p w:rsidR="00935930" w:rsidRPr="000C231C" w:rsidRDefault="00935930" w:rsidP="000C231C">
            <w:pPr>
              <w:pStyle w:val="ad"/>
            </w:pPr>
            <w:r w:rsidRPr="000C231C">
              <w:t>НАТО и основные направления ее трансформации после « холодной</w:t>
            </w:r>
            <w:r w:rsidR="00153999" w:rsidRPr="000C231C">
              <w:t xml:space="preserve"> </w:t>
            </w:r>
            <w:r w:rsidRPr="000C231C">
              <w:t>войны»</w:t>
            </w:r>
          </w:p>
        </w:tc>
        <w:tc>
          <w:tcPr>
            <w:tcW w:w="1969" w:type="dxa"/>
          </w:tcPr>
          <w:p w:rsidR="00DF509A" w:rsidRPr="000C231C" w:rsidRDefault="00935930" w:rsidP="000C231C">
            <w:pPr>
              <w:pStyle w:val="ad"/>
            </w:pPr>
            <w:r w:rsidRPr="000C231C">
              <w:t xml:space="preserve"> З.1-З.5</w:t>
            </w:r>
          </w:p>
          <w:p w:rsidR="00DF509A" w:rsidRPr="000C231C" w:rsidRDefault="00935930" w:rsidP="000C231C">
            <w:pPr>
              <w:pStyle w:val="ad"/>
            </w:pPr>
            <w:r w:rsidRPr="000C231C">
              <w:t>У.2 У.4-У.6</w:t>
            </w:r>
          </w:p>
          <w:p w:rsidR="00935930" w:rsidRPr="000C231C" w:rsidRDefault="00935930" w:rsidP="000C231C">
            <w:pPr>
              <w:pStyle w:val="ad"/>
            </w:pPr>
            <w:proofErr w:type="gramStart"/>
            <w:r w:rsidRPr="000C231C">
              <w:t>ОК</w:t>
            </w:r>
            <w:proofErr w:type="gramEnd"/>
            <w:r w:rsidRPr="000C231C">
              <w:t xml:space="preserve"> 4 ОК1</w:t>
            </w:r>
          </w:p>
        </w:tc>
        <w:tc>
          <w:tcPr>
            <w:tcW w:w="2586" w:type="dxa"/>
          </w:tcPr>
          <w:p w:rsidR="00DF509A" w:rsidRPr="000C231C" w:rsidRDefault="00935930" w:rsidP="000C231C">
            <w:pPr>
              <w:pStyle w:val="ad"/>
            </w:pPr>
            <w:r w:rsidRPr="000C231C">
              <w:t xml:space="preserve"> Проверка составление</w:t>
            </w:r>
          </w:p>
          <w:p w:rsidR="00935930" w:rsidRPr="000C231C" w:rsidRDefault="00935930" w:rsidP="000C231C">
            <w:pPr>
              <w:pStyle w:val="ad"/>
            </w:pPr>
            <w:r w:rsidRPr="000C231C">
              <w:t>хронологической таблицы « Трансформация НАТО»</w:t>
            </w:r>
          </w:p>
        </w:tc>
        <w:tc>
          <w:tcPr>
            <w:tcW w:w="1701" w:type="dxa"/>
          </w:tcPr>
          <w:p w:rsidR="00935930" w:rsidRPr="000C231C" w:rsidRDefault="00935930" w:rsidP="000C231C">
            <w:pPr>
              <w:pStyle w:val="ad"/>
            </w:pPr>
          </w:p>
        </w:tc>
        <w:tc>
          <w:tcPr>
            <w:tcW w:w="1985" w:type="dxa"/>
          </w:tcPr>
          <w:p w:rsidR="00935930" w:rsidRPr="000C231C" w:rsidRDefault="00935930" w:rsidP="000C231C">
            <w:pPr>
              <w:pStyle w:val="ad"/>
            </w:pPr>
          </w:p>
        </w:tc>
      </w:tr>
      <w:tr w:rsidR="00935930" w:rsidRPr="007870FF">
        <w:tc>
          <w:tcPr>
            <w:tcW w:w="2249" w:type="dxa"/>
          </w:tcPr>
          <w:p w:rsidR="00DF509A" w:rsidRPr="000C231C" w:rsidRDefault="00935930" w:rsidP="000C231C">
            <w:pPr>
              <w:pStyle w:val="ad"/>
            </w:pPr>
            <w:r w:rsidRPr="000C231C">
              <w:t>Тема 4.2</w:t>
            </w:r>
          </w:p>
          <w:p w:rsidR="00935930" w:rsidRPr="000C231C" w:rsidRDefault="00935930" w:rsidP="000C231C">
            <w:pPr>
              <w:pStyle w:val="ad"/>
            </w:pPr>
            <w:r w:rsidRPr="000C231C">
              <w:t>Назначение ООН, ЕС, и основные направления их деятельности</w:t>
            </w:r>
          </w:p>
        </w:tc>
        <w:tc>
          <w:tcPr>
            <w:tcW w:w="1969" w:type="dxa"/>
          </w:tcPr>
          <w:p w:rsidR="00DF509A" w:rsidRPr="000C231C" w:rsidRDefault="00935930" w:rsidP="000C231C">
            <w:pPr>
              <w:pStyle w:val="ad"/>
            </w:pPr>
            <w:r w:rsidRPr="000C231C">
              <w:t xml:space="preserve"> З.</w:t>
            </w:r>
            <w:proofErr w:type="gramStart"/>
            <w:r w:rsidRPr="000C231C">
              <w:t>З-</w:t>
            </w:r>
            <w:proofErr w:type="gramEnd"/>
            <w:r w:rsidRPr="000C231C">
              <w:t>.З.8</w:t>
            </w:r>
          </w:p>
          <w:p w:rsidR="00DF509A" w:rsidRPr="000C231C" w:rsidRDefault="00935930" w:rsidP="000C231C">
            <w:pPr>
              <w:pStyle w:val="ad"/>
            </w:pPr>
            <w:r w:rsidRPr="000C231C">
              <w:t>У.7-У.9</w:t>
            </w:r>
          </w:p>
          <w:p w:rsidR="00935930" w:rsidRPr="000C231C" w:rsidRDefault="00935930" w:rsidP="000C231C">
            <w:pPr>
              <w:pStyle w:val="ad"/>
            </w:pPr>
            <w:r w:rsidRPr="000C231C">
              <w:t>ПК 4</w:t>
            </w:r>
          </w:p>
        </w:tc>
        <w:tc>
          <w:tcPr>
            <w:tcW w:w="2586" w:type="dxa"/>
          </w:tcPr>
          <w:p w:rsidR="00DF509A" w:rsidRPr="000C231C" w:rsidRDefault="00935930" w:rsidP="000C231C">
            <w:pPr>
              <w:pStyle w:val="ad"/>
            </w:pPr>
            <w:r w:rsidRPr="000C231C">
              <w:t>Составление кластера по теме</w:t>
            </w:r>
          </w:p>
          <w:p w:rsidR="00935930" w:rsidRPr="000C231C" w:rsidRDefault="00935930" w:rsidP="000C231C">
            <w:pPr>
              <w:pStyle w:val="ad"/>
            </w:pPr>
            <w:r w:rsidRPr="000C231C">
              <w:t>Проверка сообщений по теме</w:t>
            </w:r>
          </w:p>
        </w:tc>
        <w:tc>
          <w:tcPr>
            <w:tcW w:w="1701" w:type="dxa"/>
          </w:tcPr>
          <w:p w:rsidR="00935930" w:rsidRPr="000C231C" w:rsidRDefault="00935930" w:rsidP="000C231C">
            <w:pPr>
              <w:pStyle w:val="ad"/>
            </w:pPr>
          </w:p>
        </w:tc>
        <w:tc>
          <w:tcPr>
            <w:tcW w:w="1985" w:type="dxa"/>
          </w:tcPr>
          <w:p w:rsidR="00935930" w:rsidRPr="000C231C" w:rsidRDefault="00935930" w:rsidP="000C231C">
            <w:pPr>
              <w:pStyle w:val="ad"/>
            </w:pPr>
          </w:p>
        </w:tc>
      </w:tr>
      <w:tr w:rsidR="00935930" w:rsidRPr="007870FF">
        <w:tc>
          <w:tcPr>
            <w:tcW w:w="2249" w:type="dxa"/>
          </w:tcPr>
          <w:p w:rsidR="00DF509A" w:rsidRPr="000C231C" w:rsidRDefault="00935930" w:rsidP="000C231C">
            <w:pPr>
              <w:pStyle w:val="ad"/>
            </w:pPr>
            <w:r w:rsidRPr="000C231C">
              <w:t>Тема</w:t>
            </w:r>
            <w:proofErr w:type="gramStart"/>
            <w:r w:rsidRPr="000C231C">
              <w:t>4</w:t>
            </w:r>
            <w:proofErr w:type="gramEnd"/>
            <w:r w:rsidRPr="000C231C">
              <w:t>.3</w:t>
            </w:r>
          </w:p>
          <w:p w:rsidR="00935930" w:rsidRPr="000C231C" w:rsidRDefault="00935930" w:rsidP="000C231C">
            <w:pPr>
              <w:pStyle w:val="ad"/>
            </w:pPr>
            <w:r w:rsidRPr="000C231C">
              <w:t>Актуальные проблемы функционирования международных организаций в современных условиях.</w:t>
            </w:r>
          </w:p>
        </w:tc>
        <w:tc>
          <w:tcPr>
            <w:tcW w:w="1969" w:type="dxa"/>
          </w:tcPr>
          <w:p w:rsidR="00DF509A" w:rsidRPr="000C231C" w:rsidRDefault="00DF509A" w:rsidP="000C231C">
            <w:pPr>
              <w:pStyle w:val="ad"/>
            </w:pPr>
          </w:p>
          <w:p w:rsidR="00DF509A" w:rsidRPr="000C231C" w:rsidRDefault="00935930" w:rsidP="000C231C">
            <w:pPr>
              <w:pStyle w:val="ad"/>
            </w:pPr>
            <w:r w:rsidRPr="000C231C">
              <w:t>З.3-З.8</w:t>
            </w:r>
          </w:p>
          <w:p w:rsidR="00935930" w:rsidRPr="000C231C" w:rsidRDefault="00935930" w:rsidP="000C231C">
            <w:pPr>
              <w:pStyle w:val="ad"/>
            </w:pPr>
            <w:r w:rsidRPr="000C231C">
              <w:t>У.7-У.9</w:t>
            </w:r>
          </w:p>
        </w:tc>
        <w:tc>
          <w:tcPr>
            <w:tcW w:w="2586" w:type="dxa"/>
          </w:tcPr>
          <w:p w:rsidR="00DF509A" w:rsidRPr="000C231C" w:rsidRDefault="00DF509A" w:rsidP="000C231C">
            <w:pPr>
              <w:pStyle w:val="ad"/>
            </w:pPr>
          </w:p>
          <w:p w:rsidR="00DF509A" w:rsidRPr="000C231C" w:rsidRDefault="00935930" w:rsidP="000C231C">
            <w:pPr>
              <w:pStyle w:val="ad"/>
            </w:pPr>
            <w:r w:rsidRPr="000C231C">
              <w:t>Устный фронтальный опрос Проверка докладов по теме</w:t>
            </w:r>
          </w:p>
          <w:p w:rsidR="00935930" w:rsidRPr="000C231C" w:rsidRDefault="00935930" w:rsidP="000C231C">
            <w:pPr>
              <w:pStyle w:val="ad"/>
            </w:pPr>
          </w:p>
        </w:tc>
        <w:tc>
          <w:tcPr>
            <w:tcW w:w="1701" w:type="dxa"/>
          </w:tcPr>
          <w:p w:rsidR="00935930" w:rsidRPr="000C231C" w:rsidRDefault="00935930" w:rsidP="000C231C">
            <w:pPr>
              <w:pStyle w:val="ad"/>
            </w:pPr>
          </w:p>
        </w:tc>
        <w:tc>
          <w:tcPr>
            <w:tcW w:w="1985" w:type="dxa"/>
          </w:tcPr>
          <w:p w:rsidR="00935930" w:rsidRPr="000C231C" w:rsidRDefault="00935930" w:rsidP="000C231C">
            <w:pPr>
              <w:pStyle w:val="ad"/>
            </w:pPr>
          </w:p>
        </w:tc>
      </w:tr>
      <w:tr w:rsidR="00935930" w:rsidRPr="007870FF">
        <w:tc>
          <w:tcPr>
            <w:tcW w:w="2249" w:type="dxa"/>
          </w:tcPr>
          <w:p w:rsidR="00DF509A" w:rsidRPr="000C231C" w:rsidRDefault="00935930" w:rsidP="000C231C">
            <w:pPr>
              <w:pStyle w:val="ad"/>
            </w:pPr>
            <w:r w:rsidRPr="000C231C">
              <w:t>Раздел 5</w:t>
            </w:r>
          </w:p>
          <w:p w:rsidR="00935930" w:rsidRPr="000C231C" w:rsidRDefault="00935930" w:rsidP="000C231C">
            <w:pPr>
              <w:pStyle w:val="ad"/>
            </w:pPr>
            <w:r w:rsidRPr="000C231C">
              <w:t xml:space="preserve">Содержание и назначение важнейших правовых и законодательных актов мирового и регионального </w:t>
            </w:r>
            <w:r w:rsidRPr="000C231C">
              <w:lastRenderedPageBreak/>
              <w:t>значения</w:t>
            </w:r>
          </w:p>
        </w:tc>
        <w:tc>
          <w:tcPr>
            <w:tcW w:w="1969" w:type="dxa"/>
          </w:tcPr>
          <w:p w:rsidR="00DF509A" w:rsidRPr="000C231C" w:rsidRDefault="00935930" w:rsidP="000C231C">
            <w:pPr>
              <w:pStyle w:val="ad"/>
            </w:pPr>
            <w:proofErr w:type="gramStart"/>
            <w:r w:rsidRPr="000C231C">
              <w:lastRenderedPageBreak/>
              <w:t>З</w:t>
            </w:r>
            <w:proofErr w:type="gramEnd"/>
            <w:r w:rsidRPr="000C231C">
              <w:t>_З.5 З.6</w:t>
            </w:r>
          </w:p>
          <w:p w:rsidR="00935930" w:rsidRPr="000C231C" w:rsidRDefault="00935930" w:rsidP="000C231C">
            <w:pPr>
              <w:pStyle w:val="ad"/>
            </w:pPr>
            <w:r w:rsidRPr="000C231C">
              <w:t>У.4 У.5 У.6,</w:t>
            </w:r>
          </w:p>
        </w:tc>
        <w:tc>
          <w:tcPr>
            <w:tcW w:w="2586" w:type="dxa"/>
          </w:tcPr>
          <w:p w:rsidR="00935930" w:rsidRPr="000C231C" w:rsidRDefault="00935930" w:rsidP="000C231C">
            <w:pPr>
              <w:pStyle w:val="ad"/>
            </w:pPr>
            <w:r w:rsidRPr="000C231C">
              <w:t xml:space="preserve"> </w:t>
            </w:r>
          </w:p>
        </w:tc>
        <w:tc>
          <w:tcPr>
            <w:tcW w:w="1701" w:type="dxa"/>
          </w:tcPr>
          <w:p w:rsidR="00DF509A" w:rsidRPr="000C231C" w:rsidRDefault="00935930" w:rsidP="000C231C">
            <w:pPr>
              <w:pStyle w:val="ad"/>
            </w:pPr>
            <w:r w:rsidRPr="000C231C">
              <w:t>Контроль-</w:t>
            </w:r>
          </w:p>
          <w:p w:rsidR="00935930" w:rsidRPr="000C231C" w:rsidRDefault="00935930" w:rsidP="000C231C">
            <w:pPr>
              <w:pStyle w:val="ad"/>
            </w:pPr>
            <w:proofErr w:type="spellStart"/>
            <w:r w:rsidRPr="000C231C">
              <w:t>ная</w:t>
            </w:r>
            <w:proofErr w:type="spellEnd"/>
            <w:r w:rsidRPr="000C231C">
              <w:t xml:space="preserve"> работа</w:t>
            </w:r>
          </w:p>
        </w:tc>
        <w:tc>
          <w:tcPr>
            <w:tcW w:w="1985" w:type="dxa"/>
          </w:tcPr>
          <w:p w:rsidR="00935930" w:rsidRPr="000C231C" w:rsidRDefault="00935930" w:rsidP="000C231C">
            <w:pPr>
              <w:pStyle w:val="ad"/>
            </w:pPr>
            <w:proofErr w:type="spellStart"/>
            <w:r w:rsidRPr="000C231C">
              <w:t>Диф</w:t>
            </w:r>
            <w:proofErr w:type="spellEnd"/>
            <w:r w:rsidRPr="000C231C">
              <w:t>. зачет</w:t>
            </w:r>
          </w:p>
        </w:tc>
      </w:tr>
      <w:tr w:rsidR="00935930" w:rsidRPr="007870FF">
        <w:trPr>
          <w:trHeight w:val="529"/>
        </w:trPr>
        <w:tc>
          <w:tcPr>
            <w:tcW w:w="2249" w:type="dxa"/>
          </w:tcPr>
          <w:p w:rsidR="00DF509A" w:rsidRPr="000C231C" w:rsidRDefault="00935930" w:rsidP="000C231C">
            <w:pPr>
              <w:pStyle w:val="ad"/>
            </w:pPr>
            <w:r w:rsidRPr="000C231C">
              <w:lastRenderedPageBreak/>
              <w:t>Тема 5.1</w:t>
            </w:r>
          </w:p>
          <w:p w:rsidR="00935930" w:rsidRPr="000C231C" w:rsidRDefault="00935930" w:rsidP="000C231C">
            <w:pPr>
              <w:pStyle w:val="ad"/>
            </w:pPr>
            <w:r w:rsidRPr="000C231C">
              <w:t>Правовая составляющая мировой политики. Международное право: понятие, содержание</w:t>
            </w:r>
            <w:r w:rsidR="00153999" w:rsidRPr="000C231C">
              <w:t>,</w:t>
            </w:r>
            <w:r w:rsidRPr="000C231C">
              <w:t xml:space="preserve"> структура.</w:t>
            </w:r>
          </w:p>
        </w:tc>
        <w:tc>
          <w:tcPr>
            <w:tcW w:w="1969" w:type="dxa"/>
          </w:tcPr>
          <w:p w:rsidR="00DF509A" w:rsidRPr="000C231C" w:rsidRDefault="00DF509A" w:rsidP="000C231C">
            <w:pPr>
              <w:pStyle w:val="ad"/>
            </w:pPr>
          </w:p>
          <w:p w:rsidR="00DF509A" w:rsidRPr="000C231C" w:rsidRDefault="00935930" w:rsidP="000C231C">
            <w:pPr>
              <w:pStyle w:val="ad"/>
            </w:pPr>
            <w:r w:rsidRPr="000C231C">
              <w:t>З.6-З.8 З.5</w:t>
            </w:r>
          </w:p>
          <w:p w:rsidR="00935930" w:rsidRPr="000C231C" w:rsidRDefault="00935930" w:rsidP="000C231C">
            <w:pPr>
              <w:pStyle w:val="ad"/>
            </w:pPr>
            <w:r w:rsidRPr="000C231C">
              <w:t>У.8-У.9</w:t>
            </w:r>
          </w:p>
        </w:tc>
        <w:tc>
          <w:tcPr>
            <w:tcW w:w="2586" w:type="dxa"/>
          </w:tcPr>
          <w:p w:rsidR="00DF509A" w:rsidRPr="000C231C" w:rsidRDefault="00935930" w:rsidP="000C231C">
            <w:pPr>
              <w:pStyle w:val="ad"/>
            </w:pPr>
            <w:r w:rsidRPr="000C231C">
              <w:t>Устный фронтальный опрос</w:t>
            </w:r>
          </w:p>
          <w:p w:rsidR="00935930" w:rsidRPr="000C231C" w:rsidRDefault="00935930" w:rsidP="000C231C">
            <w:pPr>
              <w:pStyle w:val="ad"/>
            </w:pPr>
            <w:r w:rsidRPr="000C231C">
              <w:t>Проверка составления сложного плана</w:t>
            </w:r>
            <w:r w:rsidR="00153999" w:rsidRPr="000C231C">
              <w:t xml:space="preserve"> </w:t>
            </w:r>
            <w:r w:rsidRPr="000C231C">
              <w:t>по теме</w:t>
            </w:r>
          </w:p>
        </w:tc>
        <w:tc>
          <w:tcPr>
            <w:tcW w:w="1701" w:type="dxa"/>
          </w:tcPr>
          <w:p w:rsidR="00935930" w:rsidRPr="000C231C" w:rsidRDefault="00935930" w:rsidP="000C231C">
            <w:pPr>
              <w:pStyle w:val="ad"/>
            </w:pPr>
          </w:p>
        </w:tc>
        <w:tc>
          <w:tcPr>
            <w:tcW w:w="1985" w:type="dxa"/>
          </w:tcPr>
          <w:p w:rsidR="00935930" w:rsidRPr="000C231C" w:rsidRDefault="00935930" w:rsidP="000C231C">
            <w:pPr>
              <w:pStyle w:val="ad"/>
            </w:pPr>
          </w:p>
        </w:tc>
      </w:tr>
      <w:tr w:rsidR="00935930" w:rsidRPr="007870FF">
        <w:trPr>
          <w:trHeight w:val="698"/>
        </w:trPr>
        <w:tc>
          <w:tcPr>
            <w:tcW w:w="2249" w:type="dxa"/>
          </w:tcPr>
          <w:p w:rsidR="00DF509A" w:rsidRPr="000C231C" w:rsidRDefault="00935930" w:rsidP="000C231C">
            <w:pPr>
              <w:pStyle w:val="ad"/>
            </w:pPr>
            <w:r w:rsidRPr="000C231C">
              <w:t>Тема 5.2</w:t>
            </w:r>
          </w:p>
          <w:p w:rsidR="00935930" w:rsidRPr="000C231C" w:rsidRDefault="00935930" w:rsidP="000C231C">
            <w:pPr>
              <w:pStyle w:val="ad"/>
            </w:pPr>
            <w:r w:rsidRPr="000C231C">
              <w:t>Важнейшие правовые и законодательные акты мирового значения; их содержание и назначение</w:t>
            </w:r>
          </w:p>
        </w:tc>
        <w:tc>
          <w:tcPr>
            <w:tcW w:w="1969" w:type="dxa"/>
          </w:tcPr>
          <w:p w:rsidR="00DF509A" w:rsidRPr="000C231C" w:rsidRDefault="00935930" w:rsidP="000C231C">
            <w:pPr>
              <w:pStyle w:val="ad"/>
            </w:pPr>
            <w:r w:rsidRPr="000C231C">
              <w:t>З.2-З.6</w:t>
            </w:r>
          </w:p>
          <w:p w:rsidR="00DF509A" w:rsidRPr="000C231C" w:rsidRDefault="00935930" w:rsidP="000C231C">
            <w:pPr>
              <w:pStyle w:val="ad"/>
            </w:pPr>
            <w:r w:rsidRPr="000C231C">
              <w:t>У1-У.5</w:t>
            </w:r>
          </w:p>
          <w:p w:rsidR="00935930" w:rsidRPr="000C231C" w:rsidRDefault="00935930" w:rsidP="000C231C">
            <w:pPr>
              <w:pStyle w:val="ad"/>
            </w:pPr>
            <w:r w:rsidRPr="000C231C">
              <w:t>ОК</w:t>
            </w:r>
            <w:proofErr w:type="gramStart"/>
            <w:r w:rsidRPr="000C231C">
              <w:t>4</w:t>
            </w:r>
            <w:proofErr w:type="gramEnd"/>
          </w:p>
        </w:tc>
        <w:tc>
          <w:tcPr>
            <w:tcW w:w="2586" w:type="dxa"/>
          </w:tcPr>
          <w:p w:rsidR="00DF509A" w:rsidRPr="000C231C" w:rsidRDefault="00935930" w:rsidP="000C231C">
            <w:pPr>
              <w:pStyle w:val="ad"/>
            </w:pPr>
            <w:r w:rsidRPr="000C231C">
              <w:t xml:space="preserve"> Проверка исследовательской работы с документами;</w:t>
            </w:r>
          </w:p>
          <w:p w:rsidR="00935930" w:rsidRPr="000C231C" w:rsidRDefault="00935930" w:rsidP="000C231C">
            <w:pPr>
              <w:pStyle w:val="ad"/>
            </w:pPr>
            <w:r w:rsidRPr="000C231C">
              <w:t>Проверка сообщений по теме.</w:t>
            </w:r>
          </w:p>
        </w:tc>
        <w:tc>
          <w:tcPr>
            <w:tcW w:w="1701" w:type="dxa"/>
          </w:tcPr>
          <w:p w:rsidR="00935930" w:rsidRPr="000C231C" w:rsidRDefault="00935930" w:rsidP="000C231C">
            <w:pPr>
              <w:pStyle w:val="ad"/>
            </w:pPr>
          </w:p>
        </w:tc>
        <w:tc>
          <w:tcPr>
            <w:tcW w:w="1985" w:type="dxa"/>
          </w:tcPr>
          <w:p w:rsidR="00935930" w:rsidRPr="000C231C" w:rsidRDefault="00935930" w:rsidP="000C231C">
            <w:pPr>
              <w:pStyle w:val="ad"/>
            </w:pPr>
          </w:p>
        </w:tc>
      </w:tr>
      <w:tr w:rsidR="00935930" w:rsidRPr="007870FF">
        <w:trPr>
          <w:trHeight w:val="1828"/>
        </w:trPr>
        <w:tc>
          <w:tcPr>
            <w:tcW w:w="2249" w:type="dxa"/>
          </w:tcPr>
          <w:p w:rsidR="00DF509A" w:rsidRPr="000C231C" w:rsidRDefault="00935930" w:rsidP="000C231C">
            <w:pPr>
              <w:pStyle w:val="ad"/>
            </w:pPr>
            <w:r w:rsidRPr="000C231C">
              <w:t xml:space="preserve"> Раздел 6</w:t>
            </w:r>
          </w:p>
          <w:p w:rsidR="00935930" w:rsidRPr="000C231C" w:rsidRDefault="00935930" w:rsidP="000C231C">
            <w:pPr>
              <w:pStyle w:val="ad"/>
            </w:pPr>
            <w:r w:rsidRPr="000C231C">
              <w:t>Роль науки, культуры, и религии в сохранении и укреплении национальных и государственных традиций</w:t>
            </w:r>
          </w:p>
        </w:tc>
        <w:tc>
          <w:tcPr>
            <w:tcW w:w="1969" w:type="dxa"/>
          </w:tcPr>
          <w:p w:rsidR="00DF509A" w:rsidRPr="000C231C" w:rsidRDefault="00DF509A" w:rsidP="000C231C">
            <w:pPr>
              <w:pStyle w:val="ad"/>
            </w:pPr>
          </w:p>
          <w:p w:rsidR="00935930" w:rsidRPr="000C231C" w:rsidRDefault="00935930" w:rsidP="000C231C">
            <w:pPr>
              <w:pStyle w:val="ad"/>
            </w:pPr>
          </w:p>
        </w:tc>
        <w:tc>
          <w:tcPr>
            <w:tcW w:w="2586" w:type="dxa"/>
          </w:tcPr>
          <w:p w:rsidR="00DF509A" w:rsidRPr="000C231C" w:rsidRDefault="00DF509A" w:rsidP="000C231C">
            <w:pPr>
              <w:pStyle w:val="ad"/>
            </w:pPr>
          </w:p>
          <w:p w:rsidR="00935930" w:rsidRPr="000C231C" w:rsidRDefault="00935930" w:rsidP="000C231C">
            <w:pPr>
              <w:pStyle w:val="ad"/>
            </w:pPr>
          </w:p>
        </w:tc>
        <w:tc>
          <w:tcPr>
            <w:tcW w:w="1701" w:type="dxa"/>
          </w:tcPr>
          <w:p w:rsidR="00935930" w:rsidRPr="000C231C" w:rsidRDefault="00935930" w:rsidP="000C231C">
            <w:pPr>
              <w:pStyle w:val="ad"/>
            </w:pPr>
          </w:p>
        </w:tc>
        <w:tc>
          <w:tcPr>
            <w:tcW w:w="1985" w:type="dxa"/>
          </w:tcPr>
          <w:p w:rsidR="00935930" w:rsidRPr="000C231C" w:rsidRDefault="00935930" w:rsidP="000C231C">
            <w:pPr>
              <w:pStyle w:val="ad"/>
            </w:pPr>
            <w:proofErr w:type="spellStart"/>
            <w:r w:rsidRPr="000C231C">
              <w:t>Диф</w:t>
            </w:r>
            <w:proofErr w:type="spellEnd"/>
            <w:r w:rsidRPr="000C231C">
              <w:t>. зачет</w:t>
            </w:r>
          </w:p>
        </w:tc>
      </w:tr>
      <w:tr w:rsidR="00935930" w:rsidRPr="007870FF">
        <w:trPr>
          <w:trHeight w:val="1186"/>
        </w:trPr>
        <w:tc>
          <w:tcPr>
            <w:tcW w:w="2249" w:type="dxa"/>
          </w:tcPr>
          <w:p w:rsidR="00935930" w:rsidRPr="000C231C" w:rsidRDefault="00935930" w:rsidP="000C231C">
            <w:pPr>
              <w:pStyle w:val="ad"/>
            </w:pPr>
            <w:r w:rsidRPr="000C231C">
              <w:t>Тема</w:t>
            </w:r>
            <w:proofErr w:type="gramStart"/>
            <w:r w:rsidRPr="000C231C">
              <w:t>6</w:t>
            </w:r>
            <w:proofErr w:type="gramEnd"/>
            <w:r w:rsidRPr="000C231C">
              <w:t>.1 Роль культуры в сохранении и укреплении национальных и государственных традиций</w:t>
            </w:r>
          </w:p>
        </w:tc>
        <w:tc>
          <w:tcPr>
            <w:tcW w:w="1969" w:type="dxa"/>
          </w:tcPr>
          <w:p w:rsidR="00DF509A" w:rsidRPr="000C231C" w:rsidRDefault="00935930" w:rsidP="000C231C">
            <w:pPr>
              <w:pStyle w:val="ad"/>
            </w:pPr>
            <w:r w:rsidRPr="000C231C">
              <w:t>З.1 З.4 З.5 З.10</w:t>
            </w:r>
          </w:p>
          <w:p w:rsidR="00DF509A" w:rsidRPr="000C231C" w:rsidRDefault="00935930" w:rsidP="000C231C">
            <w:pPr>
              <w:pStyle w:val="ad"/>
            </w:pPr>
            <w:r w:rsidRPr="000C231C">
              <w:t>У8 У.9 У.7</w:t>
            </w:r>
          </w:p>
          <w:p w:rsidR="00DF509A" w:rsidRPr="000C231C" w:rsidRDefault="00935930" w:rsidP="000C231C">
            <w:pPr>
              <w:pStyle w:val="ad"/>
            </w:pPr>
            <w:proofErr w:type="gramStart"/>
            <w:r w:rsidRPr="000C231C">
              <w:t>ОК</w:t>
            </w:r>
            <w:proofErr w:type="gramEnd"/>
            <w:r w:rsidRPr="000C231C">
              <w:t xml:space="preserve"> 4</w:t>
            </w:r>
          </w:p>
          <w:p w:rsidR="00935930" w:rsidRPr="000C231C" w:rsidRDefault="00935930" w:rsidP="000C231C">
            <w:pPr>
              <w:pStyle w:val="ad"/>
            </w:pPr>
          </w:p>
        </w:tc>
        <w:tc>
          <w:tcPr>
            <w:tcW w:w="2586" w:type="dxa"/>
          </w:tcPr>
          <w:p w:rsidR="00DF509A" w:rsidRPr="000C231C" w:rsidRDefault="00935930" w:rsidP="000C231C">
            <w:pPr>
              <w:pStyle w:val="ad"/>
            </w:pPr>
            <w:r w:rsidRPr="000C231C">
              <w:t>Проверка составления схемы</w:t>
            </w:r>
          </w:p>
          <w:p w:rsidR="00DF509A" w:rsidRPr="000C231C" w:rsidRDefault="00935930" w:rsidP="000C231C">
            <w:pPr>
              <w:pStyle w:val="ad"/>
            </w:pPr>
            <w:r w:rsidRPr="000C231C">
              <w:t>Фронтальный устный опрос по теме</w:t>
            </w:r>
          </w:p>
          <w:p w:rsidR="00935930" w:rsidRPr="000C231C" w:rsidRDefault="00935930" w:rsidP="000C231C">
            <w:pPr>
              <w:pStyle w:val="ad"/>
            </w:pPr>
            <w:r w:rsidRPr="000C231C">
              <w:t>Проверка сообщений о выдающихся деятелях современной культуры.</w:t>
            </w:r>
          </w:p>
        </w:tc>
        <w:tc>
          <w:tcPr>
            <w:tcW w:w="1701" w:type="dxa"/>
          </w:tcPr>
          <w:p w:rsidR="00935930" w:rsidRPr="000C231C" w:rsidRDefault="00935930" w:rsidP="000C231C">
            <w:pPr>
              <w:pStyle w:val="ad"/>
            </w:pPr>
          </w:p>
        </w:tc>
        <w:tc>
          <w:tcPr>
            <w:tcW w:w="1985" w:type="dxa"/>
          </w:tcPr>
          <w:p w:rsidR="00935930" w:rsidRPr="000C231C" w:rsidRDefault="00935930" w:rsidP="000C231C">
            <w:pPr>
              <w:pStyle w:val="ad"/>
            </w:pPr>
          </w:p>
        </w:tc>
      </w:tr>
      <w:tr w:rsidR="00935930" w:rsidRPr="007870FF">
        <w:trPr>
          <w:trHeight w:val="1242"/>
        </w:trPr>
        <w:tc>
          <w:tcPr>
            <w:tcW w:w="2249" w:type="dxa"/>
          </w:tcPr>
          <w:p w:rsidR="00DF509A" w:rsidRPr="000C231C" w:rsidRDefault="00935930" w:rsidP="000C231C">
            <w:pPr>
              <w:pStyle w:val="ad"/>
            </w:pPr>
            <w:r w:rsidRPr="000C231C">
              <w:t xml:space="preserve"> Тема</w:t>
            </w:r>
            <w:proofErr w:type="gramStart"/>
            <w:r w:rsidRPr="000C231C">
              <w:t>6</w:t>
            </w:r>
            <w:proofErr w:type="gramEnd"/>
            <w:r w:rsidRPr="000C231C">
              <w:t>.2</w:t>
            </w:r>
          </w:p>
          <w:p w:rsidR="00935930" w:rsidRPr="000C231C" w:rsidRDefault="00935930" w:rsidP="000C231C">
            <w:pPr>
              <w:pStyle w:val="ad"/>
            </w:pPr>
            <w:r w:rsidRPr="000C231C">
              <w:t>Религия в культурах мира и современном обществе</w:t>
            </w:r>
          </w:p>
        </w:tc>
        <w:tc>
          <w:tcPr>
            <w:tcW w:w="1969" w:type="dxa"/>
          </w:tcPr>
          <w:p w:rsidR="00DF509A" w:rsidRPr="000C231C" w:rsidRDefault="00935930" w:rsidP="000C231C">
            <w:pPr>
              <w:pStyle w:val="ad"/>
            </w:pPr>
            <w:r w:rsidRPr="000C231C">
              <w:t>З.2-З.6</w:t>
            </w:r>
          </w:p>
          <w:p w:rsidR="00DF509A" w:rsidRPr="000C231C" w:rsidRDefault="00935930" w:rsidP="000C231C">
            <w:pPr>
              <w:pStyle w:val="ad"/>
            </w:pPr>
            <w:r w:rsidRPr="000C231C">
              <w:t>У.3 У.4 У8</w:t>
            </w:r>
          </w:p>
          <w:p w:rsidR="00935930" w:rsidRPr="000C231C" w:rsidRDefault="00935930" w:rsidP="000C231C">
            <w:pPr>
              <w:pStyle w:val="ad"/>
            </w:pPr>
            <w:proofErr w:type="gramStart"/>
            <w:r w:rsidRPr="000C231C">
              <w:t>ОК</w:t>
            </w:r>
            <w:proofErr w:type="gramEnd"/>
            <w:r w:rsidRPr="000C231C">
              <w:t xml:space="preserve"> 4</w:t>
            </w:r>
          </w:p>
        </w:tc>
        <w:tc>
          <w:tcPr>
            <w:tcW w:w="2586" w:type="dxa"/>
          </w:tcPr>
          <w:p w:rsidR="00DF509A" w:rsidRPr="000C231C" w:rsidRDefault="00935930" w:rsidP="000C231C">
            <w:pPr>
              <w:pStyle w:val="ad"/>
            </w:pPr>
            <w:r w:rsidRPr="000C231C">
              <w:t xml:space="preserve"> Проверка составления опорного конспекта по теме</w:t>
            </w:r>
          </w:p>
          <w:p w:rsidR="00935930" w:rsidRPr="000C231C" w:rsidRDefault="00935930" w:rsidP="000C231C">
            <w:pPr>
              <w:pStyle w:val="ad"/>
            </w:pPr>
            <w:r w:rsidRPr="000C231C">
              <w:t>Проверка решения познавательных задач</w:t>
            </w:r>
          </w:p>
        </w:tc>
        <w:tc>
          <w:tcPr>
            <w:tcW w:w="1701" w:type="dxa"/>
          </w:tcPr>
          <w:p w:rsidR="00935930" w:rsidRPr="000C231C" w:rsidRDefault="00935930" w:rsidP="000C231C">
            <w:pPr>
              <w:pStyle w:val="ad"/>
            </w:pPr>
          </w:p>
        </w:tc>
        <w:tc>
          <w:tcPr>
            <w:tcW w:w="1985" w:type="dxa"/>
          </w:tcPr>
          <w:p w:rsidR="00935930" w:rsidRPr="000C231C" w:rsidRDefault="00935930" w:rsidP="000C231C">
            <w:pPr>
              <w:pStyle w:val="ad"/>
            </w:pPr>
          </w:p>
        </w:tc>
      </w:tr>
      <w:tr w:rsidR="00935930" w:rsidRPr="007870FF">
        <w:trPr>
          <w:trHeight w:val="1795"/>
        </w:trPr>
        <w:tc>
          <w:tcPr>
            <w:tcW w:w="2249" w:type="dxa"/>
          </w:tcPr>
          <w:p w:rsidR="00DF509A" w:rsidRPr="000C231C" w:rsidRDefault="00935930" w:rsidP="000C231C">
            <w:pPr>
              <w:pStyle w:val="ad"/>
            </w:pPr>
            <w:r w:rsidRPr="000C231C">
              <w:t>Тема 6.3</w:t>
            </w:r>
          </w:p>
          <w:p w:rsidR="00935930" w:rsidRPr="000C231C" w:rsidRDefault="00935930" w:rsidP="000C231C">
            <w:pPr>
              <w:pStyle w:val="ad"/>
            </w:pPr>
            <w:r w:rsidRPr="000C231C">
              <w:t>Духовная жизнь российского общества как фактор сохранения и укрепления национальных и государственных традиций</w:t>
            </w:r>
          </w:p>
        </w:tc>
        <w:tc>
          <w:tcPr>
            <w:tcW w:w="1969" w:type="dxa"/>
          </w:tcPr>
          <w:p w:rsidR="00DF509A" w:rsidRPr="000C231C" w:rsidRDefault="00DF509A" w:rsidP="000C231C">
            <w:pPr>
              <w:pStyle w:val="ad"/>
            </w:pPr>
          </w:p>
          <w:p w:rsidR="00DF509A" w:rsidRPr="000C231C" w:rsidRDefault="00935930" w:rsidP="000C231C">
            <w:pPr>
              <w:pStyle w:val="ad"/>
            </w:pPr>
            <w:r w:rsidRPr="000C231C">
              <w:t>З.6 З.7</w:t>
            </w:r>
          </w:p>
          <w:p w:rsidR="00DF509A" w:rsidRPr="000C231C" w:rsidRDefault="00935930" w:rsidP="000C231C">
            <w:pPr>
              <w:pStyle w:val="ad"/>
            </w:pPr>
            <w:r w:rsidRPr="000C231C">
              <w:t>У.5 У.6</w:t>
            </w:r>
          </w:p>
          <w:p w:rsidR="00935930" w:rsidRPr="000C231C" w:rsidRDefault="00935930" w:rsidP="000C231C">
            <w:pPr>
              <w:pStyle w:val="ad"/>
            </w:pPr>
            <w:proofErr w:type="gramStart"/>
            <w:r w:rsidRPr="000C231C">
              <w:t>ОК</w:t>
            </w:r>
            <w:proofErr w:type="gramEnd"/>
            <w:r w:rsidRPr="000C231C">
              <w:t xml:space="preserve"> 5</w:t>
            </w:r>
          </w:p>
        </w:tc>
        <w:tc>
          <w:tcPr>
            <w:tcW w:w="2586" w:type="dxa"/>
          </w:tcPr>
          <w:p w:rsidR="00DF509A" w:rsidRPr="000C231C" w:rsidRDefault="00935930" w:rsidP="000C231C">
            <w:pPr>
              <w:pStyle w:val="ad"/>
            </w:pPr>
            <w:r w:rsidRPr="000C231C">
              <w:t>Устный</w:t>
            </w:r>
            <w:r w:rsidR="00153999" w:rsidRPr="000C231C">
              <w:t xml:space="preserve"> </w:t>
            </w:r>
            <w:r w:rsidRPr="000C231C">
              <w:t>и письменный индивидуальный опрос</w:t>
            </w:r>
          </w:p>
          <w:p w:rsidR="00935930" w:rsidRPr="000C231C" w:rsidRDefault="00935930" w:rsidP="000C231C">
            <w:pPr>
              <w:pStyle w:val="ad"/>
            </w:pPr>
            <w:r w:rsidRPr="000C231C">
              <w:t>Проверка составления таблицы</w:t>
            </w:r>
          </w:p>
        </w:tc>
        <w:tc>
          <w:tcPr>
            <w:tcW w:w="1701" w:type="dxa"/>
          </w:tcPr>
          <w:p w:rsidR="00935930" w:rsidRPr="000C231C" w:rsidRDefault="00935930" w:rsidP="000C231C">
            <w:pPr>
              <w:pStyle w:val="ad"/>
            </w:pPr>
          </w:p>
        </w:tc>
        <w:tc>
          <w:tcPr>
            <w:tcW w:w="1985" w:type="dxa"/>
          </w:tcPr>
          <w:p w:rsidR="00935930" w:rsidRPr="000C231C" w:rsidRDefault="00935930" w:rsidP="000C231C">
            <w:pPr>
              <w:pStyle w:val="ad"/>
            </w:pPr>
          </w:p>
        </w:tc>
      </w:tr>
    </w:tbl>
    <w:p w:rsidR="00DF509A" w:rsidRDefault="00DF509A" w:rsidP="00525630">
      <w:pPr>
        <w:pStyle w:val="43"/>
        <w:shd w:val="clear" w:color="auto" w:fill="auto"/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right="400" w:firstLine="709"/>
        <w:jc w:val="both"/>
        <w:rPr>
          <w:rFonts w:eastAsia="TimesNewRomanPSMT"/>
          <w:b/>
          <w:bCs/>
          <w:color w:val="000000"/>
          <w:sz w:val="24"/>
          <w:szCs w:val="24"/>
        </w:rPr>
      </w:pPr>
    </w:p>
    <w:p w:rsidR="00DF509A" w:rsidRDefault="006E05A2" w:rsidP="006E05A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center"/>
        <w:rPr>
          <w:rFonts w:eastAsia="TimesNewRomanPSMT" w:cs="Times New Roman"/>
          <w:b/>
          <w:bCs/>
          <w:color w:val="000000"/>
        </w:rPr>
      </w:pPr>
      <w:r>
        <w:rPr>
          <w:rFonts w:eastAsia="TimesNewRomanPSMT" w:cs="Times New Roman"/>
          <w:b/>
          <w:bCs/>
          <w:color w:val="000000"/>
        </w:rPr>
        <w:t>Аннотация рабочей</w:t>
      </w:r>
      <w:r w:rsidR="0029560E">
        <w:rPr>
          <w:rFonts w:eastAsia="TimesNewRomanPSMT" w:cs="Times New Roman"/>
          <w:b/>
          <w:bCs/>
          <w:color w:val="000000"/>
        </w:rPr>
        <w:t xml:space="preserve"> программы дисциплины «Англ</w:t>
      </w:r>
      <w:r>
        <w:rPr>
          <w:rFonts w:eastAsia="TimesNewRomanPSMT" w:cs="Times New Roman"/>
          <w:b/>
          <w:bCs/>
          <w:color w:val="000000"/>
        </w:rPr>
        <w:t>ийский</w:t>
      </w:r>
      <w:r w:rsidR="0029560E">
        <w:rPr>
          <w:rFonts w:eastAsia="TimesNewRomanPSMT" w:cs="Times New Roman"/>
          <w:b/>
          <w:bCs/>
          <w:color w:val="000000"/>
        </w:rPr>
        <w:t xml:space="preserve"> язык»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b/>
          <w:bCs/>
          <w:color w:val="000000"/>
        </w:rPr>
        <w:t>Формируемые компетенции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b/>
          <w:bCs/>
          <w:color w:val="000000"/>
        </w:rPr>
      </w:pPr>
      <w:r>
        <w:rPr>
          <w:rFonts w:eastAsia="TimesNewRomanPSMT" w:cs="Times New Roman"/>
          <w:color w:val="000000"/>
        </w:rPr>
        <w:t>Речевая компетенция, языковая компетенция, социокультурная компетенция, учебно-</w:t>
      </w:r>
      <w:r>
        <w:rPr>
          <w:rFonts w:eastAsia="TimesNewRomanPSMT" w:cs="Times New Roman"/>
          <w:color w:val="000000"/>
        </w:rPr>
        <w:lastRenderedPageBreak/>
        <w:t>познавательная компетенция.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b/>
          <w:bCs/>
          <w:color w:val="000000"/>
        </w:rPr>
        <w:t>Знания,</w:t>
      </w:r>
      <w:r>
        <w:rPr>
          <w:rFonts w:eastAsia="TimesNewRomanPSMT" w:cs="Times New Roman"/>
          <w:b/>
          <w:bCs/>
          <w:color w:val="000000"/>
        </w:rPr>
        <w:tab/>
        <w:t>умения</w:t>
      </w:r>
      <w:r>
        <w:rPr>
          <w:rFonts w:eastAsia="TimesNewRomanPSMT" w:cs="Times New Roman"/>
          <w:b/>
          <w:bCs/>
          <w:color w:val="000000"/>
        </w:rPr>
        <w:tab/>
        <w:t>и</w:t>
      </w:r>
      <w:r>
        <w:rPr>
          <w:rFonts w:eastAsia="TimesNewRomanPSMT" w:cs="Times New Roman"/>
          <w:b/>
          <w:bCs/>
          <w:color w:val="000000"/>
        </w:rPr>
        <w:tab/>
        <w:t>навыки, формируемые</w:t>
      </w:r>
      <w:r>
        <w:rPr>
          <w:rFonts w:eastAsia="TimesNewRomanPSMT" w:cs="Times New Roman"/>
          <w:b/>
          <w:bCs/>
          <w:color w:val="000000"/>
        </w:rPr>
        <w:tab/>
        <w:t>в</w:t>
      </w:r>
      <w:r>
        <w:rPr>
          <w:rFonts w:eastAsia="TimesNewRomanPSMT" w:cs="Times New Roman"/>
          <w:b/>
          <w:bCs/>
          <w:color w:val="000000"/>
        </w:rPr>
        <w:tab/>
        <w:t>результате освоения дисциплины</w:t>
      </w:r>
    </w:p>
    <w:p w:rsidR="00DF509A" w:rsidRDefault="007F2882" w:rsidP="007F2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Cs w:val="28"/>
        </w:rPr>
      </w:pPr>
      <w:r w:rsidRPr="007F2882">
        <w:rPr>
          <w:szCs w:val="28"/>
        </w:rPr>
        <w:t>В результате освоения дисциплины обучающийся должен</w:t>
      </w:r>
      <w:r w:rsidRPr="007F2882">
        <w:rPr>
          <w:b/>
          <w:szCs w:val="28"/>
        </w:rPr>
        <w:t xml:space="preserve"> уметь</w:t>
      </w:r>
      <w:r w:rsidRPr="007F2882">
        <w:rPr>
          <w:szCs w:val="28"/>
        </w:rPr>
        <w:t>:</w:t>
      </w:r>
    </w:p>
    <w:p w:rsidR="00DF509A" w:rsidRDefault="007F2882" w:rsidP="007F2882">
      <w:pPr>
        <w:shd w:val="clear" w:color="auto" w:fill="FFFFFF"/>
        <w:spacing w:line="276" w:lineRule="auto"/>
        <w:ind w:right="187"/>
        <w:jc w:val="both"/>
        <w:rPr>
          <w:szCs w:val="28"/>
        </w:rPr>
      </w:pPr>
      <w:r w:rsidRPr="007F2882">
        <w:rPr>
          <w:szCs w:val="28"/>
        </w:rPr>
        <w:t xml:space="preserve">общаться (устно и письменно) на </w:t>
      </w:r>
      <w:r w:rsidRPr="007F2882">
        <w:rPr>
          <w:spacing w:val="-14"/>
          <w:szCs w:val="28"/>
        </w:rPr>
        <w:t xml:space="preserve">иностранном языке на профессиональные и </w:t>
      </w:r>
      <w:r w:rsidRPr="007F2882">
        <w:rPr>
          <w:szCs w:val="28"/>
        </w:rPr>
        <w:t>повседневные темы;</w:t>
      </w:r>
    </w:p>
    <w:p w:rsidR="00DF509A" w:rsidRDefault="007F2882" w:rsidP="007F2882">
      <w:pPr>
        <w:shd w:val="clear" w:color="auto" w:fill="FFFFFF"/>
        <w:spacing w:line="276" w:lineRule="auto"/>
        <w:ind w:right="187"/>
        <w:jc w:val="both"/>
        <w:rPr>
          <w:szCs w:val="28"/>
        </w:rPr>
      </w:pPr>
      <w:r w:rsidRPr="007F2882">
        <w:rPr>
          <w:spacing w:val="-12"/>
          <w:szCs w:val="28"/>
        </w:rPr>
        <w:t xml:space="preserve">переводить (со словарем) иностранные </w:t>
      </w:r>
      <w:r w:rsidRPr="007F2882">
        <w:rPr>
          <w:spacing w:val="-15"/>
          <w:szCs w:val="28"/>
        </w:rPr>
        <w:t>тексты профессиональной направленности;</w:t>
      </w:r>
    </w:p>
    <w:p w:rsidR="00DF509A" w:rsidRDefault="007F2882" w:rsidP="007F2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Cs w:val="28"/>
        </w:rPr>
      </w:pPr>
      <w:r w:rsidRPr="007F2882">
        <w:rPr>
          <w:spacing w:val="-14"/>
          <w:szCs w:val="28"/>
        </w:rPr>
        <w:t xml:space="preserve">самостоятельно совершенствовать устную и </w:t>
      </w:r>
      <w:r w:rsidRPr="007F2882">
        <w:rPr>
          <w:spacing w:val="-12"/>
          <w:szCs w:val="28"/>
        </w:rPr>
        <w:t xml:space="preserve">письменную речь, пополнять словарный </w:t>
      </w:r>
      <w:r w:rsidRPr="007F2882">
        <w:rPr>
          <w:szCs w:val="28"/>
        </w:rPr>
        <w:t>запас.</w:t>
      </w:r>
    </w:p>
    <w:p w:rsidR="00DF509A" w:rsidRDefault="007F2882" w:rsidP="007F288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Cs w:val="28"/>
        </w:rPr>
      </w:pPr>
      <w:r w:rsidRPr="007F2882">
        <w:rPr>
          <w:szCs w:val="28"/>
        </w:rPr>
        <w:t xml:space="preserve">В результате освоения дисциплины обучающийся должен </w:t>
      </w:r>
      <w:r w:rsidRPr="007F2882">
        <w:rPr>
          <w:b/>
          <w:szCs w:val="28"/>
        </w:rPr>
        <w:t>знать</w:t>
      </w:r>
      <w:r w:rsidRPr="007F2882">
        <w:rPr>
          <w:szCs w:val="28"/>
        </w:rPr>
        <w:t>:</w:t>
      </w:r>
    </w:p>
    <w:p w:rsidR="00DF509A" w:rsidRDefault="007F2882" w:rsidP="007F288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b/>
          <w:bCs/>
          <w:color w:val="000000"/>
          <w:sz w:val="22"/>
        </w:rPr>
      </w:pPr>
      <w:r w:rsidRPr="007F2882">
        <w:rPr>
          <w:spacing w:val="-14"/>
          <w:szCs w:val="28"/>
        </w:rPr>
        <w:t xml:space="preserve">лексический (1200 - 1400 лексических </w:t>
      </w:r>
      <w:r w:rsidRPr="007F2882">
        <w:rPr>
          <w:szCs w:val="28"/>
        </w:rPr>
        <w:t xml:space="preserve">единиц) и грамматический минимум, </w:t>
      </w:r>
      <w:r w:rsidRPr="007F2882">
        <w:rPr>
          <w:spacing w:val="-13"/>
          <w:szCs w:val="28"/>
        </w:rPr>
        <w:t xml:space="preserve">необходимый для чтения и перевода (со </w:t>
      </w:r>
      <w:r w:rsidRPr="007F2882">
        <w:rPr>
          <w:szCs w:val="28"/>
        </w:rPr>
        <w:t>словарем) иностранных текстов профессиональной направленности.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b/>
          <w:bCs/>
          <w:color w:val="000000"/>
        </w:rPr>
      </w:pPr>
      <w:r>
        <w:rPr>
          <w:rFonts w:eastAsia="TimesNewRomanPSMT" w:cs="Times New Roman"/>
          <w:b/>
          <w:bCs/>
          <w:color w:val="000000"/>
        </w:rPr>
        <w:t>Содержание дисциплины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b/>
          <w:bCs/>
          <w:color w:val="000000"/>
        </w:rPr>
        <w:t>Раздел 1. Введение.</w:t>
      </w:r>
    </w:p>
    <w:p w:rsidR="00DF509A" w:rsidRDefault="0093593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b/>
          <w:bCs/>
          <w:color w:val="000000"/>
        </w:rPr>
      </w:pPr>
      <w:r>
        <w:rPr>
          <w:rFonts w:eastAsia="TimesNewRomanPSMT" w:cs="Times New Roman"/>
          <w:color w:val="000000"/>
        </w:rPr>
        <w:t>1.1 Вводно-коррективный</w:t>
      </w:r>
      <w:r w:rsidR="0029560E">
        <w:rPr>
          <w:rFonts w:eastAsia="TimesNewRomanPSMT" w:cs="Times New Roman"/>
          <w:color w:val="000000"/>
        </w:rPr>
        <w:t xml:space="preserve"> курс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b/>
          <w:bCs/>
          <w:color w:val="000000"/>
        </w:rPr>
        <w:t>Раздел 2. Социально-бытовая тематика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b/>
          <w:bCs/>
          <w:color w:val="000000"/>
        </w:rPr>
      </w:pPr>
      <w:r>
        <w:rPr>
          <w:rFonts w:eastAsia="TimesNewRomanPSMT" w:cs="Times New Roman"/>
          <w:color w:val="000000"/>
        </w:rPr>
        <w:t xml:space="preserve">2.1 Место учебы. Моя будущая специальность. </w:t>
      </w:r>
      <w:proofErr w:type="gramStart"/>
      <w:r>
        <w:rPr>
          <w:rFonts w:eastAsia="TimesNewRomanPSMT" w:cs="Times New Roman"/>
          <w:color w:val="000000"/>
        </w:rPr>
        <w:t>Персонал ресторана 2.2 Р</w:t>
      </w:r>
      <w:r w:rsidR="00935930">
        <w:rPr>
          <w:rFonts w:eastAsia="TimesNewRomanPSMT" w:cs="Times New Roman"/>
          <w:color w:val="000000"/>
        </w:rPr>
        <w:t>ечевой</w:t>
      </w:r>
      <w:r>
        <w:rPr>
          <w:rFonts w:eastAsia="TimesNewRomanPSMT" w:cs="Times New Roman"/>
          <w:color w:val="000000"/>
        </w:rPr>
        <w:t xml:space="preserve"> этикет: формы обращения, формы приветствия, слова при прощании, встрече, приглашения, выражения, благодарности, извинения.</w:t>
      </w:r>
      <w:proofErr w:type="gramEnd"/>
      <w:r>
        <w:rPr>
          <w:rFonts w:eastAsia="TimesNewRomanPSMT" w:cs="Times New Roman"/>
          <w:color w:val="000000"/>
        </w:rPr>
        <w:t xml:space="preserve"> </w:t>
      </w:r>
      <w:r>
        <w:rPr>
          <w:rFonts w:eastAsia="TimesNewRomanPSMT" w:cs="Times New Roman"/>
          <w:b/>
          <w:bCs/>
          <w:color w:val="000000"/>
        </w:rPr>
        <w:t>Раздел 3. Названия продуктов питания и характеристики блюд</w:t>
      </w:r>
      <w:r>
        <w:rPr>
          <w:rFonts w:eastAsia="TimesNewRomanPSMT" w:cs="Times New Roman"/>
          <w:color w:val="000000"/>
        </w:rPr>
        <w:t>. 3.1 Названия продуктов питания, блюд. Овощи, зелень, специи, приправы. 3.2 Фрукты. Ягоды. Качественные характеристики 3.3 Мясо, птица, дичь, мясн</w:t>
      </w:r>
      <w:r w:rsidR="00935930">
        <w:rPr>
          <w:rFonts w:eastAsia="TimesNewRomanPSMT" w:cs="Times New Roman"/>
          <w:color w:val="000000"/>
        </w:rPr>
        <w:t>ая гастрономия. Виды кулинарной</w:t>
      </w:r>
      <w:r>
        <w:rPr>
          <w:rFonts w:eastAsia="TimesNewRomanPSMT" w:cs="Times New Roman"/>
          <w:color w:val="000000"/>
        </w:rPr>
        <w:t xml:space="preserve"> обработки мясных продуктов 3.4 Рыба. Продукты моря 3.5 Р</w:t>
      </w:r>
      <w:r w:rsidR="00935930">
        <w:rPr>
          <w:rFonts w:eastAsia="TimesNewRomanPSMT" w:cs="Times New Roman"/>
          <w:color w:val="000000"/>
        </w:rPr>
        <w:t>ечевой этикет: «Встреча гостей</w:t>
      </w:r>
      <w:r>
        <w:rPr>
          <w:rFonts w:eastAsia="TimesNewRomanPSMT" w:cs="Times New Roman"/>
          <w:color w:val="000000"/>
        </w:rPr>
        <w:t xml:space="preserve">, приветствие. Предложение места, меню. Рекомендации блюд, вин, напитков из предложенного меню» 3.6 Молочные, крупяные и яичные блюда и продукты. Качественные характеристики 3.7 Кондитерские и хлебобулочные изделия. Качественные характеристики 3.8 Разговорная практика. Диалоги по предложению блюд на завтрак 3.9 Холодные </w:t>
      </w:r>
      <w:r w:rsidR="00935930">
        <w:rPr>
          <w:rFonts w:eastAsia="TimesNewRomanPSMT" w:cs="Times New Roman"/>
          <w:color w:val="000000"/>
        </w:rPr>
        <w:t>и горячие напитки. Вина. Коктей</w:t>
      </w:r>
      <w:r>
        <w:rPr>
          <w:rFonts w:eastAsia="TimesNewRomanPSMT" w:cs="Times New Roman"/>
          <w:color w:val="000000"/>
        </w:rPr>
        <w:t>ли 3.10 Разговорная практика. Диа</w:t>
      </w:r>
      <w:r w:rsidR="00935930">
        <w:rPr>
          <w:rFonts w:eastAsia="TimesNewRomanPSMT" w:cs="Times New Roman"/>
          <w:color w:val="000000"/>
        </w:rPr>
        <w:t>логи по теме: «В баре, у барной стой</w:t>
      </w:r>
      <w:r>
        <w:rPr>
          <w:rFonts w:eastAsia="TimesNewRomanPSMT" w:cs="Times New Roman"/>
          <w:color w:val="000000"/>
        </w:rPr>
        <w:t>ки»</w:t>
      </w:r>
    </w:p>
    <w:p w:rsidR="00DF509A" w:rsidRDefault="0093593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b/>
          <w:bCs/>
          <w:color w:val="000000"/>
        </w:rPr>
        <w:t>Раздел 3</w:t>
      </w:r>
      <w:r w:rsidR="0029560E">
        <w:rPr>
          <w:rFonts w:eastAsia="TimesNewRomanPSMT" w:cs="Times New Roman"/>
          <w:b/>
          <w:bCs/>
          <w:color w:val="000000"/>
        </w:rPr>
        <w:t>. Диетическое питание.</w:t>
      </w:r>
    </w:p>
    <w:p w:rsidR="00DF509A" w:rsidRDefault="0093593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>3</w:t>
      </w:r>
      <w:r w:rsidR="0029560E">
        <w:rPr>
          <w:rFonts w:eastAsia="TimesNewRomanPSMT" w:cs="Times New Roman"/>
          <w:color w:val="000000"/>
        </w:rPr>
        <w:t xml:space="preserve">.1. Диетическое питание </w:t>
      </w:r>
      <w:r>
        <w:rPr>
          <w:rFonts w:eastAsia="TimesNewRomanPSMT" w:cs="Times New Roman"/>
          <w:color w:val="000000"/>
        </w:rPr>
        <w:t>3</w:t>
      </w:r>
      <w:r w:rsidR="0029560E">
        <w:rPr>
          <w:rFonts w:eastAsia="TimesNewRomanPSMT" w:cs="Times New Roman"/>
          <w:color w:val="000000"/>
        </w:rPr>
        <w:t xml:space="preserve">.2 Составление диетического меню </w:t>
      </w:r>
      <w:r>
        <w:rPr>
          <w:rFonts w:eastAsia="TimesNewRomanPSMT" w:cs="Times New Roman"/>
          <w:color w:val="000000"/>
        </w:rPr>
        <w:t>и предложение диетических блюд 3</w:t>
      </w:r>
      <w:r w:rsidR="0029560E">
        <w:rPr>
          <w:rFonts w:eastAsia="TimesNewRomanPSMT" w:cs="Times New Roman"/>
          <w:color w:val="000000"/>
        </w:rPr>
        <w:t>.3 Разговорная практика. Диалоги «Здоровое питание»</w:t>
      </w:r>
    </w:p>
    <w:p w:rsidR="00DF509A" w:rsidRDefault="0093593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b/>
          <w:bCs/>
          <w:color w:val="000000"/>
        </w:rPr>
        <w:t>Раздел 4</w:t>
      </w:r>
      <w:r w:rsidR="0029560E">
        <w:rPr>
          <w:rFonts w:eastAsia="TimesNewRomanPSMT" w:cs="Times New Roman"/>
          <w:b/>
          <w:bCs/>
          <w:color w:val="000000"/>
        </w:rPr>
        <w:t xml:space="preserve">. Специальное обслуживание </w:t>
      </w:r>
      <w:r w:rsidR="0029560E">
        <w:rPr>
          <w:rFonts w:eastAsia="TimesNewRomanPSMT" w:cs="Times New Roman"/>
          <w:color w:val="000000"/>
        </w:rPr>
        <w:t>7.1 Этикет письменного общения 7.2 Заказ обеда по телефону 7.3 Деньги. Расчет с посетителем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b/>
          <w:bCs/>
          <w:color w:val="000000"/>
        </w:rPr>
        <w:t xml:space="preserve">Раздел </w:t>
      </w:r>
      <w:r w:rsidR="00935930">
        <w:rPr>
          <w:rFonts w:eastAsia="TimesNewRomanPSMT" w:cs="Times New Roman"/>
          <w:b/>
          <w:bCs/>
          <w:color w:val="000000"/>
        </w:rPr>
        <w:t>5</w:t>
      </w:r>
      <w:r>
        <w:rPr>
          <w:rFonts w:eastAsia="TimesNewRomanPSMT" w:cs="Times New Roman"/>
          <w:b/>
          <w:bCs/>
          <w:color w:val="000000"/>
        </w:rPr>
        <w:t xml:space="preserve">. Страна изучаемого языка. </w:t>
      </w:r>
      <w:r w:rsidR="00935930">
        <w:rPr>
          <w:rFonts w:eastAsia="TimesNewRomanPSMT" w:cs="Times New Roman"/>
          <w:color w:val="000000"/>
        </w:rPr>
        <w:t>5</w:t>
      </w:r>
      <w:r>
        <w:rPr>
          <w:rFonts w:eastAsia="TimesNewRomanPSMT" w:cs="Times New Roman"/>
          <w:color w:val="000000"/>
        </w:rPr>
        <w:t xml:space="preserve">.1 Великобритания </w:t>
      </w:r>
      <w:r w:rsidR="00935930">
        <w:rPr>
          <w:rFonts w:eastAsia="TimesNewRomanPSMT" w:cs="Times New Roman"/>
          <w:color w:val="000000"/>
        </w:rPr>
        <w:t>5</w:t>
      </w:r>
      <w:r>
        <w:rPr>
          <w:rFonts w:eastAsia="TimesNewRomanPSMT" w:cs="Times New Roman"/>
          <w:color w:val="000000"/>
        </w:rPr>
        <w:t xml:space="preserve">.2Лондон – столица Великобритании </w:t>
      </w:r>
      <w:r w:rsidR="00935930">
        <w:rPr>
          <w:rFonts w:eastAsia="TimesNewRomanPSMT" w:cs="Times New Roman"/>
          <w:color w:val="000000"/>
        </w:rPr>
        <w:t>5</w:t>
      </w:r>
      <w:r>
        <w:rPr>
          <w:rFonts w:eastAsia="TimesNewRomanPSMT" w:cs="Times New Roman"/>
          <w:color w:val="000000"/>
        </w:rPr>
        <w:t xml:space="preserve">.3 Традиции и обычаи Великобритании </w:t>
      </w:r>
      <w:r w:rsidR="00935930">
        <w:rPr>
          <w:rFonts w:eastAsia="TimesNewRomanPSMT" w:cs="Times New Roman"/>
          <w:color w:val="000000"/>
        </w:rPr>
        <w:t>5</w:t>
      </w:r>
      <w:r>
        <w:rPr>
          <w:rFonts w:eastAsia="TimesNewRomanPSMT" w:cs="Times New Roman"/>
          <w:color w:val="000000"/>
        </w:rPr>
        <w:t xml:space="preserve">.4 Культурная жизнь Лондона </w:t>
      </w:r>
      <w:r>
        <w:rPr>
          <w:rFonts w:eastAsia="TimesNewRomanPSMT" w:cs="Times New Roman"/>
          <w:b/>
          <w:bCs/>
          <w:color w:val="000000"/>
        </w:rPr>
        <w:t xml:space="preserve">Раздел </w:t>
      </w:r>
      <w:r w:rsidR="00935930">
        <w:rPr>
          <w:rFonts w:eastAsia="TimesNewRomanPSMT" w:cs="Times New Roman"/>
          <w:b/>
          <w:bCs/>
          <w:color w:val="000000"/>
        </w:rPr>
        <w:t>6</w:t>
      </w:r>
      <w:r>
        <w:rPr>
          <w:rFonts w:eastAsia="TimesNewRomanPSMT" w:cs="Times New Roman"/>
          <w:b/>
          <w:bCs/>
          <w:color w:val="000000"/>
        </w:rPr>
        <w:t xml:space="preserve">. Деловая поездка за рубеж </w:t>
      </w:r>
      <w:r w:rsidR="00935930">
        <w:rPr>
          <w:rFonts w:eastAsia="TimesNewRomanPSMT" w:cs="Times New Roman"/>
          <w:color w:val="000000"/>
        </w:rPr>
        <w:t>6</w:t>
      </w:r>
      <w:r>
        <w:rPr>
          <w:rFonts w:eastAsia="TimesNewRomanPSMT" w:cs="Times New Roman"/>
          <w:color w:val="000000"/>
        </w:rPr>
        <w:t xml:space="preserve">.1 Подготовка к путешествию. Покупка билета </w:t>
      </w:r>
      <w:r w:rsidR="00935930">
        <w:rPr>
          <w:rFonts w:eastAsia="TimesNewRomanPSMT" w:cs="Times New Roman"/>
          <w:color w:val="000000"/>
        </w:rPr>
        <w:t>6</w:t>
      </w:r>
      <w:r>
        <w:rPr>
          <w:rFonts w:eastAsia="TimesNewRomanPSMT" w:cs="Times New Roman"/>
          <w:color w:val="000000"/>
        </w:rPr>
        <w:t>.2 Разговорная практика. Диалоги: «Разговор о Великобритании с деловым</w:t>
      </w:r>
      <w:r>
        <w:rPr>
          <w:rFonts w:eastAsia="TimesNewRomanPSMT" w:cs="Times New Roman"/>
          <w:color w:val="000000"/>
        </w:rPr>
        <w:tab/>
        <w:t>партнером,</w:t>
      </w:r>
      <w:r w:rsidR="00935930">
        <w:rPr>
          <w:rFonts w:eastAsia="TimesNewRomanPSMT" w:cs="Times New Roman"/>
          <w:color w:val="000000"/>
        </w:rPr>
        <w:t xml:space="preserve"> </w:t>
      </w:r>
      <w:r>
        <w:rPr>
          <w:rFonts w:eastAsia="TimesNewRomanPSMT" w:cs="Times New Roman"/>
          <w:color w:val="000000"/>
        </w:rPr>
        <w:t>отправляясь</w:t>
      </w:r>
      <w:r>
        <w:rPr>
          <w:rFonts w:eastAsia="TimesNewRomanPSMT" w:cs="Times New Roman"/>
          <w:color w:val="000000"/>
        </w:rPr>
        <w:tab/>
        <w:t>в</w:t>
      </w:r>
      <w:r>
        <w:rPr>
          <w:rFonts w:eastAsia="TimesNewRomanPSMT" w:cs="Times New Roman"/>
          <w:color w:val="000000"/>
        </w:rPr>
        <w:tab/>
        <w:t>деловую</w:t>
      </w:r>
      <w:r>
        <w:rPr>
          <w:rFonts w:eastAsia="TimesNewRomanPSMT" w:cs="Times New Roman"/>
          <w:color w:val="000000"/>
        </w:rPr>
        <w:tab/>
        <w:t>поездку</w:t>
      </w:r>
      <w:r>
        <w:rPr>
          <w:rFonts w:eastAsia="TimesNewRomanPSMT" w:cs="Times New Roman"/>
          <w:color w:val="000000"/>
        </w:rPr>
        <w:tab/>
        <w:t>в Великобританию»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b/>
          <w:bCs/>
          <w:color w:val="000000"/>
        </w:rPr>
        <w:t xml:space="preserve">Раздел </w:t>
      </w:r>
      <w:r w:rsidR="00935930">
        <w:rPr>
          <w:rFonts w:eastAsia="TimesNewRomanPSMT" w:cs="Times New Roman"/>
          <w:b/>
          <w:bCs/>
          <w:color w:val="000000"/>
        </w:rPr>
        <w:t>6</w:t>
      </w:r>
      <w:r>
        <w:rPr>
          <w:rFonts w:eastAsia="TimesNewRomanPSMT" w:cs="Times New Roman"/>
          <w:b/>
          <w:bCs/>
          <w:color w:val="000000"/>
        </w:rPr>
        <w:t xml:space="preserve">. Кухни народов мира </w:t>
      </w:r>
      <w:r w:rsidR="00935930">
        <w:rPr>
          <w:rFonts w:eastAsia="TimesNewRomanPSMT" w:cs="Times New Roman"/>
          <w:color w:val="000000"/>
        </w:rPr>
        <w:t>6</w:t>
      </w:r>
      <w:r>
        <w:rPr>
          <w:rFonts w:eastAsia="TimesNewRomanPSMT" w:cs="Times New Roman"/>
          <w:color w:val="000000"/>
        </w:rPr>
        <w:t xml:space="preserve">.1 Питание иностранных туристов в России </w:t>
      </w:r>
      <w:r w:rsidR="00935930">
        <w:rPr>
          <w:rFonts w:eastAsia="TimesNewRomanPSMT" w:cs="Times New Roman"/>
          <w:color w:val="000000"/>
        </w:rPr>
        <w:t>6</w:t>
      </w:r>
      <w:r>
        <w:rPr>
          <w:rFonts w:eastAsia="TimesNewRomanPSMT" w:cs="Times New Roman"/>
          <w:color w:val="000000"/>
        </w:rPr>
        <w:t xml:space="preserve">.2 Питание англичан </w:t>
      </w:r>
      <w:r w:rsidR="00935930">
        <w:rPr>
          <w:rFonts w:eastAsia="TimesNewRomanPSMT" w:cs="Times New Roman"/>
          <w:color w:val="000000"/>
        </w:rPr>
        <w:t>6</w:t>
      </w:r>
      <w:r>
        <w:rPr>
          <w:rFonts w:eastAsia="TimesNewRomanPSMT" w:cs="Times New Roman"/>
          <w:color w:val="000000"/>
        </w:rPr>
        <w:t xml:space="preserve">.3 Особенности питания американцев </w:t>
      </w:r>
      <w:r w:rsidR="00935930">
        <w:rPr>
          <w:rFonts w:eastAsia="TimesNewRomanPSMT" w:cs="Times New Roman"/>
          <w:color w:val="000000"/>
        </w:rPr>
        <w:t>6</w:t>
      </w:r>
      <w:r>
        <w:rPr>
          <w:rFonts w:eastAsia="TimesNewRomanPSMT" w:cs="Times New Roman"/>
          <w:color w:val="000000"/>
        </w:rPr>
        <w:t xml:space="preserve">.4 Немецкая кухня </w:t>
      </w:r>
      <w:r w:rsidR="00935930">
        <w:rPr>
          <w:rFonts w:eastAsia="TimesNewRomanPSMT" w:cs="Times New Roman"/>
          <w:color w:val="000000"/>
        </w:rPr>
        <w:t>6</w:t>
      </w:r>
      <w:r>
        <w:rPr>
          <w:rFonts w:eastAsia="TimesNewRomanPSMT" w:cs="Times New Roman"/>
          <w:color w:val="000000"/>
        </w:rPr>
        <w:t xml:space="preserve">.5 Итальянская кухня. Кулинарные характеристики </w:t>
      </w:r>
      <w:r w:rsidR="00935930">
        <w:rPr>
          <w:rFonts w:eastAsia="TimesNewRomanPSMT" w:cs="Times New Roman"/>
          <w:color w:val="000000"/>
        </w:rPr>
        <w:t>6</w:t>
      </w:r>
      <w:r>
        <w:rPr>
          <w:rFonts w:eastAsia="TimesNewRomanPSMT" w:cs="Times New Roman"/>
          <w:color w:val="000000"/>
        </w:rPr>
        <w:t xml:space="preserve">.6 Скандинавская кухня </w:t>
      </w:r>
      <w:r w:rsidR="00935930">
        <w:rPr>
          <w:rFonts w:eastAsia="TimesNewRomanPSMT" w:cs="Times New Roman"/>
          <w:color w:val="000000"/>
        </w:rPr>
        <w:t>6</w:t>
      </w:r>
      <w:r>
        <w:rPr>
          <w:rFonts w:eastAsia="TimesNewRomanPSMT" w:cs="Times New Roman"/>
          <w:color w:val="000000"/>
        </w:rPr>
        <w:t xml:space="preserve">.7 Французская кухня </w:t>
      </w:r>
      <w:r w:rsidR="00935930">
        <w:rPr>
          <w:rFonts w:eastAsia="TimesNewRomanPSMT" w:cs="Times New Roman"/>
          <w:color w:val="000000"/>
        </w:rPr>
        <w:t>6</w:t>
      </w:r>
      <w:r>
        <w:rPr>
          <w:rFonts w:eastAsia="TimesNewRomanPSMT" w:cs="Times New Roman"/>
          <w:color w:val="000000"/>
        </w:rPr>
        <w:t xml:space="preserve">.8 Восточная кухня </w:t>
      </w:r>
      <w:r w:rsidR="00935930">
        <w:rPr>
          <w:rFonts w:eastAsia="TimesNewRomanPSMT" w:cs="Times New Roman"/>
          <w:color w:val="000000"/>
        </w:rPr>
        <w:t>6</w:t>
      </w:r>
      <w:r>
        <w:rPr>
          <w:rFonts w:eastAsia="TimesNewRomanPSMT" w:cs="Times New Roman"/>
          <w:color w:val="000000"/>
        </w:rPr>
        <w:t>.9 Особенности обслуживания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b/>
          <w:bCs/>
          <w:color w:val="000000"/>
        </w:rPr>
      </w:pPr>
      <w:r>
        <w:rPr>
          <w:rFonts w:eastAsia="TimesNewRomanPSMT" w:cs="Times New Roman"/>
          <w:b/>
          <w:bCs/>
          <w:color w:val="000000"/>
        </w:rPr>
        <w:t xml:space="preserve">Раздел </w:t>
      </w:r>
      <w:r w:rsidR="00935930">
        <w:rPr>
          <w:rFonts w:eastAsia="TimesNewRomanPSMT" w:cs="Times New Roman"/>
          <w:b/>
          <w:bCs/>
          <w:color w:val="000000"/>
        </w:rPr>
        <w:t>7</w:t>
      </w:r>
      <w:r>
        <w:rPr>
          <w:rFonts w:eastAsia="TimesNewRomanPSMT" w:cs="Times New Roman"/>
          <w:b/>
          <w:bCs/>
          <w:color w:val="000000"/>
        </w:rPr>
        <w:t xml:space="preserve">. Гостиница </w:t>
      </w:r>
      <w:r w:rsidR="00935930">
        <w:rPr>
          <w:rFonts w:eastAsia="TimesNewRomanPSMT" w:cs="Times New Roman"/>
          <w:color w:val="000000"/>
        </w:rPr>
        <w:t>7</w:t>
      </w:r>
      <w:r>
        <w:rPr>
          <w:rFonts w:eastAsia="TimesNewRomanPSMT" w:cs="Times New Roman"/>
          <w:color w:val="000000"/>
        </w:rPr>
        <w:t xml:space="preserve">.1 Ориентировка в городе </w:t>
      </w:r>
      <w:r w:rsidR="00935930">
        <w:rPr>
          <w:rFonts w:eastAsia="TimesNewRomanPSMT" w:cs="Times New Roman"/>
          <w:color w:val="000000"/>
        </w:rPr>
        <w:t>7</w:t>
      </w:r>
      <w:r>
        <w:rPr>
          <w:rFonts w:eastAsia="TimesNewRomanPSMT" w:cs="Times New Roman"/>
          <w:color w:val="000000"/>
        </w:rPr>
        <w:t xml:space="preserve">.2 Службы гостиниц. Диалоги по теме </w:t>
      </w:r>
      <w:r w:rsidR="00935930">
        <w:rPr>
          <w:rFonts w:eastAsia="TimesNewRomanPSMT" w:cs="Times New Roman"/>
          <w:color w:val="000000"/>
        </w:rPr>
        <w:t>7</w:t>
      </w:r>
      <w:r>
        <w:rPr>
          <w:rFonts w:eastAsia="TimesNewRomanPSMT" w:cs="Times New Roman"/>
          <w:color w:val="000000"/>
        </w:rPr>
        <w:t>.3 Разговор с администратором гостиницы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b/>
          <w:bCs/>
          <w:color w:val="000000"/>
        </w:rPr>
        <w:t>Характерис</w:t>
      </w:r>
      <w:r w:rsidR="00935930">
        <w:rPr>
          <w:rFonts w:eastAsia="TimesNewRomanPSMT" w:cs="Times New Roman"/>
          <w:b/>
          <w:bCs/>
          <w:color w:val="000000"/>
        </w:rPr>
        <w:t>тика образовательных технологий</w:t>
      </w:r>
      <w:r>
        <w:rPr>
          <w:rFonts w:eastAsia="TimesNewRomanPSMT" w:cs="Times New Roman"/>
          <w:b/>
          <w:bCs/>
          <w:color w:val="000000"/>
        </w:rPr>
        <w:t>, информационных и иных средств обучения, с указа</w:t>
      </w:r>
      <w:r w:rsidR="00935930">
        <w:rPr>
          <w:rFonts w:eastAsia="TimesNewRomanPSMT" w:cs="Times New Roman"/>
          <w:b/>
          <w:bCs/>
          <w:color w:val="000000"/>
        </w:rPr>
        <w:t>нием их доли аудиторных занятий</w:t>
      </w:r>
      <w:r>
        <w:rPr>
          <w:rFonts w:eastAsia="TimesNewRomanPSMT" w:cs="Times New Roman"/>
          <w:b/>
          <w:bCs/>
          <w:color w:val="000000"/>
        </w:rPr>
        <w:t>, проводимых в интерактивных формах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>Практическ</w:t>
      </w:r>
      <w:r w:rsidR="00935930">
        <w:rPr>
          <w:rFonts w:eastAsia="TimesNewRomanPSMT" w:cs="Times New Roman"/>
          <w:color w:val="000000"/>
        </w:rPr>
        <w:t>ие занятия с элементами деловой игры, ролевой</w:t>
      </w:r>
      <w:r>
        <w:rPr>
          <w:rFonts w:eastAsia="TimesNewRomanPSMT" w:cs="Times New Roman"/>
          <w:color w:val="000000"/>
        </w:rPr>
        <w:t xml:space="preserve"> игры, уроки-дискуссии, конкур</w:t>
      </w:r>
      <w:r w:rsidR="00935930">
        <w:rPr>
          <w:rFonts w:eastAsia="TimesNewRomanPSMT" w:cs="Times New Roman"/>
          <w:color w:val="000000"/>
        </w:rPr>
        <w:t>сы, викторины, решение ситуаций</w:t>
      </w:r>
      <w:r>
        <w:rPr>
          <w:rFonts w:eastAsia="TimesNewRomanPSMT" w:cs="Times New Roman"/>
          <w:color w:val="000000"/>
        </w:rPr>
        <w:t xml:space="preserve"> с применением мозгового штурма «</w:t>
      </w:r>
      <w:proofErr w:type="spellStart"/>
      <w:r>
        <w:rPr>
          <w:rFonts w:eastAsia="TimesNewRomanPSMT" w:cs="Times New Roman"/>
          <w:color w:val="000000"/>
        </w:rPr>
        <w:t>Brainstorming</w:t>
      </w:r>
      <w:proofErr w:type="spellEnd"/>
      <w:r>
        <w:rPr>
          <w:rFonts w:eastAsia="TimesNewRomanPSMT" w:cs="Times New Roman"/>
          <w:color w:val="000000"/>
        </w:rPr>
        <w:t>»</w:t>
      </w:r>
      <w:r w:rsidR="00153999">
        <w:rPr>
          <w:rFonts w:eastAsia="TimesNewRomanPSMT" w:cs="Times New Roman"/>
          <w:color w:val="000000"/>
        </w:rPr>
        <w:t>,</w:t>
      </w:r>
      <w:r>
        <w:rPr>
          <w:rFonts w:eastAsia="TimesNewRomanPSMT" w:cs="Times New Roman"/>
          <w:color w:val="000000"/>
        </w:rPr>
        <w:t xml:space="preserve"> метод критического мышления через чтение и письмо.</w:t>
      </w:r>
    </w:p>
    <w:p w:rsidR="00DF509A" w:rsidRDefault="0093593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>Написание сочинений</w:t>
      </w:r>
      <w:r w:rsidR="0029560E">
        <w:rPr>
          <w:rFonts w:eastAsia="TimesNewRomanPSMT" w:cs="Times New Roman"/>
          <w:color w:val="000000"/>
        </w:rPr>
        <w:t>, деловых Аудио и видеоматериалы по Великобр</w:t>
      </w:r>
      <w:r>
        <w:rPr>
          <w:rFonts w:eastAsia="TimesNewRomanPSMT" w:cs="Times New Roman"/>
          <w:color w:val="000000"/>
        </w:rPr>
        <w:t xml:space="preserve">итании, </w:t>
      </w:r>
      <w:proofErr w:type="gramStart"/>
      <w:r>
        <w:rPr>
          <w:rFonts w:eastAsia="TimesNewRomanPSMT" w:cs="Times New Roman"/>
          <w:color w:val="000000"/>
        </w:rPr>
        <w:t>к</w:t>
      </w:r>
      <w:proofErr w:type="gramEnd"/>
      <w:r>
        <w:rPr>
          <w:rFonts w:eastAsia="TimesNewRomanPSMT" w:cs="Times New Roman"/>
          <w:color w:val="000000"/>
        </w:rPr>
        <w:t xml:space="preserve"> </w:t>
      </w:r>
      <w:proofErr w:type="gramStart"/>
      <w:r>
        <w:rPr>
          <w:rFonts w:eastAsia="TimesNewRomanPSMT" w:cs="Times New Roman"/>
          <w:color w:val="000000"/>
        </w:rPr>
        <w:t>бизнес</w:t>
      </w:r>
      <w:proofErr w:type="gramEnd"/>
      <w:r>
        <w:rPr>
          <w:rFonts w:eastAsia="TimesNewRomanPSMT" w:cs="Times New Roman"/>
          <w:color w:val="000000"/>
        </w:rPr>
        <w:t xml:space="preserve"> - курсу английского языка, к курсу английской разговорной речи, Английский в </w:t>
      </w:r>
      <w:r>
        <w:rPr>
          <w:rFonts w:eastAsia="TimesNewRomanPSMT" w:cs="Times New Roman"/>
          <w:color w:val="000000"/>
        </w:rPr>
        <w:lastRenderedPageBreak/>
        <w:t>диалогах, «ДВД-Деловой</w:t>
      </w:r>
      <w:r w:rsidR="0029560E">
        <w:rPr>
          <w:rFonts w:eastAsia="TimesNewRomanPSMT" w:cs="Times New Roman"/>
          <w:color w:val="000000"/>
        </w:rPr>
        <w:t xml:space="preserve"> результат», Оксфорд с интерактивным диском.</w:t>
      </w:r>
    </w:p>
    <w:p w:rsidR="0029560E" w:rsidRDefault="0029560E">
      <w:pPr>
        <w:tabs>
          <w:tab w:val="left" w:pos="1110"/>
        </w:tabs>
        <w:ind w:firstLine="709"/>
        <w:jc w:val="center"/>
        <w:rPr>
          <w:rFonts w:cs="Times New Roman"/>
          <w:b/>
        </w:rPr>
      </w:pPr>
      <w:r>
        <w:rPr>
          <w:rFonts w:cs="Times New Roman"/>
          <w:b/>
        </w:rPr>
        <w:t>Виды учебной работы и объем учебных часов</w:t>
      </w: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6228"/>
        <w:gridCol w:w="3403"/>
      </w:tblGrid>
      <w:tr w:rsidR="0029560E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Default="0029560E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Вид учебной работы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560E" w:rsidRDefault="0029560E">
            <w:pPr>
              <w:tabs>
                <w:tab w:val="left" w:pos="1110"/>
              </w:tabs>
              <w:ind w:firstLine="709"/>
              <w:jc w:val="center"/>
            </w:pPr>
            <w:r>
              <w:rPr>
                <w:rFonts w:cs="Times New Roman"/>
                <w:b/>
              </w:rPr>
              <w:t>Объем часов</w:t>
            </w:r>
          </w:p>
        </w:tc>
      </w:tr>
      <w:tr w:rsidR="0029560E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Default="0029560E">
            <w:pPr>
              <w:tabs>
                <w:tab w:val="left" w:pos="1110"/>
              </w:tabs>
              <w:ind w:firstLine="709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Максимальная учебная нагрузка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560E" w:rsidRDefault="0029560E">
            <w:pPr>
              <w:tabs>
                <w:tab w:val="left" w:pos="1110"/>
              </w:tabs>
              <w:ind w:firstLine="709"/>
              <w:jc w:val="center"/>
            </w:pPr>
            <w:r>
              <w:rPr>
                <w:rFonts w:cs="Times New Roman"/>
              </w:rPr>
              <w:t>1</w:t>
            </w:r>
            <w:r>
              <w:rPr>
                <w:rFonts w:cs="Times New Roman"/>
                <w:lang w:val="en-US"/>
              </w:rPr>
              <w:t>94</w:t>
            </w:r>
          </w:p>
        </w:tc>
      </w:tr>
      <w:tr w:rsidR="0029560E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Default="0029560E">
            <w:pPr>
              <w:tabs>
                <w:tab w:val="left" w:pos="1110"/>
              </w:tabs>
              <w:ind w:firstLine="709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Обязательная аудиторная учебная нагрузка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560E" w:rsidRDefault="0029560E">
            <w:pPr>
              <w:tabs>
                <w:tab w:val="left" w:pos="1110"/>
              </w:tabs>
              <w:ind w:firstLine="709"/>
              <w:jc w:val="center"/>
            </w:pPr>
            <w:r>
              <w:rPr>
                <w:rFonts w:cs="Times New Roman"/>
              </w:rPr>
              <w:t>1</w:t>
            </w:r>
            <w:r>
              <w:rPr>
                <w:rFonts w:cs="Times New Roman"/>
                <w:lang w:val="en-US"/>
              </w:rPr>
              <w:t>62</w:t>
            </w:r>
          </w:p>
        </w:tc>
      </w:tr>
      <w:tr w:rsidR="0029560E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Default="0029560E">
            <w:pPr>
              <w:tabs>
                <w:tab w:val="left" w:pos="1110"/>
              </w:tabs>
              <w:ind w:firstLine="709"/>
              <w:jc w:val="both"/>
              <w:rPr>
                <w:rFonts w:cs="Times New Roman"/>
                <w:lang w:val="en-US"/>
              </w:rPr>
            </w:pPr>
            <w:r>
              <w:rPr>
                <w:rFonts w:cs="Times New Roman"/>
              </w:rPr>
              <w:t>Самостоятельная работа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560E" w:rsidRDefault="0029560E">
            <w:pPr>
              <w:tabs>
                <w:tab w:val="left" w:pos="1110"/>
              </w:tabs>
              <w:ind w:firstLine="709"/>
              <w:jc w:val="center"/>
            </w:pPr>
            <w:r>
              <w:rPr>
                <w:rFonts w:cs="Times New Roman"/>
                <w:lang w:val="en-US"/>
              </w:rPr>
              <w:t>32</w:t>
            </w:r>
          </w:p>
        </w:tc>
      </w:tr>
      <w:tr w:rsidR="00935930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5930" w:rsidRDefault="00935930">
            <w:pPr>
              <w:tabs>
                <w:tab w:val="left" w:pos="1110"/>
              </w:tabs>
              <w:ind w:firstLine="709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В том числе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930" w:rsidRDefault="00935930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  <w:lang w:val="en-US"/>
              </w:rPr>
            </w:pPr>
          </w:p>
        </w:tc>
      </w:tr>
      <w:tr w:rsidR="009B201A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201A" w:rsidRDefault="009B201A">
            <w:pPr>
              <w:tabs>
                <w:tab w:val="left" w:pos="1110"/>
              </w:tabs>
              <w:ind w:firstLine="709"/>
              <w:jc w:val="both"/>
              <w:rPr>
                <w:rFonts w:cs="Times New Roman"/>
              </w:rPr>
            </w:pPr>
            <w:r w:rsidRPr="009B201A">
              <w:rPr>
                <w:rFonts w:cs="Times New Roman"/>
                <w:bCs/>
              </w:rPr>
              <w:t>Выполнение лексических, фонетических и грамматических упражнений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201A" w:rsidRPr="009B201A" w:rsidRDefault="009B201A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</w:t>
            </w:r>
          </w:p>
        </w:tc>
      </w:tr>
      <w:tr w:rsidR="009B201A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201A" w:rsidRPr="009B201A" w:rsidRDefault="009B201A" w:rsidP="009B201A">
            <w:pPr>
              <w:tabs>
                <w:tab w:val="left" w:pos="1110"/>
              </w:tabs>
              <w:ind w:firstLine="709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Составление рецептур</w:t>
            </w:r>
            <w:r w:rsidRPr="009B201A">
              <w:rPr>
                <w:rFonts w:cs="Times New Roman"/>
                <w:bCs/>
              </w:rPr>
              <w:t xml:space="preserve"> </w:t>
            </w:r>
            <w:r>
              <w:rPr>
                <w:rFonts w:cs="Times New Roman"/>
                <w:bCs/>
              </w:rPr>
              <w:t xml:space="preserve">блюд </w:t>
            </w:r>
            <w:r w:rsidRPr="009B201A">
              <w:rPr>
                <w:rFonts w:cs="Times New Roman"/>
                <w:bCs/>
              </w:rPr>
              <w:t>из мяса, птицы, блюда из морепродуктов</w:t>
            </w:r>
            <w:r>
              <w:rPr>
                <w:rFonts w:cs="Times New Roman"/>
                <w:bCs/>
              </w:rPr>
              <w:t xml:space="preserve"> на иностранном языке</w:t>
            </w:r>
            <w:r w:rsidRPr="009B201A">
              <w:rPr>
                <w:rFonts w:cs="Times New Roman"/>
                <w:bCs/>
              </w:rPr>
              <w:t>.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201A" w:rsidRPr="009B201A" w:rsidRDefault="009B201A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</w:tr>
      <w:tr w:rsidR="009B201A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B201A" w:rsidRDefault="009B201A" w:rsidP="009B201A">
            <w:pPr>
              <w:tabs>
                <w:tab w:val="left" w:pos="1110"/>
              </w:tabs>
              <w:ind w:firstLine="709"/>
              <w:jc w:val="both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>Подготовка сообщений, докладов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B201A" w:rsidRPr="009B201A" w:rsidRDefault="009B201A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</w:tr>
      <w:tr w:rsidR="0029560E">
        <w:tc>
          <w:tcPr>
            <w:tcW w:w="9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560E" w:rsidRDefault="0029560E">
            <w:pPr>
              <w:tabs>
                <w:tab w:val="left" w:pos="1110"/>
              </w:tabs>
              <w:ind w:firstLine="709"/>
              <w:jc w:val="both"/>
            </w:pPr>
            <w:r>
              <w:rPr>
                <w:rFonts w:cs="Times New Roman"/>
              </w:rPr>
              <w:t>Промежуточная аттестация</w:t>
            </w:r>
            <w:r w:rsidR="00153999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в форме Д/</w:t>
            </w:r>
            <w:proofErr w:type="gramStart"/>
            <w:r>
              <w:rPr>
                <w:rFonts w:cs="Times New Roman"/>
              </w:rPr>
              <w:t>З</w:t>
            </w:r>
            <w:proofErr w:type="gramEnd"/>
          </w:p>
        </w:tc>
      </w:tr>
    </w:tbl>
    <w:p w:rsidR="0029560E" w:rsidRDefault="007F2882">
      <w:pPr>
        <w:ind w:left="360" w:firstLine="709"/>
        <w:jc w:val="both"/>
        <w:rPr>
          <w:rFonts w:cs="Times New Roman"/>
          <w:b/>
        </w:rPr>
      </w:pPr>
      <w:r>
        <w:rPr>
          <w:rFonts w:cs="Times New Roman"/>
          <w:b/>
        </w:rPr>
        <w:t>Оценочные средства</w:t>
      </w:r>
    </w:p>
    <w:tbl>
      <w:tblPr>
        <w:tblW w:w="98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01"/>
        <w:gridCol w:w="1894"/>
        <w:gridCol w:w="2667"/>
        <w:gridCol w:w="1937"/>
        <w:gridCol w:w="1840"/>
      </w:tblGrid>
      <w:tr w:rsidR="007F2882" w:rsidRPr="00260B0A">
        <w:tc>
          <w:tcPr>
            <w:tcW w:w="1501" w:type="dxa"/>
            <w:vMerge w:val="restart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Разделы (темы)</w:t>
            </w:r>
            <w:r w:rsidR="00153999" w:rsidRPr="00260B0A">
              <w:rPr>
                <w:sz w:val="20"/>
                <w:szCs w:val="20"/>
              </w:rPr>
              <w:t xml:space="preserve"> </w:t>
            </w:r>
            <w:r w:rsidRPr="00260B0A">
              <w:rPr>
                <w:sz w:val="20"/>
                <w:szCs w:val="20"/>
              </w:rPr>
              <w:t>дисциплины</w:t>
            </w:r>
          </w:p>
        </w:tc>
        <w:tc>
          <w:tcPr>
            <w:tcW w:w="1894" w:type="dxa"/>
            <w:vMerge w:val="restart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Код контролируемой компетенции (или её части), знания, умения</w:t>
            </w:r>
          </w:p>
        </w:tc>
        <w:tc>
          <w:tcPr>
            <w:tcW w:w="6444" w:type="dxa"/>
            <w:gridSpan w:val="3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Оценочное средство</w:t>
            </w:r>
          </w:p>
        </w:tc>
      </w:tr>
      <w:tr w:rsidR="007F2882" w:rsidRPr="00260B0A">
        <w:tc>
          <w:tcPr>
            <w:tcW w:w="1501" w:type="dxa"/>
            <w:vMerge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94" w:type="dxa"/>
            <w:vMerge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Текущий контроль</w:t>
            </w:r>
          </w:p>
        </w:tc>
        <w:tc>
          <w:tcPr>
            <w:tcW w:w="1937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Рубежный контроль</w:t>
            </w:r>
          </w:p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Промежуточная аттестация</w:t>
            </w: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Раздел 1</w:t>
            </w:r>
          </w:p>
        </w:tc>
        <w:tc>
          <w:tcPr>
            <w:tcW w:w="1894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Тестовые задания контроль монологической и диалогической речи</w:t>
            </w: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proofErr w:type="spellStart"/>
            <w:r w:rsidRPr="00260B0A">
              <w:rPr>
                <w:sz w:val="20"/>
                <w:szCs w:val="20"/>
              </w:rPr>
              <w:t>Дифференцир</w:t>
            </w:r>
            <w:proofErr w:type="gramStart"/>
            <w:r w:rsidRPr="00260B0A">
              <w:rPr>
                <w:sz w:val="20"/>
                <w:szCs w:val="20"/>
              </w:rPr>
              <w:t>о</w:t>
            </w:r>
            <w:proofErr w:type="spellEnd"/>
            <w:r w:rsidRPr="00260B0A">
              <w:rPr>
                <w:sz w:val="20"/>
                <w:szCs w:val="20"/>
              </w:rPr>
              <w:t>-</w:t>
            </w:r>
            <w:proofErr w:type="gramEnd"/>
            <w:r w:rsidRPr="00260B0A">
              <w:rPr>
                <w:sz w:val="20"/>
                <w:szCs w:val="20"/>
              </w:rPr>
              <w:t xml:space="preserve"> ванный зачет</w:t>
            </w: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Тема 1.1.</w:t>
            </w:r>
          </w:p>
        </w:tc>
        <w:tc>
          <w:tcPr>
            <w:tcW w:w="1894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У.1,2,6</w:t>
            </w:r>
          </w:p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З.1,2,3</w:t>
            </w:r>
          </w:p>
        </w:tc>
        <w:tc>
          <w:tcPr>
            <w:tcW w:w="2667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Контроль сообщения</w:t>
            </w:r>
          </w:p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по теме</w:t>
            </w: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Тема 1.2.</w:t>
            </w:r>
          </w:p>
        </w:tc>
        <w:tc>
          <w:tcPr>
            <w:tcW w:w="1894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У.1,2,3,4,5,6</w:t>
            </w:r>
          </w:p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З.1,2,3,4,5</w:t>
            </w: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Контроль монологической речи.</w:t>
            </w: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Раздел 2</w:t>
            </w:r>
          </w:p>
        </w:tc>
        <w:tc>
          <w:tcPr>
            <w:tcW w:w="1894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Тестовые задания контроль монологической и диалогической речи</w:t>
            </w: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proofErr w:type="spellStart"/>
            <w:r w:rsidRPr="00260B0A">
              <w:rPr>
                <w:sz w:val="20"/>
                <w:szCs w:val="20"/>
              </w:rPr>
              <w:t>Дифференцир</w:t>
            </w:r>
            <w:proofErr w:type="gramStart"/>
            <w:r w:rsidRPr="00260B0A">
              <w:rPr>
                <w:sz w:val="20"/>
                <w:szCs w:val="20"/>
              </w:rPr>
              <w:t>о</w:t>
            </w:r>
            <w:proofErr w:type="spellEnd"/>
            <w:r w:rsidRPr="00260B0A">
              <w:rPr>
                <w:sz w:val="20"/>
                <w:szCs w:val="20"/>
              </w:rPr>
              <w:t>-</w:t>
            </w:r>
            <w:proofErr w:type="gramEnd"/>
            <w:r w:rsidRPr="00260B0A">
              <w:rPr>
                <w:sz w:val="20"/>
                <w:szCs w:val="20"/>
              </w:rPr>
              <w:t xml:space="preserve"> ванный зачет</w:t>
            </w: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Тема 2.1.</w:t>
            </w:r>
          </w:p>
        </w:tc>
        <w:tc>
          <w:tcPr>
            <w:tcW w:w="1894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У.1,4</w:t>
            </w:r>
          </w:p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З.1,3</w:t>
            </w: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Контроль монологической речи.</w:t>
            </w: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Тема 2.2.</w:t>
            </w:r>
          </w:p>
        </w:tc>
        <w:tc>
          <w:tcPr>
            <w:tcW w:w="1894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У.1,3</w:t>
            </w:r>
          </w:p>
          <w:p w:rsidR="007F2882" w:rsidRPr="00260B0A" w:rsidRDefault="007F2882" w:rsidP="00260B0A">
            <w:pPr>
              <w:pStyle w:val="ad"/>
              <w:rPr>
                <w:b/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З.1,2,3</w:t>
            </w: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и индивидуальный опрос по теме. Контроль сообщения.</w:t>
            </w: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Тема 2.3.</w:t>
            </w:r>
          </w:p>
        </w:tc>
        <w:tc>
          <w:tcPr>
            <w:tcW w:w="1894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У.1,2,4,6</w:t>
            </w:r>
          </w:p>
          <w:p w:rsidR="007F2882" w:rsidRPr="00260B0A" w:rsidRDefault="007F2882" w:rsidP="00260B0A">
            <w:pPr>
              <w:pStyle w:val="ad"/>
              <w:rPr>
                <w:b/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З.1,3,4</w:t>
            </w: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Контроль составления анкет, резюме.</w:t>
            </w: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Тема 2.4.</w:t>
            </w:r>
          </w:p>
        </w:tc>
        <w:tc>
          <w:tcPr>
            <w:tcW w:w="1894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У.1,3,4,5,6</w:t>
            </w:r>
          </w:p>
          <w:p w:rsidR="007F2882" w:rsidRPr="00260B0A" w:rsidRDefault="007F2882" w:rsidP="00260B0A">
            <w:pPr>
              <w:pStyle w:val="ad"/>
              <w:rPr>
                <w:b/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З.1,2,3,4</w:t>
            </w: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и индивидуальный опрос по теме.</w:t>
            </w: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Раздел 3</w:t>
            </w:r>
          </w:p>
        </w:tc>
        <w:tc>
          <w:tcPr>
            <w:tcW w:w="1894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Тестовые задания контроль монологической и диалогической речи</w:t>
            </w: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proofErr w:type="spellStart"/>
            <w:r w:rsidRPr="00260B0A">
              <w:rPr>
                <w:sz w:val="20"/>
                <w:szCs w:val="20"/>
              </w:rPr>
              <w:t>Дифференцир</w:t>
            </w:r>
            <w:proofErr w:type="gramStart"/>
            <w:r w:rsidRPr="00260B0A">
              <w:rPr>
                <w:sz w:val="20"/>
                <w:szCs w:val="20"/>
              </w:rPr>
              <w:t>о</w:t>
            </w:r>
            <w:proofErr w:type="spellEnd"/>
            <w:r w:rsidRPr="00260B0A">
              <w:rPr>
                <w:sz w:val="20"/>
                <w:szCs w:val="20"/>
              </w:rPr>
              <w:t>-</w:t>
            </w:r>
            <w:proofErr w:type="gramEnd"/>
            <w:r w:rsidRPr="00260B0A">
              <w:rPr>
                <w:sz w:val="20"/>
                <w:szCs w:val="20"/>
              </w:rPr>
              <w:t xml:space="preserve"> ванный зачет</w:t>
            </w: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Тема 3.1.</w:t>
            </w:r>
          </w:p>
        </w:tc>
        <w:tc>
          <w:tcPr>
            <w:tcW w:w="1894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</w:t>
            </w:r>
          </w:p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З.1,2</w:t>
            </w: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и индивидуальный опрос лексики.</w:t>
            </w: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Тема 3.2.</w:t>
            </w:r>
          </w:p>
        </w:tc>
        <w:tc>
          <w:tcPr>
            <w:tcW w:w="1894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У.2,3</w:t>
            </w:r>
          </w:p>
          <w:p w:rsidR="007F2882" w:rsidRPr="00260B0A" w:rsidRDefault="007F2882" w:rsidP="00260B0A">
            <w:pPr>
              <w:pStyle w:val="ad"/>
              <w:rPr>
                <w:b/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З.1,2</w:t>
            </w: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Контроль перевода рецептов блюд из овощей.</w:t>
            </w: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Тема 3.3.</w:t>
            </w:r>
          </w:p>
        </w:tc>
        <w:tc>
          <w:tcPr>
            <w:tcW w:w="1894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</w:t>
            </w:r>
          </w:p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З.1,2</w:t>
            </w: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и индивидуальный опрос лексики.</w:t>
            </w: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Тема 3.4.</w:t>
            </w:r>
          </w:p>
        </w:tc>
        <w:tc>
          <w:tcPr>
            <w:tcW w:w="1894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У.2,3</w:t>
            </w:r>
          </w:p>
          <w:p w:rsidR="007F2882" w:rsidRPr="00260B0A" w:rsidRDefault="007F2882" w:rsidP="00260B0A">
            <w:pPr>
              <w:pStyle w:val="ad"/>
              <w:rPr>
                <w:b/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З.1,2</w:t>
            </w: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Контроль перевода рецептов блюд из фруктов, ягод.</w:t>
            </w: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Тема 3.5.</w:t>
            </w:r>
          </w:p>
        </w:tc>
        <w:tc>
          <w:tcPr>
            <w:tcW w:w="1894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У.1,3</w:t>
            </w:r>
          </w:p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З.1,2</w:t>
            </w: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Фронтальный и индивидуальный опрос лексики. Контроль </w:t>
            </w:r>
            <w:r w:rsidRPr="00260B0A">
              <w:rPr>
                <w:sz w:val="20"/>
                <w:szCs w:val="20"/>
              </w:rPr>
              <w:lastRenderedPageBreak/>
              <w:t>сообщения по теме.</w:t>
            </w: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lastRenderedPageBreak/>
              <w:t>Раздел 4</w:t>
            </w:r>
          </w:p>
        </w:tc>
        <w:tc>
          <w:tcPr>
            <w:tcW w:w="1894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Тестовые задания контроль монологической и диалогической речи</w:t>
            </w: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proofErr w:type="spellStart"/>
            <w:r w:rsidRPr="00260B0A">
              <w:rPr>
                <w:sz w:val="20"/>
                <w:szCs w:val="20"/>
              </w:rPr>
              <w:t>Дифференцир</w:t>
            </w:r>
            <w:proofErr w:type="gramStart"/>
            <w:r w:rsidRPr="00260B0A">
              <w:rPr>
                <w:sz w:val="20"/>
                <w:szCs w:val="20"/>
              </w:rPr>
              <w:t>о</w:t>
            </w:r>
            <w:proofErr w:type="spellEnd"/>
            <w:r w:rsidRPr="00260B0A">
              <w:rPr>
                <w:sz w:val="20"/>
                <w:szCs w:val="20"/>
              </w:rPr>
              <w:t>-</w:t>
            </w:r>
            <w:proofErr w:type="gramEnd"/>
            <w:r w:rsidRPr="00260B0A">
              <w:rPr>
                <w:sz w:val="20"/>
                <w:szCs w:val="20"/>
              </w:rPr>
              <w:t xml:space="preserve"> ванный зачет</w:t>
            </w: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Тема 4.1.</w:t>
            </w:r>
          </w:p>
        </w:tc>
        <w:tc>
          <w:tcPr>
            <w:tcW w:w="1894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У.2,3</w:t>
            </w:r>
          </w:p>
          <w:p w:rsidR="007F2882" w:rsidRPr="00260B0A" w:rsidRDefault="007F2882" w:rsidP="00260B0A">
            <w:pPr>
              <w:pStyle w:val="ad"/>
              <w:rPr>
                <w:b/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З.1,2</w:t>
            </w: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и индивидуальный опрос лексики. Контроль перевода рецептов блюд из мяса, птицы, дичи.</w:t>
            </w: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Тема 4.2.</w:t>
            </w:r>
          </w:p>
        </w:tc>
        <w:tc>
          <w:tcPr>
            <w:tcW w:w="1894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У.2,3</w:t>
            </w:r>
          </w:p>
          <w:p w:rsidR="007F2882" w:rsidRPr="00260B0A" w:rsidRDefault="007F2882" w:rsidP="00260B0A">
            <w:pPr>
              <w:pStyle w:val="ad"/>
              <w:rPr>
                <w:b/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З.1,2</w:t>
            </w: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и индивидуальный опрос лексики. Контроль перевода рецептов блюд из рыбы и морепродуктов.</w:t>
            </w: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Тема 4.3.</w:t>
            </w:r>
          </w:p>
        </w:tc>
        <w:tc>
          <w:tcPr>
            <w:tcW w:w="1894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У.2,3</w:t>
            </w:r>
          </w:p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З.1,2</w:t>
            </w: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и индивидуальный опрос лексики. Контроль перевода рецептов горячих, холодных рыбных блюд.</w:t>
            </w: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Тема 4.4.</w:t>
            </w:r>
          </w:p>
        </w:tc>
        <w:tc>
          <w:tcPr>
            <w:tcW w:w="1894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У.1,4,5,6</w:t>
            </w:r>
          </w:p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З.1,2,3,4</w:t>
            </w: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и индивидуальный опрос лексики. Контроль перевода рецептов из предложенного меню.</w:t>
            </w: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Тема 5.1.</w:t>
            </w:r>
          </w:p>
        </w:tc>
        <w:tc>
          <w:tcPr>
            <w:tcW w:w="1894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У.2,3</w:t>
            </w:r>
          </w:p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З.1,2</w:t>
            </w: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и индивидуальный опрос лексики. Контроль перевода рецептов.</w:t>
            </w: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Раздел 5</w:t>
            </w:r>
          </w:p>
        </w:tc>
        <w:tc>
          <w:tcPr>
            <w:tcW w:w="1894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Тестовые задания контроль монологической и диалогической речи</w:t>
            </w: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proofErr w:type="spellStart"/>
            <w:r w:rsidRPr="00260B0A">
              <w:rPr>
                <w:sz w:val="20"/>
                <w:szCs w:val="20"/>
              </w:rPr>
              <w:t>Дифференцир</w:t>
            </w:r>
            <w:proofErr w:type="gramStart"/>
            <w:r w:rsidRPr="00260B0A">
              <w:rPr>
                <w:sz w:val="20"/>
                <w:szCs w:val="20"/>
              </w:rPr>
              <w:t>о</w:t>
            </w:r>
            <w:proofErr w:type="spellEnd"/>
            <w:r w:rsidRPr="00260B0A">
              <w:rPr>
                <w:sz w:val="20"/>
                <w:szCs w:val="20"/>
              </w:rPr>
              <w:t>-</w:t>
            </w:r>
            <w:proofErr w:type="gramEnd"/>
            <w:r w:rsidRPr="00260B0A">
              <w:rPr>
                <w:sz w:val="20"/>
                <w:szCs w:val="20"/>
              </w:rPr>
              <w:t xml:space="preserve"> ванный зачет</w:t>
            </w: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Тема 5.2.</w:t>
            </w:r>
          </w:p>
        </w:tc>
        <w:tc>
          <w:tcPr>
            <w:tcW w:w="1894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У.2,3</w:t>
            </w:r>
          </w:p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З.1,2</w:t>
            </w: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и индивидуальный опрос лексики. Контроль перевода рецептов.</w:t>
            </w: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Тема 5.3.</w:t>
            </w:r>
          </w:p>
        </w:tc>
        <w:tc>
          <w:tcPr>
            <w:tcW w:w="1894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У.2,3</w:t>
            </w:r>
          </w:p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З.1,2</w:t>
            </w: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Контроль перевода рецептов различных коктейлей, голодных и горячих напитков.</w:t>
            </w: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Тема 5.4.</w:t>
            </w:r>
          </w:p>
        </w:tc>
        <w:tc>
          <w:tcPr>
            <w:tcW w:w="1894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У.1,3,4,5,6</w:t>
            </w:r>
          </w:p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З.1,2,3,4</w:t>
            </w: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Контроль сообщения по</w:t>
            </w:r>
            <w:r w:rsidR="00153999" w:rsidRPr="00260B0A">
              <w:rPr>
                <w:sz w:val="20"/>
                <w:szCs w:val="20"/>
              </w:rPr>
              <w:t xml:space="preserve"> </w:t>
            </w:r>
            <w:r w:rsidRPr="00260B0A">
              <w:rPr>
                <w:sz w:val="20"/>
                <w:szCs w:val="20"/>
              </w:rPr>
              <w:t>теме.</w:t>
            </w: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Раздел 6</w:t>
            </w:r>
          </w:p>
        </w:tc>
        <w:tc>
          <w:tcPr>
            <w:tcW w:w="1894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Тестовые задания контроль монологической и диалогической речи</w:t>
            </w: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proofErr w:type="spellStart"/>
            <w:r w:rsidRPr="00260B0A">
              <w:rPr>
                <w:sz w:val="20"/>
                <w:szCs w:val="20"/>
              </w:rPr>
              <w:t>Дифференцир</w:t>
            </w:r>
            <w:proofErr w:type="gramStart"/>
            <w:r w:rsidRPr="00260B0A">
              <w:rPr>
                <w:sz w:val="20"/>
                <w:szCs w:val="20"/>
              </w:rPr>
              <w:t>о</w:t>
            </w:r>
            <w:proofErr w:type="spellEnd"/>
            <w:r w:rsidRPr="00260B0A">
              <w:rPr>
                <w:sz w:val="20"/>
                <w:szCs w:val="20"/>
              </w:rPr>
              <w:t>-</w:t>
            </w:r>
            <w:proofErr w:type="gramEnd"/>
            <w:r w:rsidRPr="00260B0A">
              <w:rPr>
                <w:sz w:val="20"/>
                <w:szCs w:val="20"/>
              </w:rPr>
              <w:t xml:space="preserve"> ванный зачет</w:t>
            </w: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Тема 6.1.</w:t>
            </w:r>
          </w:p>
        </w:tc>
        <w:tc>
          <w:tcPr>
            <w:tcW w:w="1894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У.2,3</w:t>
            </w:r>
          </w:p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З.2,3,6,7,8</w:t>
            </w: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и индивидуальный опрос лексики. Контроль сообщения по теме.</w:t>
            </w: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Тема 6.2.</w:t>
            </w:r>
          </w:p>
        </w:tc>
        <w:tc>
          <w:tcPr>
            <w:tcW w:w="1894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У.2,3</w:t>
            </w:r>
          </w:p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З.2,3,6,7,8</w:t>
            </w: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и индивидуальный опрос лексики. Контроль сообщения по теме.</w:t>
            </w: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Тема 6.3.</w:t>
            </w:r>
          </w:p>
        </w:tc>
        <w:tc>
          <w:tcPr>
            <w:tcW w:w="1894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У.2,3</w:t>
            </w:r>
          </w:p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З.2,3,6,7,8</w:t>
            </w: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и индивидуальный опрос лексики. Контроль сообщения по теме.</w:t>
            </w: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Тема 6.4.</w:t>
            </w:r>
          </w:p>
        </w:tc>
        <w:tc>
          <w:tcPr>
            <w:tcW w:w="1894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У.2,3</w:t>
            </w:r>
          </w:p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З.2,3,6,7,8</w:t>
            </w: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Фронтальный и индивидуальный опрос лексики. Контроль </w:t>
            </w:r>
            <w:r w:rsidRPr="00260B0A">
              <w:rPr>
                <w:sz w:val="20"/>
                <w:szCs w:val="20"/>
              </w:rPr>
              <w:lastRenderedPageBreak/>
              <w:t>сообщения по теме.</w:t>
            </w: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lastRenderedPageBreak/>
              <w:t>Тема 6.5.</w:t>
            </w:r>
          </w:p>
        </w:tc>
        <w:tc>
          <w:tcPr>
            <w:tcW w:w="1894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У.2,3</w:t>
            </w:r>
          </w:p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З.2,3,6,7,8</w:t>
            </w: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и индивидуальный опрос лексики. Контроль сообщения по теме.</w:t>
            </w: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Тема 6.6.</w:t>
            </w:r>
          </w:p>
        </w:tc>
        <w:tc>
          <w:tcPr>
            <w:tcW w:w="1894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У.2,3</w:t>
            </w:r>
          </w:p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З.2,3,6,7,8</w:t>
            </w: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и индивидуальный опрос лексики. Контроль сообщения по теме.</w:t>
            </w: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Тема 6.7.</w:t>
            </w:r>
          </w:p>
        </w:tc>
        <w:tc>
          <w:tcPr>
            <w:tcW w:w="1894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У.2,3,4</w:t>
            </w:r>
          </w:p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З.1,2,3,4</w:t>
            </w: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и индивидуальный опрос лексики. Контроль этикета письменного общения. Контроль составления писем</w:t>
            </w: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Тема 6.8.</w:t>
            </w:r>
          </w:p>
        </w:tc>
        <w:tc>
          <w:tcPr>
            <w:tcW w:w="1894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У.1,3,4,5,6</w:t>
            </w:r>
          </w:p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З.1,2,3,4</w:t>
            </w: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Контроль сообщения по теме. Контроль диалогической речи.</w:t>
            </w: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Тема 6.9</w:t>
            </w:r>
          </w:p>
        </w:tc>
        <w:tc>
          <w:tcPr>
            <w:tcW w:w="1894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У.1,4,5,6</w:t>
            </w:r>
          </w:p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З.1,2,3,6</w:t>
            </w: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Контроль диалогической речи по ситуациям.</w:t>
            </w: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Тема 6.10.</w:t>
            </w:r>
          </w:p>
        </w:tc>
        <w:tc>
          <w:tcPr>
            <w:tcW w:w="1894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У.1,4,5,6</w:t>
            </w:r>
          </w:p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З.1,2,3,4</w:t>
            </w: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и индивидуальный опрос лексики. Контроль сообщения по теме.</w:t>
            </w: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Раздел 7</w:t>
            </w:r>
          </w:p>
        </w:tc>
        <w:tc>
          <w:tcPr>
            <w:tcW w:w="1894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Тестовые задания контроль монологической и диалогической речи</w:t>
            </w: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proofErr w:type="spellStart"/>
            <w:r w:rsidRPr="00260B0A">
              <w:rPr>
                <w:sz w:val="20"/>
                <w:szCs w:val="20"/>
              </w:rPr>
              <w:t>Дифференцир</w:t>
            </w:r>
            <w:proofErr w:type="gramStart"/>
            <w:r w:rsidRPr="00260B0A">
              <w:rPr>
                <w:sz w:val="20"/>
                <w:szCs w:val="20"/>
              </w:rPr>
              <w:t>о</w:t>
            </w:r>
            <w:proofErr w:type="spellEnd"/>
            <w:r w:rsidRPr="00260B0A">
              <w:rPr>
                <w:sz w:val="20"/>
                <w:szCs w:val="20"/>
              </w:rPr>
              <w:t>-</w:t>
            </w:r>
            <w:proofErr w:type="gramEnd"/>
            <w:r w:rsidRPr="00260B0A">
              <w:rPr>
                <w:sz w:val="20"/>
                <w:szCs w:val="20"/>
              </w:rPr>
              <w:t xml:space="preserve"> ванный зачет</w:t>
            </w: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Тема 7.1</w:t>
            </w:r>
          </w:p>
        </w:tc>
        <w:tc>
          <w:tcPr>
            <w:tcW w:w="1894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У.1,4,5,6</w:t>
            </w:r>
          </w:p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З.1,2,3,6</w:t>
            </w: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и индивидуальный опрос лексики. Контроль сообщения по теме.</w:t>
            </w: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Тема 7.2.</w:t>
            </w:r>
          </w:p>
        </w:tc>
        <w:tc>
          <w:tcPr>
            <w:tcW w:w="1894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У.1,4,5,6</w:t>
            </w:r>
          </w:p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З.1,2,3,4</w:t>
            </w: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и индивидуальный опрос лексики. Контроль сообщения по теме.</w:t>
            </w: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Раздел 8</w:t>
            </w:r>
          </w:p>
        </w:tc>
        <w:tc>
          <w:tcPr>
            <w:tcW w:w="1894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Тестовые задания контроль монологической и диалогической речи</w:t>
            </w: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proofErr w:type="spellStart"/>
            <w:r w:rsidRPr="00260B0A">
              <w:rPr>
                <w:sz w:val="20"/>
                <w:szCs w:val="20"/>
              </w:rPr>
              <w:t>Дифференцир</w:t>
            </w:r>
            <w:proofErr w:type="gramStart"/>
            <w:r w:rsidRPr="00260B0A">
              <w:rPr>
                <w:sz w:val="20"/>
                <w:szCs w:val="20"/>
              </w:rPr>
              <w:t>о</w:t>
            </w:r>
            <w:proofErr w:type="spellEnd"/>
            <w:r w:rsidRPr="00260B0A">
              <w:rPr>
                <w:sz w:val="20"/>
                <w:szCs w:val="20"/>
              </w:rPr>
              <w:t>-</w:t>
            </w:r>
            <w:proofErr w:type="gramEnd"/>
            <w:r w:rsidRPr="00260B0A">
              <w:rPr>
                <w:sz w:val="20"/>
                <w:szCs w:val="20"/>
              </w:rPr>
              <w:t xml:space="preserve"> ванный зачет</w:t>
            </w: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Тема 8.1.</w:t>
            </w:r>
          </w:p>
        </w:tc>
        <w:tc>
          <w:tcPr>
            <w:tcW w:w="1894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У.1,3</w:t>
            </w:r>
          </w:p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З.1,2</w:t>
            </w: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и индивидуальный опрос лексики. Контроль сообщения по основным видам меню.</w:t>
            </w: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Тема 8.2</w:t>
            </w:r>
          </w:p>
        </w:tc>
        <w:tc>
          <w:tcPr>
            <w:tcW w:w="1894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У.1,4,5,6</w:t>
            </w:r>
          </w:p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З.1,2,3,6</w:t>
            </w: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Контроль диалогической речи по ситуациям.</w:t>
            </w: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Тема 8.3.</w:t>
            </w:r>
          </w:p>
        </w:tc>
        <w:tc>
          <w:tcPr>
            <w:tcW w:w="1894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У.1,3,4</w:t>
            </w:r>
          </w:p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З.1,2,3,4</w:t>
            </w: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опрос лексики. Контроль сообщения по теме.</w:t>
            </w: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Тема 8.4.</w:t>
            </w:r>
          </w:p>
        </w:tc>
        <w:tc>
          <w:tcPr>
            <w:tcW w:w="1894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У.1,3,4</w:t>
            </w:r>
          </w:p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З.1,2,3,4</w:t>
            </w: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опрос лексики. Контроль сообщения по теме.</w:t>
            </w: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Тема 8.5</w:t>
            </w:r>
          </w:p>
        </w:tc>
        <w:tc>
          <w:tcPr>
            <w:tcW w:w="1894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У.3,4</w:t>
            </w:r>
          </w:p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З.1,2</w:t>
            </w: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Контроль составления меню ужина.</w:t>
            </w: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Раздел 9</w:t>
            </w:r>
          </w:p>
        </w:tc>
        <w:tc>
          <w:tcPr>
            <w:tcW w:w="1894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Тестовые задания контроль монологической и диалогической речи</w:t>
            </w: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proofErr w:type="spellStart"/>
            <w:r w:rsidRPr="00260B0A">
              <w:rPr>
                <w:sz w:val="20"/>
                <w:szCs w:val="20"/>
              </w:rPr>
              <w:t>Дифференцир</w:t>
            </w:r>
            <w:proofErr w:type="gramStart"/>
            <w:r w:rsidRPr="00260B0A">
              <w:rPr>
                <w:sz w:val="20"/>
                <w:szCs w:val="20"/>
              </w:rPr>
              <w:t>о</w:t>
            </w:r>
            <w:proofErr w:type="spellEnd"/>
            <w:r w:rsidRPr="00260B0A">
              <w:rPr>
                <w:sz w:val="20"/>
                <w:szCs w:val="20"/>
              </w:rPr>
              <w:t>-</w:t>
            </w:r>
            <w:proofErr w:type="gramEnd"/>
            <w:r w:rsidRPr="00260B0A">
              <w:rPr>
                <w:sz w:val="20"/>
                <w:szCs w:val="20"/>
              </w:rPr>
              <w:t xml:space="preserve"> ванный зачет</w:t>
            </w: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Тема 9.1.</w:t>
            </w:r>
          </w:p>
        </w:tc>
        <w:tc>
          <w:tcPr>
            <w:tcW w:w="1894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У.3,5</w:t>
            </w:r>
          </w:p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З.1,2,3</w:t>
            </w: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Фронтальный и индивидуальный опрос лексики. Контроль </w:t>
            </w:r>
            <w:r w:rsidRPr="00260B0A">
              <w:rPr>
                <w:sz w:val="20"/>
                <w:szCs w:val="20"/>
              </w:rPr>
              <w:lastRenderedPageBreak/>
              <w:t>составления диетического меню.</w:t>
            </w: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lastRenderedPageBreak/>
              <w:t>Тема 9.2</w:t>
            </w:r>
          </w:p>
        </w:tc>
        <w:tc>
          <w:tcPr>
            <w:tcW w:w="1894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У.1,3,4,5,6</w:t>
            </w:r>
          </w:p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З.1,2,3,4</w:t>
            </w: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Контроль сообщения по теме.</w:t>
            </w: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Тема 9.3.</w:t>
            </w:r>
          </w:p>
        </w:tc>
        <w:tc>
          <w:tcPr>
            <w:tcW w:w="1894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У.1,3,4,5,6</w:t>
            </w:r>
          </w:p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З.1,2,3,4</w:t>
            </w: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Контроль диалогической речи по ситуациям.</w:t>
            </w: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Раздел 10</w:t>
            </w:r>
          </w:p>
        </w:tc>
        <w:tc>
          <w:tcPr>
            <w:tcW w:w="1894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Тестовые задания контроль монологической и диалогической речи</w:t>
            </w: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proofErr w:type="spellStart"/>
            <w:r w:rsidRPr="00260B0A">
              <w:rPr>
                <w:sz w:val="20"/>
                <w:szCs w:val="20"/>
              </w:rPr>
              <w:t>Дифференцир</w:t>
            </w:r>
            <w:proofErr w:type="gramStart"/>
            <w:r w:rsidRPr="00260B0A">
              <w:rPr>
                <w:sz w:val="20"/>
                <w:szCs w:val="20"/>
              </w:rPr>
              <w:t>о</w:t>
            </w:r>
            <w:proofErr w:type="spellEnd"/>
            <w:r w:rsidRPr="00260B0A">
              <w:rPr>
                <w:sz w:val="20"/>
                <w:szCs w:val="20"/>
              </w:rPr>
              <w:t>-</w:t>
            </w:r>
            <w:proofErr w:type="gramEnd"/>
            <w:r w:rsidRPr="00260B0A">
              <w:rPr>
                <w:sz w:val="20"/>
                <w:szCs w:val="20"/>
              </w:rPr>
              <w:t xml:space="preserve"> ванный зачет</w:t>
            </w: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Тема 10.1.</w:t>
            </w:r>
          </w:p>
        </w:tc>
        <w:tc>
          <w:tcPr>
            <w:tcW w:w="1894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У.1,3,4</w:t>
            </w:r>
          </w:p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З.1,2,3,4</w:t>
            </w: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опрос лексики. Контроль сообщения по теме.</w:t>
            </w: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Тема 10.2</w:t>
            </w:r>
          </w:p>
        </w:tc>
        <w:tc>
          <w:tcPr>
            <w:tcW w:w="1894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У.1,3,4</w:t>
            </w:r>
          </w:p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З.1,2,3,4</w:t>
            </w: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опрос лексики. Контроль сообщения по теме.</w:t>
            </w: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Тема 10.3.</w:t>
            </w:r>
          </w:p>
        </w:tc>
        <w:tc>
          <w:tcPr>
            <w:tcW w:w="1894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У.1,3,4</w:t>
            </w:r>
          </w:p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З.1,2,3,4</w:t>
            </w: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Контроль сообщения по теме.</w:t>
            </w:r>
            <w:r w:rsidR="00153999" w:rsidRPr="00260B0A">
              <w:rPr>
                <w:sz w:val="20"/>
                <w:szCs w:val="20"/>
              </w:rPr>
              <w:t xml:space="preserve"> </w:t>
            </w:r>
            <w:r w:rsidRPr="00260B0A">
              <w:rPr>
                <w:sz w:val="20"/>
                <w:szCs w:val="20"/>
              </w:rPr>
              <w:t>Контроль составления сбалансированного питания.</w:t>
            </w: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Тема 10.4</w:t>
            </w:r>
          </w:p>
        </w:tc>
        <w:tc>
          <w:tcPr>
            <w:tcW w:w="1894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У.1,3,4,5,6</w:t>
            </w:r>
          </w:p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З.1,2,3,4</w:t>
            </w: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Контроль сообщения по теме.</w:t>
            </w: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Тема 10.5.</w:t>
            </w:r>
          </w:p>
        </w:tc>
        <w:tc>
          <w:tcPr>
            <w:tcW w:w="1894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У.1,2,3,4,5,6</w:t>
            </w:r>
          </w:p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З.1,2,3,4</w:t>
            </w: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опрос лексики. Контроль сообщений по теме.</w:t>
            </w: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Раздел 11</w:t>
            </w:r>
          </w:p>
        </w:tc>
        <w:tc>
          <w:tcPr>
            <w:tcW w:w="1894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Тестовые задания контроль монологической и диалогической речи</w:t>
            </w: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proofErr w:type="spellStart"/>
            <w:r w:rsidRPr="00260B0A">
              <w:rPr>
                <w:sz w:val="20"/>
                <w:szCs w:val="20"/>
              </w:rPr>
              <w:t>Дифференцир</w:t>
            </w:r>
            <w:proofErr w:type="gramStart"/>
            <w:r w:rsidRPr="00260B0A">
              <w:rPr>
                <w:sz w:val="20"/>
                <w:szCs w:val="20"/>
              </w:rPr>
              <w:t>о</w:t>
            </w:r>
            <w:proofErr w:type="spellEnd"/>
            <w:r w:rsidRPr="00260B0A">
              <w:rPr>
                <w:sz w:val="20"/>
                <w:szCs w:val="20"/>
              </w:rPr>
              <w:t>-</w:t>
            </w:r>
            <w:proofErr w:type="gramEnd"/>
            <w:r w:rsidRPr="00260B0A">
              <w:rPr>
                <w:sz w:val="20"/>
                <w:szCs w:val="20"/>
              </w:rPr>
              <w:t xml:space="preserve"> ванный зачет</w:t>
            </w: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Тема 11.1.</w:t>
            </w:r>
          </w:p>
        </w:tc>
        <w:tc>
          <w:tcPr>
            <w:tcW w:w="1894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У.1,2,3</w:t>
            </w:r>
          </w:p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З.1,2,3,4</w:t>
            </w: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опрос лексики. Контроль сообщения по теме. Перевод рецептов блюд русской кухни.</w:t>
            </w: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Тема 11.2</w:t>
            </w:r>
          </w:p>
        </w:tc>
        <w:tc>
          <w:tcPr>
            <w:tcW w:w="1894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У.1,2,3</w:t>
            </w:r>
          </w:p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З.1,2,3,4</w:t>
            </w: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опрос лексики. Контроль сообщения по теме. Перевод рецептов блюд донской кухни.</w:t>
            </w: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Тема 11.3.</w:t>
            </w:r>
          </w:p>
        </w:tc>
        <w:tc>
          <w:tcPr>
            <w:tcW w:w="1894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У.1,3,4</w:t>
            </w:r>
          </w:p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З.1,2,3,4,5</w:t>
            </w: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опрос лексики. Контроль сообщения по теме. Перевод рецептов блюд английской кухни.</w:t>
            </w: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Тема 11.4</w:t>
            </w:r>
          </w:p>
        </w:tc>
        <w:tc>
          <w:tcPr>
            <w:tcW w:w="1894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У.1,3,4</w:t>
            </w:r>
          </w:p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З.1,2,3,4,5</w:t>
            </w: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опрос лексики. Контроль сообщения по теме. Перевод рецептов итальянской кухни.</w:t>
            </w: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Тема 11.5.</w:t>
            </w:r>
          </w:p>
        </w:tc>
        <w:tc>
          <w:tcPr>
            <w:tcW w:w="1894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У.1,3,4</w:t>
            </w:r>
          </w:p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З.1,2,3,4,5</w:t>
            </w: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опрос лексики. Контроль сообщения по теме. Перевод рецептов</w:t>
            </w:r>
            <w:r w:rsidR="00153999" w:rsidRPr="00260B0A">
              <w:rPr>
                <w:sz w:val="20"/>
                <w:szCs w:val="20"/>
              </w:rPr>
              <w:t xml:space="preserve"> </w:t>
            </w:r>
            <w:r w:rsidRPr="00260B0A">
              <w:rPr>
                <w:sz w:val="20"/>
                <w:szCs w:val="20"/>
              </w:rPr>
              <w:t>скандинавской кухни.</w:t>
            </w: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Тема 11.6.</w:t>
            </w:r>
          </w:p>
        </w:tc>
        <w:tc>
          <w:tcPr>
            <w:tcW w:w="1894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У.1,3,4</w:t>
            </w:r>
          </w:p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З.1,2,3,4</w:t>
            </w: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опрос лексики. Контроль сообщения по теме. Перевод рецептов</w:t>
            </w:r>
            <w:r w:rsidR="00153999" w:rsidRPr="00260B0A">
              <w:rPr>
                <w:sz w:val="20"/>
                <w:szCs w:val="20"/>
              </w:rPr>
              <w:t xml:space="preserve"> </w:t>
            </w:r>
            <w:r w:rsidRPr="00260B0A">
              <w:rPr>
                <w:sz w:val="20"/>
                <w:szCs w:val="20"/>
              </w:rPr>
              <w:t>французской кухни.</w:t>
            </w: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Тема 11.7.</w:t>
            </w:r>
          </w:p>
        </w:tc>
        <w:tc>
          <w:tcPr>
            <w:tcW w:w="1894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У.1,3,4</w:t>
            </w:r>
          </w:p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З.1,2,3,4</w:t>
            </w: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опрос лексики. Контроль сообщения по теме. Перевод рецептов</w:t>
            </w:r>
            <w:r w:rsidR="00153999" w:rsidRPr="00260B0A">
              <w:rPr>
                <w:sz w:val="20"/>
                <w:szCs w:val="20"/>
              </w:rPr>
              <w:t xml:space="preserve"> </w:t>
            </w:r>
            <w:r w:rsidRPr="00260B0A">
              <w:rPr>
                <w:sz w:val="20"/>
                <w:szCs w:val="20"/>
              </w:rPr>
              <w:lastRenderedPageBreak/>
              <w:t>китайской кухни.</w:t>
            </w: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lastRenderedPageBreak/>
              <w:t>Тема 11.8.</w:t>
            </w:r>
          </w:p>
        </w:tc>
        <w:tc>
          <w:tcPr>
            <w:tcW w:w="1894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У.1,3,4</w:t>
            </w:r>
          </w:p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З.1,2,3,4</w:t>
            </w: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опрос лексики. Контроль сообщения по теме. Перевод рецептов</w:t>
            </w:r>
            <w:r w:rsidR="00153999" w:rsidRPr="00260B0A">
              <w:rPr>
                <w:sz w:val="20"/>
                <w:szCs w:val="20"/>
              </w:rPr>
              <w:t xml:space="preserve"> </w:t>
            </w:r>
            <w:r w:rsidRPr="00260B0A">
              <w:rPr>
                <w:sz w:val="20"/>
                <w:szCs w:val="20"/>
              </w:rPr>
              <w:t>японской кухни.</w:t>
            </w: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7F2882" w:rsidRPr="00260B0A">
        <w:tc>
          <w:tcPr>
            <w:tcW w:w="1501" w:type="dxa"/>
          </w:tcPr>
          <w:p w:rsidR="007F2882" w:rsidRPr="00260B0A" w:rsidRDefault="007F2882" w:rsidP="00260B0A">
            <w:pPr>
              <w:pStyle w:val="ad"/>
              <w:rPr>
                <w:bCs/>
                <w:i/>
                <w:sz w:val="20"/>
                <w:szCs w:val="20"/>
              </w:rPr>
            </w:pPr>
            <w:r w:rsidRPr="00260B0A">
              <w:rPr>
                <w:bCs/>
                <w:i/>
                <w:sz w:val="20"/>
                <w:szCs w:val="20"/>
              </w:rPr>
              <w:t>Тема 11.9.</w:t>
            </w:r>
          </w:p>
        </w:tc>
        <w:tc>
          <w:tcPr>
            <w:tcW w:w="1894" w:type="dxa"/>
          </w:tcPr>
          <w:p w:rsidR="00DF509A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У.1,3,4</w:t>
            </w:r>
          </w:p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З.1,2,3,4</w:t>
            </w:r>
          </w:p>
        </w:tc>
        <w:tc>
          <w:tcPr>
            <w:tcW w:w="266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опрос лексики. Контроль сообщения по теме. Перевод рецептов</w:t>
            </w:r>
            <w:r w:rsidR="00153999" w:rsidRPr="00260B0A">
              <w:rPr>
                <w:sz w:val="20"/>
                <w:szCs w:val="20"/>
              </w:rPr>
              <w:t xml:space="preserve"> </w:t>
            </w:r>
            <w:r w:rsidRPr="00260B0A">
              <w:rPr>
                <w:sz w:val="20"/>
                <w:szCs w:val="20"/>
              </w:rPr>
              <w:t>кавказкой кухни.</w:t>
            </w:r>
          </w:p>
        </w:tc>
        <w:tc>
          <w:tcPr>
            <w:tcW w:w="1937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840" w:type="dxa"/>
          </w:tcPr>
          <w:p w:rsidR="007F2882" w:rsidRPr="00260B0A" w:rsidRDefault="007F2882" w:rsidP="00260B0A">
            <w:pPr>
              <w:pStyle w:val="ad"/>
              <w:rPr>
                <w:sz w:val="20"/>
                <w:szCs w:val="20"/>
              </w:rPr>
            </w:pPr>
          </w:p>
        </w:tc>
      </w:tr>
    </w:tbl>
    <w:p w:rsidR="00DF509A" w:rsidRDefault="00DF509A">
      <w:pPr>
        <w:ind w:left="360" w:firstLine="709"/>
        <w:jc w:val="both"/>
        <w:rPr>
          <w:rFonts w:ascii="Arial" w:hAnsi="Arial" w:cs="Arial"/>
          <w:b/>
          <w:sz w:val="20"/>
          <w:szCs w:val="20"/>
        </w:rPr>
      </w:pPr>
    </w:p>
    <w:p w:rsidR="00DF509A" w:rsidRDefault="0029560E" w:rsidP="00935930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center"/>
        <w:rPr>
          <w:rFonts w:eastAsia="TimesNewRomanPSMT" w:cs="Times New Roman"/>
          <w:b/>
          <w:bCs/>
          <w:color w:val="000000"/>
        </w:rPr>
      </w:pPr>
      <w:r>
        <w:rPr>
          <w:rFonts w:eastAsia="TimesNewRomanPSMT" w:cs="Times New Roman"/>
          <w:b/>
          <w:bCs/>
          <w:color w:val="000000"/>
        </w:rPr>
        <w:t>«Физическая культура»</w:t>
      </w:r>
    </w:p>
    <w:p w:rsidR="00DF509A" w:rsidRDefault="00BA4B19" w:rsidP="00BA4B19">
      <w:pPr>
        <w:ind w:firstLine="567"/>
        <w:jc w:val="both"/>
        <w:rPr>
          <w:rFonts w:cs="Times New Roman"/>
          <w:color w:val="000000"/>
          <w:shd w:val="clear" w:color="auto" w:fill="FFFFFF"/>
        </w:rPr>
      </w:pPr>
      <w:r w:rsidRPr="0050506F">
        <w:rPr>
          <w:rFonts w:cs="Times New Roman"/>
          <w:color w:val="000000"/>
          <w:shd w:val="clear" w:color="auto" w:fill="FFFFFF"/>
        </w:rPr>
        <w:t>В результате освоения дисциплины</w:t>
      </w:r>
      <w:r w:rsidR="00153999">
        <w:rPr>
          <w:rFonts w:cs="Times New Roman"/>
          <w:color w:val="000000"/>
          <w:shd w:val="clear" w:color="auto" w:fill="FFFFFF"/>
        </w:rPr>
        <w:t xml:space="preserve"> </w:t>
      </w:r>
      <w:r w:rsidRPr="0050506F">
        <w:rPr>
          <w:rFonts w:cs="Times New Roman"/>
          <w:color w:val="000000"/>
          <w:shd w:val="clear" w:color="auto" w:fill="FFFFFF"/>
        </w:rPr>
        <w:t>обучающийся должен уметь: использовать физкультурно-оздоровительную деятельность для укрепления здоровья, достижения жизненных и профессиональных целей; знать: о роли физической культуры в общекультурном, профессиональном и социальном развитии человека; основы здорового образа жизни</w:t>
      </w:r>
    </w:p>
    <w:p w:rsidR="00DF509A" w:rsidRDefault="00BA4B19" w:rsidP="00BA4B19">
      <w:pPr>
        <w:ind w:firstLine="567"/>
        <w:jc w:val="both"/>
        <w:rPr>
          <w:rFonts w:cs="Times New Roman"/>
          <w:b/>
          <w:color w:val="000000"/>
          <w:shd w:val="clear" w:color="auto" w:fill="FFFFFF"/>
        </w:rPr>
      </w:pPr>
      <w:r w:rsidRPr="0050506F">
        <w:rPr>
          <w:rFonts w:cs="Times New Roman"/>
          <w:b/>
          <w:color w:val="000000"/>
          <w:shd w:val="clear" w:color="auto" w:fill="FFFFFF"/>
        </w:rPr>
        <w:t>Требования к уровню усвоения содержания курса</w:t>
      </w:r>
    </w:p>
    <w:p w:rsidR="00DF509A" w:rsidRDefault="00BA4B19" w:rsidP="00BA4B19">
      <w:pPr>
        <w:ind w:firstLine="567"/>
        <w:jc w:val="both"/>
        <w:rPr>
          <w:rFonts w:cs="Times New Roman"/>
          <w:color w:val="000000"/>
          <w:shd w:val="clear" w:color="auto" w:fill="FFFFFF"/>
        </w:rPr>
      </w:pPr>
      <w:r w:rsidRPr="0050506F">
        <w:rPr>
          <w:rFonts w:cs="Times New Roman"/>
          <w:color w:val="000000"/>
          <w:shd w:val="clear" w:color="auto" w:fill="FFFFFF"/>
        </w:rPr>
        <w:t xml:space="preserve">В результате освоения дисциплины формируются следующие компетенции </w:t>
      </w:r>
      <w:proofErr w:type="gramStart"/>
      <w:r w:rsidRPr="0050506F">
        <w:rPr>
          <w:rFonts w:cs="Times New Roman"/>
          <w:color w:val="000000"/>
          <w:shd w:val="clear" w:color="auto" w:fill="FFFFFF"/>
        </w:rPr>
        <w:t>ОК</w:t>
      </w:r>
      <w:proofErr w:type="gramEnd"/>
      <w:r w:rsidRPr="0050506F">
        <w:rPr>
          <w:rFonts w:cs="Times New Roman"/>
          <w:color w:val="000000"/>
          <w:shd w:val="clear" w:color="auto" w:fill="FFFFFF"/>
        </w:rPr>
        <w:t xml:space="preserve"> 6 ОК 8</w:t>
      </w:r>
    </w:p>
    <w:p w:rsidR="00BA4B19" w:rsidRPr="0050506F" w:rsidRDefault="00BA4B19" w:rsidP="00BA4B19">
      <w:pPr>
        <w:ind w:firstLine="567"/>
        <w:jc w:val="both"/>
        <w:rPr>
          <w:rFonts w:cs="Times New Roman"/>
          <w:b/>
          <w:color w:val="000000"/>
          <w:shd w:val="clear" w:color="auto" w:fill="FFFFFF"/>
        </w:rPr>
      </w:pPr>
      <w:r w:rsidRPr="0050506F">
        <w:rPr>
          <w:rFonts w:cs="Times New Roman"/>
          <w:b/>
          <w:color w:val="000000"/>
          <w:shd w:val="clear" w:color="auto" w:fill="FFFFFF"/>
        </w:rPr>
        <w:t>Виды учебной работы и объем учебных часов</w:t>
      </w:r>
    </w:p>
    <w:tbl>
      <w:tblPr>
        <w:tblW w:w="9526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05"/>
        <w:gridCol w:w="1921"/>
      </w:tblGrid>
      <w:tr w:rsidR="00BA4B19" w:rsidRPr="0050506F"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A4B19" w:rsidRPr="00A83E7E" w:rsidRDefault="00BA4B19" w:rsidP="00F23253">
            <w:pPr>
              <w:pStyle w:val="TableContents"/>
              <w:jc w:val="center"/>
              <w:rPr>
                <w:rFonts w:cs="Times New Roman"/>
                <w:b/>
                <w:lang w:val="ru-RU"/>
              </w:rPr>
            </w:pPr>
            <w:r w:rsidRPr="00A83E7E">
              <w:rPr>
                <w:rFonts w:cs="Times New Roman"/>
                <w:b/>
                <w:lang w:val="ru-RU"/>
              </w:rPr>
              <w:t>Вид учебной работы</w:t>
            </w:r>
          </w:p>
        </w:tc>
        <w:tc>
          <w:tcPr>
            <w:tcW w:w="1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BA4B19" w:rsidRPr="00A83E7E" w:rsidRDefault="00BA4B19" w:rsidP="00F23253">
            <w:pPr>
              <w:pStyle w:val="TableContents"/>
              <w:jc w:val="center"/>
              <w:rPr>
                <w:rFonts w:cs="Times New Roman"/>
                <w:b/>
                <w:lang w:val="ru-RU"/>
              </w:rPr>
            </w:pPr>
            <w:r w:rsidRPr="00A83E7E">
              <w:rPr>
                <w:rFonts w:cs="Times New Roman"/>
                <w:b/>
                <w:lang w:val="ru-RU"/>
              </w:rPr>
              <w:t>Объем часов</w:t>
            </w:r>
          </w:p>
        </w:tc>
      </w:tr>
      <w:tr w:rsidR="00BA4B19" w:rsidRPr="0050506F"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A4B19" w:rsidRPr="0050506F" w:rsidRDefault="00BA4B19" w:rsidP="00F23253">
            <w:pPr>
              <w:pStyle w:val="TableContents"/>
              <w:jc w:val="both"/>
              <w:rPr>
                <w:rFonts w:cs="Times New Roman"/>
                <w:lang w:val="ru-RU"/>
              </w:rPr>
            </w:pPr>
            <w:r w:rsidRPr="0050506F">
              <w:rPr>
                <w:rFonts w:cs="Times New Roman"/>
                <w:lang w:val="ru-RU"/>
              </w:rPr>
              <w:t>Максимальная учебная нагрузка (всего)</w:t>
            </w:r>
          </w:p>
        </w:tc>
        <w:tc>
          <w:tcPr>
            <w:tcW w:w="1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A4B19" w:rsidRPr="0050506F" w:rsidRDefault="00BA4B19" w:rsidP="00F23253">
            <w:pPr>
              <w:pStyle w:val="TableContents"/>
              <w:jc w:val="center"/>
              <w:rPr>
                <w:rFonts w:cs="Times New Roman"/>
                <w:lang w:val="ru-RU"/>
              </w:rPr>
            </w:pPr>
            <w:r w:rsidRPr="0050506F">
              <w:rPr>
                <w:rFonts w:cs="Times New Roman"/>
                <w:lang w:val="ru-RU"/>
              </w:rPr>
              <w:t>3</w:t>
            </w:r>
            <w:r w:rsidR="0048077C">
              <w:rPr>
                <w:rFonts w:cs="Times New Roman"/>
                <w:lang w:val="ru-RU"/>
              </w:rPr>
              <w:t>24</w:t>
            </w:r>
          </w:p>
        </w:tc>
      </w:tr>
      <w:tr w:rsidR="00BA4B19" w:rsidRPr="0050506F"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A4B19" w:rsidRPr="0050506F" w:rsidRDefault="00BA4B19" w:rsidP="00F23253">
            <w:pPr>
              <w:pStyle w:val="TableContents"/>
              <w:jc w:val="both"/>
              <w:rPr>
                <w:rFonts w:cs="Times New Roman"/>
                <w:lang w:val="ru-RU"/>
              </w:rPr>
            </w:pPr>
            <w:r w:rsidRPr="0050506F">
              <w:rPr>
                <w:rFonts w:cs="Times New Roman"/>
                <w:lang w:val="ru-RU"/>
              </w:rPr>
              <w:t xml:space="preserve">Обязательная аудиторная учебная нагрузка (всего) </w:t>
            </w:r>
          </w:p>
        </w:tc>
        <w:tc>
          <w:tcPr>
            <w:tcW w:w="1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A4B19" w:rsidRPr="0050506F" w:rsidRDefault="00BA4B19" w:rsidP="00F23253">
            <w:pPr>
              <w:pStyle w:val="TableContents"/>
              <w:jc w:val="center"/>
              <w:rPr>
                <w:rFonts w:cs="Times New Roman"/>
                <w:lang w:val="ru-RU"/>
              </w:rPr>
            </w:pPr>
            <w:r w:rsidRPr="0050506F">
              <w:rPr>
                <w:rFonts w:cs="Times New Roman"/>
                <w:lang w:val="ru-RU"/>
              </w:rPr>
              <w:t>16</w:t>
            </w:r>
            <w:r w:rsidR="0048077C">
              <w:rPr>
                <w:rFonts w:cs="Times New Roman"/>
                <w:lang w:val="ru-RU"/>
              </w:rPr>
              <w:t>2</w:t>
            </w:r>
          </w:p>
        </w:tc>
      </w:tr>
      <w:tr w:rsidR="00BA4B19" w:rsidRPr="0050506F"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A4B19" w:rsidRPr="0050506F" w:rsidRDefault="00BA4B19" w:rsidP="00F23253">
            <w:pPr>
              <w:pStyle w:val="TableContents"/>
              <w:jc w:val="both"/>
              <w:rPr>
                <w:rFonts w:cs="Times New Roman"/>
                <w:lang w:val="ru-RU"/>
              </w:rPr>
            </w:pPr>
            <w:r w:rsidRPr="0050506F">
              <w:rPr>
                <w:rFonts w:cs="Times New Roman"/>
                <w:lang w:val="ru-RU"/>
              </w:rPr>
              <w:t>в том числе:</w:t>
            </w:r>
          </w:p>
        </w:tc>
        <w:tc>
          <w:tcPr>
            <w:tcW w:w="1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A4B19" w:rsidRPr="0050506F" w:rsidRDefault="00BA4B19" w:rsidP="00F23253">
            <w:pPr>
              <w:pStyle w:val="TableContents"/>
              <w:jc w:val="center"/>
              <w:rPr>
                <w:rFonts w:cs="Times New Roman"/>
                <w:lang w:val="ru-RU"/>
              </w:rPr>
            </w:pPr>
          </w:p>
        </w:tc>
      </w:tr>
      <w:tr w:rsidR="00BA4B19" w:rsidRPr="0050506F"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A4B19" w:rsidRPr="0050506F" w:rsidRDefault="00153999" w:rsidP="00F23253">
            <w:pPr>
              <w:pStyle w:val="TableContents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 </w:t>
            </w:r>
            <w:r w:rsidR="00BA4B19" w:rsidRPr="0050506F">
              <w:rPr>
                <w:rFonts w:cs="Times New Roman"/>
                <w:lang w:val="ru-RU"/>
              </w:rPr>
              <w:t>Теоретические занятия</w:t>
            </w:r>
          </w:p>
        </w:tc>
        <w:tc>
          <w:tcPr>
            <w:tcW w:w="1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A4B19" w:rsidRPr="0050506F" w:rsidRDefault="00BA4B19" w:rsidP="00F23253">
            <w:pPr>
              <w:pStyle w:val="TableContents"/>
              <w:jc w:val="center"/>
              <w:rPr>
                <w:rFonts w:cs="Times New Roman"/>
                <w:lang w:val="ru-RU"/>
              </w:rPr>
            </w:pPr>
            <w:r w:rsidRPr="0050506F">
              <w:rPr>
                <w:rFonts w:cs="Times New Roman"/>
                <w:lang w:val="ru-RU"/>
              </w:rPr>
              <w:t>2</w:t>
            </w:r>
          </w:p>
        </w:tc>
      </w:tr>
      <w:tr w:rsidR="00BA4B19" w:rsidRPr="0050506F"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A4B19" w:rsidRPr="0050506F" w:rsidRDefault="00153999" w:rsidP="00F23253">
            <w:pPr>
              <w:pStyle w:val="TableContents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 </w:t>
            </w:r>
            <w:r w:rsidR="00BA4B19" w:rsidRPr="0050506F">
              <w:rPr>
                <w:rFonts w:cs="Times New Roman"/>
                <w:lang w:val="ru-RU"/>
              </w:rPr>
              <w:t>практические занятия</w:t>
            </w:r>
          </w:p>
        </w:tc>
        <w:tc>
          <w:tcPr>
            <w:tcW w:w="1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A4B19" w:rsidRPr="0050506F" w:rsidRDefault="00BA4B19" w:rsidP="00F23253">
            <w:pPr>
              <w:pStyle w:val="TableContents"/>
              <w:jc w:val="center"/>
              <w:rPr>
                <w:rFonts w:cs="Times New Roman"/>
                <w:lang w:val="ru-RU"/>
              </w:rPr>
            </w:pPr>
            <w:r w:rsidRPr="0050506F">
              <w:rPr>
                <w:rFonts w:cs="Times New Roman"/>
                <w:lang w:val="ru-RU"/>
              </w:rPr>
              <w:t>16</w:t>
            </w:r>
            <w:r w:rsidR="0048077C">
              <w:rPr>
                <w:rFonts w:cs="Times New Roman"/>
                <w:lang w:val="ru-RU"/>
              </w:rPr>
              <w:t>0</w:t>
            </w:r>
          </w:p>
        </w:tc>
      </w:tr>
      <w:tr w:rsidR="00BA4B19" w:rsidRPr="0050506F"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A4B19" w:rsidRPr="0050506F" w:rsidRDefault="00153999" w:rsidP="00F23253">
            <w:pPr>
              <w:pStyle w:val="TableContents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 </w:t>
            </w:r>
            <w:r w:rsidR="00BA4B19" w:rsidRPr="0050506F">
              <w:rPr>
                <w:rFonts w:cs="Times New Roman"/>
                <w:lang w:val="ru-RU"/>
              </w:rPr>
              <w:t>контрольные работы</w:t>
            </w:r>
          </w:p>
        </w:tc>
        <w:tc>
          <w:tcPr>
            <w:tcW w:w="1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A4B19" w:rsidRPr="0050506F" w:rsidRDefault="00BA4B19" w:rsidP="00F23253">
            <w:pPr>
              <w:pStyle w:val="TableContents"/>
              <w:jc w:val="center"/>
              <w:rPr>
                <w:rFonts w:cs="Times New Roman"/>
                <w:lang w:val="ru-RU"/>
              </w:rPr>
            </w:pPr>
            <w:r w:rsidRPr="0050506F">
              <w:rPr>
                <w:rFonts w:cs="Times New Roman"/>
                <w:lang w:val="ru-RU"/>
              </w:rPr>
              <w:t>-</w:t>
            </w:r>
          </w:p>
        </w:tc>
      </w:tr>
      <w:tr w:rsidR="00BA4B19" w:rsidRPr="0050506F"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A4B19" w:rsidRPr="0050506F" w:rsidRDefault="00153999" w:rsidP="00F23253">
            <w:pPr>
              <w:pStyle w:val="TableContents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 </w:t>
            </w:r>
            <w:r w:rsidR="00BA4B19" w:rsidRPr="0050506F">
              <w:rPr>
                <w:rFonts w:cs="Times New Roman"/>
                <w:lang w:val="ru-RU"/>
              </w:rPr>
              <w:t>курсовая работа (проект) (если предусмотрено)</w:t>
            </w:r>
          </w:p>
        </w:tc>
        <w:tc>
          <w:tcPr>
            <w:tcW w:w="1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A4B19" w:rsidRPr="0050506F" w:rsidRDefault="00BA4B19" w:rsidP="00F23253">
            <w:pPr>
              <w:pStyle w:val="TableContents"/>
              <w:jc w:val="center"/>
              <w:rPr>
                <w:rFonts w:cs="Times New Roman"/>
                <w:lang w:val="ru-RU"/>
              </w:rPr>
            </w:pPr>
            <w:r w:rsidRPr="0050506F">
              <w:rPr>
                <w:rFonts w:cs="Times New Roman"/>
                <w:lang w:val="ru-RU"/>
              </w:rPr>
              <w:t>-</w:t>
            </w:r>
          </w:p>
        </w:tc>
      </w:tr>
      <w:tr w:rsidR="00BA4B19" w:rsidRPr="0050506F"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A4B19" w:rsidRPr="0050506F" w:rsidRDefault="00BA4B19" w:rsidP="00F23253">
            <w:pPr>
              <w:pStyle w:val="TableContents"/>
              <w:jc w:val="both"/>
              <w:rPr>
                <w:rFonts w:cs="Times New Roman"/>
                <w:lang w:val="ru-RU"/>
              </w:rPr>
            </w:pPr>
            <w:r w:rsidRPr="0050506F">
              <w:rPr>
                <w:rFonts w:cs="Times New Roman"/>
                <w:lang w:val="ru-RU"/>
              </w:rPr>
              <w:t>Самостоятельная работа обучающегося (всего)</w:t>
            </w:r>
          </w:p>
        </w:tc>
        <w:tc>
          <w:tcPr>
            <w:tcW w:w="1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A4B19" w:rsidRPr="0050506F" w:rsidRDefault="00BA4B19" w:rsidP="00F23253">
            <w:pPr>
              <w:pStyle w:val="TableContents"/>
              <w:jc w:val="center"/>
              <w:rPr>
                <w:rFonts w:cs="Times New Roman"/>
                <w:lang w:val="ru-RU"/>
              </w:rPr>
            </w:pPr>
            <w:r w:rsidRPr="0050506F">
              <w:rPr>
                <w:rFonts w:cs="Times New Roman"/>
                <w:lang w:val="ru-RU"/>
              </w:rPr>
              <w:t>16</w:t>
            </w:r>
            <w:r w:rsidR="0048077C">
              <w:rPr>
                <w:rFonts w:cs="Times New Roman"/>
                <w:lang w:val="ru-RU"/>
              </w:rPr>
              <w:t>2</w:t>
            </w:r>
          </w:p>
        </w:tc>
      </w:tr>
      <w:tr w:rsidR="00BA4B19" w:rsidRPr="0050506F"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A4B19" w:rsidRPr="0050506F" w:rsidRDefault="00BA4B19" w:rsidP="00F23253">
            <w:pPr>
              <w:pStyle w:val="TableContents"/>
              <w:jc w:val="both"/>
              <w:rPr>
                <w:rFonts w:cs="Times New Roman"/>
                <w:lang w:val="ru-RU"/>
              </w:rPr>
            </w:pPr>
            <w:r w:rsidRPr="0050506F">
              <w:rPr>
                <w:rFonts w:cs="Times New Roman"/>
                <w:lang w:val="ru-RU"/>
              </w:rPr>
              <w:t>в том числе:</w:t>
            </w:r>
          </w:p>
        </w:tc>
        <w:tc>
          <w:tcPr>
            <w:tcW w:w="1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A4B19" w:rsidRPr="0050506F" w:rsidRDefault="00BA4B19" w:rsidP="00F23253">
            <w:pPr>
              <w:pStyle w:val="TableContents"/>
              <w:jc w:val="center"/>
              <w:rPr>
                <w:rFonts w:cs="Times New Roman"/>
                <w:lang w:val="ru-RU"/>
              </w:rPr>
            </w:pPr>
          </w:p>
        </w:tc>
      </w:tr>
      <w:tr w:rsidR="00BA4B19" w:rsidRPr="0050506F"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A4B19" w:rsidRPr="0050506F" w:rsidRDefault="00153999" w:rsidP="00F23253">
            <w:pPr>
              <w:pStyle w:val="TableContents"/>
              <w:jc w:val="both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 </w:t>
            </w:r>
            <w:r w:rsidR="00BA4B19" w:rsidRPr="0050506F">
              <w:rPr>
                <w:rFonts w:cs="Times New Roman"/>
                <w:lang w:val="ru-RU"/>
              </w:rPr>
              <w:t>Написание рефератов.</w:t>
            </w:r>
          </w:p>
        </w:tc>
        <w:tc>
          <w:tcPr>
            <w:tcW w:w="1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A4B19" w:rsidRPr="0050506F" w:rsidRDefault="00BA4B19" w:rsidP="00F23253">
            <w:pPr>
              <w:pStyle w:val="TableContents"/>
              <w:jc w:val="center"/>
              <w:rPr>
                <w:rFonts w:cs="Times New Roman"/>
                <w:lang w:val="ru-RU"/>
              </w:rPr>
            </w:pPr>
            <w:r w:rsidRPr="0050506F">
              <w:rPr>
                <w:rFonts w:cs="Times New Roman"/>
                <w:lang w:val="ru-RU"/>
              </w:rPr>
              <w:t>4</w:t>
            </w:r>
          </w:p>
        </w:tc>
      </w:tr>
      <w:tr w:rsidR="00BA4B19" w:rsidRPr="0050506F">
        <w:tc>
          <w:tcPr>
            <w:tcW w:w="7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509A" w:rsidRDefault="00BA4B19" w:rsidP="00F23253">
            <w:pPr>
              <w:pStyle w:val="TableContents"/>
              <w:jc w:val="both"/>
              <w:rPr>
                <w:rFonts w:cs="Times New Roman"/>
                <w:lang w:val="ru-RU"/>
              </w:rPr>
            </w:pPr>
            <w:r w:rsidRPr="0050506F">
              <w:rPr>
                <w:rFonts w:cs="Times New Roman"/>
                <w:lang w:val="ru-RU"/>
              </w:rPr>
              <w:t>Изучение учебной литературы и самопроверка.</w:t>
            </w:r>
          </w:p>
          <w:p w:rsidR="00DF509A" w:rsidRDefault="00BA4B19" w:rsidP="00F23253">
            <w:pPr>
              <w:pStyle w:val="TableContents"/>
              <w:jc w:val="both"/>
              <w:rPr>
                <w:rFonts w:cs="Times New Roman"/>
                <w:lang w:val="ru-RU"/>
              </w:rPr>
            </w:pPr>
            <w:r w:rsidRPr="0050506F">
              <w:rPr>
                <w:rFonts w:cs="Times New Roman"/>
                <w:lang w:val="ru-RU"/>
              </w:rPr>
              <w:t>Посещение спортивной секции.</w:t>
            </w:r>
          </w:p>
          <w:p w:rsidR="00DF509A" w:rsidRDefault="00BA4B19" w:rsidP="00F23253">
            <w:pPr>
              <w:pStyle w:val="TableContents"/>
              <w:jc w:val="both"/>
              <w:rPr>
                <w:rFonts w:cs="Times New Roman"/>
                <w:lang w:val="ru-RU"/>
              </w:rPr>
            </w:pPr>
            <w:r w:rsidRPr="0050506F">
              <w:rPr>
                <w:rFonts w:cs="Times New Roman"/>
                <w:lang w:val="ru-RU"/>
              </w:rPr>
              <w:t>Составление комплекса физических упражнений производственной гимнастики для работников умственного труда.</w:t>
            </w:r>
          </w:p>
          <w:p w:rsidR="00DF509A" w:rsidRDefault="00BA4B19" w:rsidP="00F23253">
            <w:pPr>
              <w:pStyle w:val="TableContents"/>
              <w:jc w:val="both"/>
              <w:rPr>
                <w:rFonts w:cs="Times New Roman"/>
                <w:lang w:val="ru-RU"/>
              </w:rPr>
            </w:pPr>
            <w:r w:rsidRPr="0050506F">
              <w:rPr>
                <w:rFonts w:cs="Times New Roman"/>
                <w:lang w:val="ru-RU"/>
              </w:rPr>
              <w:t>Составление комплекса общей физической подготовки для работников умственного труда.</w:t>
            </w:r>
          </w:p>
          <w:p w:rsidR="00DF509A" w:rsidRDefault="00BA4B19" w:rsidP="00F23253">
            <w:pPr>
              <w:pStyle w:val="TableContents"/>
              <w:jc w:val="both"/>
              <w:rPr>
                <w:rFonts w:cs="Times New Roman"/>
                <w:lang w:val="ru-RU"/>
              </w:rPr>
            </w:pPr>
            <w:r w:rsidRPr="0050506F">
              <w:rPr>
                <w:rFonts w:cs="Times New Roman"/>
                <w:lang w:val="ru-RU"/>
              </w:rPr>
              <w:t>Судейство соревнований по легкой атлетике.</w:t>
            </w:r>
          </w:p>
          <w:p w:rsidR="00DF509A" w:rsidRDefault="00BA4B19" w:rsidP="00F23253">
            <w:pPr>
              <w:pStyle w:val="TableContents"/>
              <w:jc w:val="both"/>
              <w:rPr>
                <w:rFonts w:cs="Times New Roman"/>
                <w:lang w:val="ru-RU"/>
              </w:rPr>
            </w:pPr>
            <w:r w:rsidRPr="0050506F">
              <w:rPr>
                <w:rFonts w:cs="Times New Roman"/>
                <w:lang w:val="ru-RU"/>
              </w:rPr>
              <w:t>Судейство соревнований по Волейболу.</w:t>
            </w:r>
          </w:p>
          <w:p w:rsidR="00DF509A" w:rsidRDefault="00BA4B19" w:rsidP="00F23253">
            <w:pPr>
              <w:pStyle w:val="TableContents"/>
              <w:jc w:val="both"/>
              <w:rPr>
                <w:rFonts w:cs="Times New Roman"/>
                <w:lang w:val="ru-RU"/>
              </w:rPr>
            </w:pPr>
            <w:r w:rsidRPr="0050506F">
              <w:rPr>
                <w:rFonts w:cs="Times New Roman"/>
                <w:lang w:val="ru-RU"/>
              </w:rPr>
              <w:t>Изучение правил игры и судейство по Баскетболу.</w:t>
            </w:r>
          </w:p>
          <w:p w:rsidR="00BA4B19" w:rsidRPr="0050506F" w:rsidRDefault="00BA4B19" w:rsidP="00F23253">
            <w:pPr>
              <w:pStyle w:val="TableContents"/>
              <w:jc w:val="both"/>
              <w:rPr>
                <w:rFonts w:cs="Times New Roman"/>
                <w:lang w:val="ru-RU"/>
              </w:rPr>
            </w:pPr>
          </w:p>
        </w:tc>
        <w:tc>
          <w:tcPr>
            <w:tcW w:w="1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F509A" w:rsidRDefault="00BA4B19" w:rsidP="00F23253">
            <w:pPr>
              <w:pStyle w:val="TableContents"/>
              <w:jc w:val="center"/>
              <w:rPr>
                <w:rFonts w:cs="Times New Roman"/>
                <w:lang w:val="ru-RU"/>
              </w:rPr>
            </w:pPr>
            <w:r w:rsidRPr="0050506F">
              <w:rPr>
                <w:rFonts w:cs="Times New Roman"/>
                <w:lang w:val="ru-RU"/>
              </w:rPr>
              <w:t>2</w:t>
            </w:r>
            <w:r w:rsidR="0048077C">
              <w:rPr>
                <w:rFonts w:cs="Times New Roman"/>
                <w:lang w:val="ru-RU"/>
              </w:rPr>
              <w:t>6</w:t>
            </w:r>
          </w:p>
          <w:p w:rsidR="00DF509A" w:rsidRDefault="0048077C" w:rsidP="00F23253">
            <w:pPr>
              <w:pStyle w:val="TableContents"/>
              <w:jc w:val="center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82</w:t>
            </w:r>
          </w:p>
          <w:p w:rsidR="00DF509A" w:rsidRDefault="00BA4B19" w:rsidP="00F23253">
            <w:pPr>
              <w:pStyle w:val="TableContents"/>
              <w:jc w:val="center"/>
              <w:rPr>
                <w:rFonts w:cs="Times New Roman"/>
                <w:lang w:val="ru-RU"/>
              </w:rPr>
            </w:pPr>
            <w:r w:rsidRPr="0050506F">
              <w:rPr>
                <w:rFonts w:cs="Times New Roman"/>
                <w:lang w:val="ru-RU"/>
              </w:rPr>
              <w:t>2</w:t>
            </w:r>
          </w:p>
          <w:p w:rsidR="00DF509A" w:rsidRDefault="00BA4B19" w:rsidP="00F23253">
            <w:pPr>
              <w:pStyle w:val="TableContents"/>
              <w:jc w:val="center"/>
              <w:rPr>
                <w:rFonts w:cs="Times New Roman"/>
                <w:lang w:val="ru-RU"/>
              </w:rPr>
            </w:pPr>
            <w:r w:rsidRPr="0050506F">
              <w:rPr>
                <w:rFonts w:cs="Times New Roman"/>
                <w:lang w:val="ru-RU"/>
              </w:rPr>
              <w:t>2</w:t>
            </w:r>
          </w:p>
          <w:p w:rsidR="00DF509A" w:rsidRDefault="00BA4B19" w:rsidP="00F23253">
            <w:pPr>
              <w:pStyle w:val="TableContents"/>
              <w:jc w:val="center"/>
              <w:rPr>
                <w:rFonts w:cs="Times New Roman"/>
                <w:lang w:val="ru-RU"/>
              </w:rPr>
            </w:pPr>
            <w:r w:rsidRPr="0050506F">
              <w:rPr>
                <w:rFonts w:cs="Times New Roman"/>
                <w:lang w:val="ru-RU"/>
              </w:rPr>
              <w:t>12</w:t>
            </w:r>
          </w:p>
          <w:p w:rsidR="00DF509A" w:rsidRDefault="00BA4B19" w:rsidP="00F23253">
            <w:pPr>
              <w:pStyle w:val="TableContents"/>
              <w:jc w:val="center"/>
              <w:rPr>
                <w:rFonts w:cs="Times New Roman"/>
                <w:lang w:val="ru-RU"/>
              </w:rPr>
            </w:pPr>
            <w:r w:rsidRPr="0050506F">
              <w:rPr>
                <w:rFonts w:cs="Times New Roman"/>
                <w:lang w:val="ru-RU"/>
              </w:rPr>
              <w:t>12</w:t>
            </w:r>
          </w:p>
          <w:p w:rsidR="00BA4B19" w:rsidRPr="0050506F" w:rsidRDefault="00BA4B19" w:rsidP="00F23253">
            <w:pPr>
              <w:pStyle w:val="TableContents"/>
              <w:jc w:val="center"/>
              <w:rPr>
                <w:rFonts w:cs="Times New Roman"/>
                <w:lang w:val="ru-RU"/>
              </w:rPr>
            </w:pPr>
            <w:r w:rsidRPr="0050506F">
              <w:rPr>
                <w:rFonts w:cs="Times New Roman"/>
                <w:lang w:val="ru-RU"/>
              </w:rPr>
              <w:t>22</w:t>
            </w:r>
          </w:p>
        </w:tc>
      </w:tr>
      <w:tr w:rsidR="00BA4B19" w:rsidRPr="0050506F">
        <w:tc>
          <w:tcPr>
            <w:tcW w:w="95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A4B19" w:rsidRPr="0050506F" w:rsidRDefault="00BA4B19" w:rsidP="00F23253">
            <w:pPr>
              <w:pStyle w:val="TableContents"/>
              <w:jc w:val="center"/>
              <w:rPr>
                <w:rFonts w:cs="Times New Roman"/>
                <w:lang w:val="ru-RU"/>
              </w:rPr>
            </w:pPr>
            <w:proofErr w:type="spellStart"/>
            <w:r w:rsidRPr="0050506F">
              <w:rPr>
                <w:rFonts w:cs="Times New Roman"/>
                <w:iCs/>
              </w:rPr>
              <w:t>Итоговая</w:t>
            </w:r>
            <w:proofErr w:type="spellEnd"/>
            <w:r w:rsidRPr="0050506F">
              <w:rPr>
                <w:rFonts w:cs="Times New Roman"/>
                <w:iCs/>
              </w:rPr>
              <w:t xml:space="preserve"> </w:t>
            </w:r>
            <w:proofErr w:type="spellStart"/>
            <w:r w:rsidRPr="0050506F">
              <w:rPr>
                <w:rFonts w:cs="Times New Roman"/>
                <w:iCs/>
              </w:rPr>
              <w:t>аттестация</w:t>
            </w:r>
            <w:proofErr w:type="spellEnd"/>
            <w:r w:rsidRPr="0050506F">
              <w:rPr>
                <w:rFonts w:cs="Times New Roman"/>
                <w:iCs/>
              </w:rPr>
              <w:t xml:space="preserve"> в </w:t>
            </w:r>
            <w:proofErr w:type="spellStart"/>
            <w:r w:rsidRPr="0050506F">
              <w:rPr>
                <w:rFonts w:cs="Times New Roman"/>
                <w:iCs/>
              </w:rPr>
              <w:t>форме</w:t>
            </w:r>
            <w:proofErr w:type="spellEnd"/>
            <w:r w:rsidRPr="0050506F">
              <w:rPr>
                <w:rFonts w:cs="Times New Roman"/>
                <w:iCs/>
              </w:rPr>
              <w:t xml:space="preserve"> </w:t>
            </w:r>
            <w:proofErr w:type="spellStart"/>
            <w:r w:rsidRPr="0050506F">
              <w:rPr>
                <w:rFonts w:cs="Times New Roman"/>
                <w:iCs/>
              </w:rPr>
              <w:t>зачета</w:t>
            </w:r>
            <w:proofErr w:type="spellEnd"/>
            <w:r w:rsidRPr="0050506F">
              <w:rPr>
                <w:rFonts w:cs="Times New Roman"/>
                <w:iCs/>
              </w:rPr>
              <w:t xml:space="preserve"> и Д.З.</w:t>
            </w:r>
            <w:r w:rsidR="00153999">
              <w:rPr>
                <w:rFonts w:cs="Times New Roman"/>
                <w:iCs/>
              </w:rPr>
              <w:t xml:space="preserve"> </w:t>
            </w:r>
          </w:p>
        </w:tc>
      </w:tr>
    </w:tbl>
    <w:p w:rsidR="00DF509A" w:rsidRDefault="00DF509A" w:rsidP="00BA4B19">
      <w:pPr>
        <w:ind w:firstLine="567"/>
        <w:jc w:val="both"/>
        <w:rPr>
          <w:rFonts w:cs="Times New Roman"/>
        </w:rPr>
      </w:pPr>
    </w:p>
    <w:p w:rsidR="00DF509A" w:rsidRDefault="00BA4B19" w:rsidP="00BA4B19">
      <w:pPr>
        <w:ind w:firstLine="567"/>
        <w:jc w:val="both"/>
        <w:rPr>
          <w:rFonts w:cs="Times New Roman"/>
          <w:color w:val="000000"/>
          <w:shd w:val="clear" w:color="auto" w:fill="FFFFFF"/>
        </w:rPr>
      </w:pPr>
      <w:r w:rsidRPr="0050506F">
        <w:rPr>
          <w:rFonts w:cs="Times New Roman"/>
          <w:color w:val="000000"/>
          <w:shd w:val="clear" w:color="auto" w:fill="FFFFFF"/>
        </w:rPr>
        <w:t>Содержание дисциплины:</w:t>
      </w:r>
    </w:p>
    <w:p w:rsidR="00DF509A" w:rsidRDefault="00BA4B19" w:rsidP="00BA4B19">
      <w:pPr>
        <w:ind w:firstLine="567"/>
        <w:jc w:val="both"/>
        <w:rPr>
          <w:rFonts w:cs="Times New Roman"/>
        </w:rPr>
      </w:pPr>
      <w:r w:rsidRPr="0050506F">
        <w:rPr>
          <w:rFonts w:cs="Times New Roman"/>
        </w:rPr>
        <w:t>Введение</w:t>
      </w:r>
    </w:p>
    <w:p w:rsidR="00DF509A" w:rsidRDefault="00BA4B19" w:rsidP="00BA4B19">
      <w:pPr>
        <w:ind w:firstLine="567"/>
        <w:jc w:val="both"/>
        <w:rPr>
          <w:rFonts w:cs="Times New Roman"/>
        </w:rPr>
      </w:pPr>
      <w:r w:rsidRPr="0050506F">
        <w:rPr>
          <w:rFonts w:cs="Times New Roman"/>
        </w:rPr>
        <w:t>Раздел 1. Легкая атлетика</w:t>
      </w:r>
    </w:p>
    <w:p w:rsidR="00DF509A" w:rsidRDefault="00BA4B19" w:rsidP="00BA4B19">
      <w:pPr>
        <w:ind w:firstLine="567"/>
        <w:jc w:val="both"/>
        <w:rPr>
          <w:rFonts w:cs="Times New Roman"/>
        </w:rPr>
      </w:pPr>
      <w:r w:rsidRPr="0050506F">
        <w:rPr>
          <w:rFonts w:cs="Times New Roman"/>
        </w:rPr>
        <w:t>Раздел 2.Спортивные игры</w:t>
      </w:r>
    </w:p>
    <w:p w:rsidR="00DF509A" w:rsidRDefault="00BA4B19" w:rsidP="00BA4B19">
      <w:pPr>
        <w:ind w:firstLine="567"/>
        <w:jc w:val="both"/>
        <w:rPr>
          <w:rFonts w:cs="Times New Roman"/>
        </w:rPr>
      </w:pPr>
      <w:r w:rsidRPr="0050506F">
        <w:rPr>
          <w:rFonts w:cs="Times New Roman"/>
        </w:rPr>
        <w:t>Раздел3. Настольный теннис</w:t>
      </w:r>
    </w:p>
    <w:p w:rsidR="00DF509A" w:rsidRDefault="00BA4B19" w:rsidP="00BA4B19">
      <w:pPr>
        <w:ind w:firstLine="567"/>
        <w:jc w:val="both"/>
        <w:rPr>
          <w:rFonts w:cs="Times New Roman"/>
        </w:rPr>
      </w:pPr>
      <w:r w:rsidRPr="0050506F">
        <w:rPr>
          <w:rFonts w:cs="Times New Roman"/>
        </w:rPr>
        <w:lastRenderedPageBreak/>
        <w:t>Раздел 4. Баскетбол</w:t>
      </w:r>
    </w:p>
    <w:p w:rsidR="00BA4B19" w:rsidRPr="0050506F" w:rsidRDefault="00BA4B19" w:rsidP="00BA4B19">
      <w:pPr>
        <w:ind w:firstLine="567"/>
        <w:jc w:val="both"/>
        <w:rPr>
          <w:rFonts w:eastAsia="Times New Roman" w:cs="Times New Roman"/>
        </w:rPr>
      </w:pPr>
      <w:proofErr w:type="gramStart"/>
      <w:r w:rsidRPr="0050506F">
        <w:rPr>
          <w:rFonts w:eastAsia="Times New Roman" w:cs="Times New Roman"/>
        </w:rPr>
        <w:t>Используемые в КОС оценочные средства представлены в</w:t>
      </w:r>
      <w:r w:rsidR="00153999">
        <w:rPr>
          <w:rFonts w:eastAsia="Times New Roman" w:cs="Times New Roman"/>
        </w:rPr>
        <w:t xml:space="preserve"> </w:t>
      </w:r>
      <w:r w:rsidRPr="0050506F">
        <w:rPr>
          <w:rFonts w:eastAsia="Times New Roman" w:cs="Times New Roman"/>
        </w:rPr>
        <w:t>таблице.</w:t>
      </w:r>
      <w:proofErr w:type="gramEnd"/>
    </w:p>
    <w:p w:rsidR="00BA4B19" w:rsidRPr="0050506F" w:rsidRDefault="00BA4B19" w:rsidP="00BA4B19">
      <w:pPr>
        <w:ind w:firstLine="567"/>
        <w:jc w:val="both"/>
        <w:rPr>
          <w:rFonts w:eastAsia="Times New Roman" w:cs="Times New Roman"/>
        </w:rPr>
      </w:pPr>
    </w:p>
    <w:tbl>
      <w:tblPr>
        <w:tblW w:w="97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73"/>
        <w:gridCol w:w="2147"/>
        <w:gridCol w:w="1984"/>
        <w:gridCol w:w="1213"/>
        <w:gridCol w:w="1698"/>
      </w:tblGrid>
      <w:tr w:rsidR="00BA4B19" w:rsidRPr="00A83E7E">
        <w:tc>
          <w:tcPr>
            <w:tcW w:w="2673" w:type="dxa"/>
            <w:vMerge w:val="restart"/>
            <w:vAlign w:val="center"/>
          </w:tcPr>
          <w:p w:rsidR="00BA4B19" w:rsidRPr="00A83E7E" w:rsidRDefault="00BA4B19" w:rsidP="00F23253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A83E7E">
              <w:rPr>
                <w:rFonts w:eastAsia="Times New Roman" w:cs="Times New Roman"/>
                <w:b/>
                <w:sz w:val="20"/>
                <w:szCs w:val="20"/>
              </w:rPr>
              <w:t>Разделы (темы) дисциплины*</w:t>
            </w:r>
          </w:p>
        </w:tc>
        <w:tc>
          <w:tcPr>
            <w:tcW w:w="2147" w:type="dxa"/>
            <w:vMerge w:val="restart"/>
            <w:vAlign w:val="center"/>
          </w:tcPr>
          <w:p w:rsidR="00BA4B19" w:rsidRPr="00A83E7E" w:rsidRDefault="00BA4B19" w:rsidP="00F23253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A83E7E">
              <w:rPr>
                <w:rFonts w:eastAsia="Times New Roman" w:cs="Times New Roman"/>
                <w:b/>
                <w:sz w:val="20"/>
                <w:szCs w:val="20"/>
              </w:rPr>
              <w:t>Код контролируемой компетенции (или ее части), знания, умения, практический опыт</w:t>
            </w:r>
          </w:p>
        </w:tc>
        <w:tc>
          <w:tcPr>
            <w:tcW w:w="4895" w:type="dxa"/>
            <w:gridSpan w:val="3"/>
            <w:vAlign w:val="center"/>
          </w:tcPr>
          <w:p w:rsidR="00BA4B19" w:rsidRPr="00A83E7E" w:rsidRDefault="00BA4B19" w:rsidP="00F23253">
            <w:pPr>
              <w:contextualSpacing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83E7E">
              <w:rPr>
                <w:rFonts w:cs="Times New Roman"/>
                <w:b/>
                <w:sz w:val="20"/>
                <w:szCs w:val="20"/>
              </w:rPr>
              <w:t>Оценочное средство</w:t>
            </w:r>
          </w:p>
        </w:tc>
      </w:tr>
      <w:tr w:rsidR="00BA4B19" w:rsidRPr="00A83E7E">
        <w:trPr>
          <w:trHeight w:val="860"/>
        </w:trPr>
        <w:tc>
          <w:tcPr>
            <w:tcW w:w="2673" w:type="dxa"/>
            <w:vMerge/>
            <w:vAlign w:val="center"/>
          </w:tcPr>
          <w:p w:rsidR="00BA4B19" w:rsidRPr="00A83E7E" w:rsidRDefault="00BA4B19" w:rsidP="00F23253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47" w:type="dxa"/>
            <w:vMerge/>
            <w:vAlign w:val="center"/>
          </w:tcPr>
          <w:p w:rsidR="00BA4B19" w:rsidRPr="00A83E7E" w:rsidRDefault="00BA4B19" w:rsidP="00F23253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Align w:val="center"/>
          </w:tcPr>
          <w:p w:rsidR="00BA4B19" w:rsidRPr="00A83E7E" w:rsidRDefault="00BA4B19" w:rsidP="00F23253">
            <w:pPr>
              <w:contextualSpacing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83E7E">
              <w:rPr>
                <w:rFonts w:cs="Times New Roman"/>
                <w:b/>
                <w:sz w:val="20"/>
                <w:szCs w:val="20"/>
              </w:rPr>
              <w:t>Текущий контроль</w:t>
            </w:r>
          </w:p>
        </w:tc>
        <w:tc>
          <w:tcPr>
            <w:tcW w:w="1213" w:type="dxa"/>
            <w:vAlign w:val="center"/>
          </w:tcPr>
          <w:p w:rsidR="00BA4B19" w:rsidRPr="00A83E7E" w:rsidRDefault="00BA4B19" w:rsidP="00F23253">
            <w:pPr>
              <w:contextualSpacing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83E7E">
              <w:rPr>
                <w:rFonts w:cs="Times New Roman"/>
                <w:b/>
                <w:sz w:val="20"/>
                <w:szCs w:val="20"/>
              </w:rPr>
              <w:t>Рубежный контроль</w:t>
            </w:r>
          </w:p>
        </w:tc>
        <w:tc>
          <w:tcPr>
            <w:tcW w:w="1698" w:type="dxa"/>
            <w:vAlign w:val="center"/>
          </w:tcPr>
          <w:p w:rsidR="00BA4B19" w:rsidRPr="00A83E7E" w:rsidRDefault="00BA4B19" w:rsidP="00F23253">
            <w:pPr>
              <w:contextualSpacing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A83E7E">
              <w:rPr>
                <w:rFonts w:cs="Times New Roman"/>
                <w:b/>
                <w:sz w:val="20"/>
                <w:szCs w:val="20"/>
              </w:rPr>
              <w:t>Промежуточная аттестация</w:t>
            </w:r>
          </w:p>
        </w:tc>
      </w:tr>
      <w:tr w:rsidR="00BA4B19" w:rsidRPr="00A83E7E">
        <w:trPr>
          <w:trHeight w:val="860"/>
        </w:trPr>
        <w:tc>
          <w:tcPr>
            <w:tcW w:w="2673" w:type="dxa"/>
            <w:vAlign w:val="center"/>
          </w:tcPr>
          <w:p w:rsidR="00BA4B19" w:rsidRPr="00A83E7E" w:rsidRDefault="00BA4B19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A83E7E">
              <w:rPr>
                <w:rFonts w:cs="Times New Roman"/>
                <w:bCs/>
                <w:sz w:val="20"/>
                <w:szCs w:val="20"/>
              </w:rPr>
              <w:t>Введение. Физические способности человека и их развитие.</w:t>
            </w:r>
          </w:p>
        </w:tc>
        <w:tc>
          <w:tcPr>
            <w:tcW w:w="2147" w:type="dxa"/>
            <w:vAlign w:val="center"/>
          </w:tcPr>
          <w:p w:rsidR="00DF509A" w:rsidRDefault="00DF509A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DF509A" w:rsidRDefault="00BA4B19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proofErr w:type="gramStart"/>
            <w:r w:rsidRPr="00A83E7E">
              <w:rPr>
                <w:rFonts w:eastAsia="Times New Roman" w:cs="Times New Roman"/>
                <w:sz w:val="20"/>
                <w:szCs w:val="20"/>
              </w:rPr>
              <w:t>З</w:t>
            </w:r>
            <w:proofErr w:type="gramEnd"/>
            <w:r w:rsidRPr="00A83E7E">
              <w:rPr>
                <w:rFonts w:eastAsia="Times New Roman" w:cs="Times New Roman"/>
                <w:sz w:val="20"/>
                <w:szCs w:val="20"/>
              </w:rPr>
              <w:t xml:space="preserve"> 1</w:t>
            </w:r>
          </w:p>
          <w:p w:rsidR="00BA4B19" w:rsidRPr="00A83E7E" w:rsidRDefault="00BA4B19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A83E7E">
              <w:rPr>
                <w:rFonts w:eastAsia="Times New Roman" w:cs="Times New Roman"/>
                <w:sz w:val="20"/>
                <w:szCs w:val="20"/>
              </w:rPr>
              <w:t>ОК</w:t>
            </w:r>
            <w:proofErr w:type="gramStart"/>
            <w:r w:rsidRPr="00A83E7E">
              <w:rPr>
                <w:rFonts w:eastAsia="Times New Roman" w:cs="Times New Roman"/>
                <w:sz w:val="20"/>
                <w:szCs w:val="20"/>
              </w:rPr>
              <w:t>2</w:t>
            </w:r>
            <w:proofErr w:type="gramEnd"/>
            <w:r w:rsidR="00153999"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Pr="00A83E7E">
              <w:rPr>
                <w:rFonts w:eastAsia="Times New Roman" w:cs="Times New Roman"/>
                <w:sz w:val="20"/>
                <w:szCs w:val="20"/>
              </w:rPr>
              <w:t>ОК3 ОК6</w:t>
            </w:r>
          </w:p>
        </w:tc>
        <w:tc>
          <w:tcPr>
            <w:tcW w:w="1984" w:type="dxa"/>
          </w:tcPr>
          <w:p w:rsidR="00BA4B19" w:rsidRPr="00A83E7E" w:rsidRDefault="00BA4B19" w:rsidP="00F23253">
            <w:pPr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E7E">
              <w:rPr>
                <w:rFonts w:cs="Times New Roman"/>
                <w:sz w:val="20"/>
                <w:szCs w:val="20"/>
              </w:rPr>
              <w:t>Устный опрос</w:t>
            </w:r>
          </w:p>
        </w:tc>
        <w:tc>
          <w:tcPr>
            <w:tcW w:w="1213" w:type="dxa"/>
          </w:tcPr>
          <w:p w:rsidR="00BA4B19" w:rsidRPr="00A83E7E" w:rsidRDefault="00BA4B19" w:rsidP="00F23253">
            <w:pPr>
              <w:contextualSpacing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98" w:type="dxa"/>
            <w:vMerge w:val="restart"/>
            <w:textDirection w:val="btLr"/>
          </w:tcPr>
          <w:p w:rsidR="00DF509A" w:rsidRDefault="00BA4B19" w:rsidP="00F23253">
            <w:pPr>
              <w:ind w:right="113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A83E7E">
              <w:rPr>
                <w:rFonts w:eastAsia="Times New Roman" w:cs="Times New Roman"/>
                <w:sz w:val="20"/>
                <w:szCs w:val="20"/>
              </w:rPr>
              <w:t>Дифференцированный зачет.</w:t>
            </w:r>
          </w:p>
          <w:p w:rsidR="00BA4B19" w:rsidRPr="00A83E7E" w:rsidRDefault="00BA4B19" w:rsidP="00F23253">
            <w:pPr>
              <w:ind w:right="113"/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BA4B19" w:rsidRPr="00A83E7E">
        <w:trPr>
          <w:trHeight w:val="860"/>
        </w:trPr>
        <w:tc>
          <w:tcPr>
            <w:tcW w:w="2673" w:type="dxa"/>
            <w:vAlign w:val="center"/>
          </w:tcPr>
          <w:p w:rsidR="00BA4B19" w:rsidRPr="00A83E7E" w:rsidRDefault="00BA4B19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A83E7E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Тема 1.1.Техника специальных упражнений бегуна. Техника высокого и низкого старта.</w:t>
            </w:r>
          </w:p>
        </w:tc>
        <w:tc>
          <w:tcPr>
            <w:tcW w:w="2147" w:type="dxa"/>
            <w:vAlign w:val="center"/>
          </w:tcPr>
          <w:p w:rsidR="00DF509A" w:rsidRDefault="00153999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="00BA4B19" w:rsidRPr="00A83E7E">
              <w:rPr>
                <w:rFonts w:eastAsia="Times New Roman" w:cs="Times New Roman"/>
                <w:sz w:val="20"/>
                <w:szCs w:val="20"/>
              </w:rPr>
              <w:t>У 1</w:t>
            </w:r>
          </w:p>
          <w:p w:rsidR="00BA4B19" w:rsidRPr="00A83E7E" w:rsidRDefault="00BA4B19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A83E7E">
              <w:rPr>
                <w:rFonts w:eastAsia="Times New Roman" w:cs="Times New Roman"/>
                <w:sz w:val="20"/>
                <w:szCs w:val="20"/>
              </w:rPr>
              <w:t>ОК</w:t>
            </w:r>
            <w:proofErr w:type="gramStart"/>
            <w:r w:rsidRPr="00A83E7E">
              <w:rPr>
                <w:rFonts w:eastAsia="Times New Roman" w:cs="Times New Roman"/>
                <w:sz w:val="20"/>
                <w:szCs w:val="20"/>
              </w:rPr>
              <w:t>2</w:t>
            </w:r>
            <w:proofErr w:type="gramEnd"/>
            <w:r w:rsidRPr="00A83E7E">
              <w:rPr>
                <w:rFonts w:eastAsia="Times New Roman" w:cs="Times New Roman"/>
                <w:sz w:val="20"/>
                <w:szCs w:val="20"/>
              </w:rPr>
              <w:t xml:space="preserve"> ОК3 ОК6 ОК11</w:t>
            </w:r>
          </w:p>
        </w:tc>
        <w:tc>
          <w:tcPr>
            <w:tcW w:w="1984" w:type="dxa"/>
          </w:tcPr>
          <w:p w:rsidR="00BA4B19" w:rsidRPr="00A83E7E" w:rsidRDefault="00BA4B19" w:rsidP="00F23253">
            <w:pPr>
              <w:contextualSpacing/>
              <w:jc w:val="both"/>
              <w:rPr>
                <w:rFonts w:cs="Times New Roman"/>
                <w:sz w:val="20"/>
                <w:szCs w:val="20"/>
              </w:rPr>
            </w:pPr>
            <w:r w:rsidRPr="00A83E7E">
              <w:rPr>
                <w:rFonts w:cs="Times New Roman"/>
                <w:sz w:val="20"/>
                <w:szCs w:val="20"/>
              </w:rPr>
              <w:t>Выполнение контрольных нормативов</w:t>
            </w:r>
          </w:p>
        </w:tc>
        <w:tc>
          <w:tcPr>
            <w:tcW w:w="1213" w:type="dxa"/>
          </w:tcPr>
          <w:p w:rsidR="00BA4B19" w:rsidRPr="00A83E7E" w:rsidRDefault="00BA4B19" w:rsidP="00F23253">
            <w:pPr>
              <w:contextualSpacing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698" w:type="dxa"/>
            <w:vMerge/>
          </w:tcPr>
          <w:p w:rsidR="00BA4B19" w:rsidRPr="00A83E7E" w:rsidRDefault="00BA4B19" w:rsidP="00F23253">
            <w:pPr>
              <w:keepNext/>
              <w:jc w:val="both"/>
              <w:outlineLvl w:val="3"/>
              <w:rPr>
                <w:rFonts w:cs="Times New Roman"/>
                <w:sz w:val="20"/>
                <w:szCs w:val="20"/>
              </w:rPr>
            </w:pPr>
          </w:p>
        </w:tc>
      </w:tr>
      <w:tr w:rsidR="00BA4B19" w:rsidRPr="00A83E7E">
        <w:trPr>
          <w:trHeight w:val="835"/>
        </w:trPr>
        <w:tc>
          <w:tcPr>
            <w:tcW w:w="2673" w:type="dxa"/>
            <w:vAlign w:val="center"/>
          </w:tcPr>
          <w:p w:rsidR="00BA4B19" w:rsidRPr="00A83E7E" w:rsidRDefault="00BA4B19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A83E7E">
              <w:rPr>
                <w:rFonts w:cs="Times New Roman"/>
                <w:bCs/>
                <w:sz w:val="20"/>
                <w:szCs w:val="20"/>
              </w:rPr>
              <w:t>Тема 1.2 Техника метания гранаты на дальность способом из-за спины через плечо. «500-700гр.»</w:t>
            </w:r>
          </w:p>
        </w:tc>
        <w:tc>
          <w:tcPr>
            <w:tcW w:w="2147" w:type="dxa"/>
            <w:vAlign w:val="center"/>
          </w:tcPr>
          <w:p w:rsidR="00DF509A" w:rsidRDefault="00153999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="00BA4B19" w:rsidRPr="00A83E7E">
              <w:rPr>
                <w:rFonts w:eastAsia="Times New Roman" w:cs="Times New Roman"/>
                <w:sz w:val="20"/>
                <w:szCs w:val="20"/>
              </w:rPr>
              <w:t>У 1</w:t>
            </w:r>
          </w:p>
          <w:p w:rsidR="00BA4B19" w:rsidRPr="00A83E7E" w:rsidRDefault="00BA4B19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A83E7E">
              <w:rPr>
                <w:rFonts w:eastAsia="Times New Roman" w:cs="Times New Roman"/>
                <w:sz w:val="20"/>
                <w:szCs w:val="20"/>
              </w:rPr>
              <w:t>ОК</w:t>
            </w:r>
            <w:proofErr w:type="gramStart"/>
            <w:r w:rsidRPr="00A83E7E">
              <w:rPr>
                <w:rFonts w:eastAsia="Times New Roman" w:cs="Times New Roman"/>
                <w:sz w:val="20"/>
                <w:szCs w:val="20"/>
              </w:rPr>
              <w:t>2</w:t>
            </w:r>
            <w:proofErr w:type="gramEnd"/>
            <w:r w:rsidRPr="00A83E7E">
              <w:rPr>
                <w:rFonts w:eastAsia="Times New Roman" w:cs="Times New Roman"/>
                <w:sz w:val="20"/>
                <w:szCs w:val="20"/>
              </w:rPr>
              <w:t xml:space="preserve"> ОК3 ОК6 ОК11</w:t>
            </w:r>
          </w:p>
        </w:tc>
        <w:tc>
          <w:tcPr>
            <w:tcW w:w="1984" w:type="dxa"/>
          </w:tcPr>
          <w:p w:rsidR="00BA4B19" w:rsidRPr="00A83E7E" w:rsidRDefault="00BA4B19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A83E7E">
              <w:rPr>
                <w:rFonts w:eastAsia="Times New Roman" w:cs="Times New Roman"/>
                <w:sz w:val="20"/>
                <w:szCs w:val="20"/>
              </w:rPr>
              <w:t>Выполнение контрольных нормативов.</w:t>
            </w:r>
          </w:p>
        </w:tc>
        <w:tc>
          <w:tcPr>
            <w:tcW w:w="1213" w:type="dxa"/>
          </w:tcPr>
          <w:p w:rsidR="00BA4B19" w:rsidRPr="00A83E7E" w:rsidRDefault="00BA4B19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698" w:type="dxa"/>
            <w:vMerge/>
          </w:tcPr>
          <w:p w:rsidR="00BA4B19" w:rsidRPr="00A83E7E" w:rsidRDefault="00BA4B19" w:rsidP="00F23253">
            <w:pPr>
              <w:keepNext/>
              <w:jc w:val="both"/>
              <w:outlineLvl w:val="3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BA4B19" w:rsidRPr="00A83E7E">
        <w:trPr>
          <w:trHeight w:val="70"/>
        </w:trPr>
        <w:tc>
          <w:tcPr>
            <w:tcW w:w="2673" w:type="dxa"/>
            <w:vAlign w:val="center"/>
          </w:tcPr>
          <w:p w:rsidR="00BA4B19" w:rsidRPr="00A83E7E" w:rsidRDefault="00BA4B19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A83E7E">
              <w:rPr>
                <w:rFonts w:cs="Times New Roman"/>
                <w:bCs/>
                <w:sz w:val="20"/>
                <w:szCs w:val="20"/>
              </w:rPr>
              <w:t>Тема 1.3 Техника прыжка в длину с разбега способом (согнув ноги)</w:t>
            </w:r>
          </w:p>
        </w:tc>
        <w:tc>
          <w:tcPr>
            <w:tcW w:w="2147" w:type="dxa"/>
            <w:vAlign w:val="center"/>
          </w:tcPr>
          <w:p w:rsidR="00DF509A" w:rsidRDefault="00BA4B19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A83E7E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У</w:t>
            </w:r>
            <w:proofErr w:type="gramStart"/>
            <w:r w:rsidRPr="00A83E7E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1</w:t>
            </w:r>
            <w:proofErr w:type="gramEnd"/>
          </w:p>
          <w:p w:rsidR="00BA4B19" w:rsidRPr="00A83E7E" w:rsidRDefault="00BA4B19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A83E7E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ОК</w:t>
            </w:r>
            <w:proofErr w:type="gramStart"/>
            <w:r w:rsidRPr="00A83E7E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2</w:t>
            </w:r>
            <w:proofErr w:type="gramEnd"/>
            <w:r w:rsidRPr="00A83E7E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 xml:space="preserve"> ОК3 ОК6 ОК11</w:t>
            </w:r>
          </w:p>
        </w:tc>
        <w:tc>
          <w:tcPr>
            <w:tcW w:w="1984" w:type="dxa"/>
          </w:tcPr>
          <w:p w:rsidR="00BA4B19" w:rsidRPr="00A83E7E" w:rsidRDefault="00BA4B19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A83E7E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Выполнение контрольных нормативов.</w:t>
            </w:r>
          </w:p>
        </w:tc>
        <w:tc>
          <w:tcPr>
            <w:tcW w:w="1213" w:type="dxa"/>
          </w:tcPr>
          <w:p w:rsidR="00BA4B19" w:rsidRPr="00A83E7E" w:rsidRDefault="00BA4B19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</w:tcPr>
          <w:p w:rsidR="00BA4B19" w:rsidRPr="00A83E7E" w:rsidRDefault="00BA4B19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BA4B19" w:rsidRPr="00A83E7E">
        <w:trPr>
          <w:trHeight w:val="70"/>
        </w:trPr>
        <w:tc>
          <w:tcPr>
            <w:tcW w:w="2673" w:type="dxa"/>
            <w:vAlign w:val="center"/>
          </w:tcPr>
          <w:p w:rsidR="00BA4B19" w:rsidRPr="00A83E7E" w:rsidRDefault="00BA4B19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A83E7E">
              <w:rPr>
                <w:rFonts w:cs="Times New Roman"/>
                <w:bCs/>
                <w:sz w:val="20"/>
                <w:szCs w:val="20"/>
              </w:rPr>
              <w:t>Тема 1.4 Техника бега на дистанцию 2000 метро</w:t>
            </w:r>
            <w:proofErr w:type="gramStart"/>
            <w:r w:rsidRPr="00A83E7E">
              <w:rPr>
                <w:rFonts w:cs="Times New Roman"/>
                <w:bCs/>
                <w:sz w:val="20"/>
                <w:szCs w:val="20"/>
              </w:rPr>
              <w:t>в(</w:t>
            </w:r>
            <w:proofErr w:type="gramEnd"/>
            <w:r w:rsidRPr="00A83E7E">
              <w:rPr>
                <w:rFonts w:cs="Times New Roman"/>
                <w:bCs/>
                <w:sz w:val="20"/>
                <w:szCs w:val="20"/>
              </w:rPr>
              <w:t>д) и 3000 метров(ю).</w:t>
            </w:r>
          </w:p>
        </w:tc>
        <w:tc>
          <w:tcPr>
            <w:tcW w:w="2147" w:type="dxa"/>
            <w:vAlign w:val="center"/>
          </w:tcPr>
          <w:p w:rsidR="00DF509A" w:rsidRDefault="00BA4B19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A83E7E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У 1</w:t>
            </w:r>
          </w:p>
          <w:p w:rsidR="00DF509A" w:rsidRDefault="00BA4B19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A83E7E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ОК</w:t>
            </w:r>
            <w:proofErr w:type="gramStart"/>
            <w:r w:rsidRPr="00A83E7E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2</w:t>
            </w:r>
            <w:proofErr w:type="gramEnd"/>
            <w:r w:rsidRPr="00A83E7E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 xml:space="preserve"> ОК3 ОК6 ОК11</w:t>
            </w:r>
          </w:p>
          <w:p w:rsidR="00BA4B19" w:rsidRPr="00A83E7E" w:rsidRDefault="00BA4B19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BA4B19" w:rsidRPr="00A83E7E" w:rsidRDefault="00BA4B19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A83E7E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Выполнение контрольных нормативов.</w:t>
            </w:r>
          </w:p>
        </w:tc>
        <w:tc>
          <w:tcPr>
            <w:tcW w:w="1213" w:type="dxa"/>
          </w:tcPr>
          <w:p w:rsidR="00BA4B19" w:rsidRPr="00A83E7E" w:rsidRDefault="00BA4B19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</w:tcPr>
          <w:p w:rsidR="00BA4B19" w:rsidRPr="00A83E7E" w:rsidRDefault="00BA4B19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BA4B19" w:rsidRPr="00A83E7E">
        <w:trPr>
          <w:trHeight w:val="326"/>
        </w:trPr>
        <w:tc>
          <w:tcPr>
            <w:tcW w:w="2673" w:type="dxa"/>
            <w:vAlign w:val="center"/>
          </w:tcPr>
          <w:p w:rsidR="00BA4B19" w:rsidRPr="00A83E7E" w:rsidRDefault="00BA4B19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A83E7E">
              <w:rPr>
                <w:rFonts w:cs="Times New Roman"/>
                <w:bCs/>
                <w:sz w:val="20"/>
                <w:szCs w:val="20"/>
              </w:rPr>
              <w:t xml:space="preserve">Техника эстафетного бега. </w:t>
            </w:r>
            <w:proofErr w:type="gramStart"/>
            <w:r w:rsidRPr="00A83E7E">
              <w:rPr>
                <w:rFonts w:cs="Times New Roman"/>
                <w:bCs/>
                <w:sz w:val="20"/>
                <w:szCs w:val="20"/>
              </w:rPr>
              <w:t>Бег по прямой и виражу, на стадионе.</w:t>
            </w:r>
            <w:proofErr w:type="gramEnd"/>
          </w:p>
        </w:tc>
        <w:tc>
          <w:tcPr>
            <w:tcW w:w="2147" w:type="dxa"/>
            <w:vAlign w:val="center"/>
          </w:tcPr>
          <w:p w:rsidR="00DF509A" w:rsidRDefault="00BA4B19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A83E7E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У</w:t>
            </w:r>
            <w:proofErr w:type="gramStart"/>
            <w:r w:rsidRPr="00A83E7E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1</w:t>
            </w:r>
            <w:proofErr w:type="gramEnd"/>
          </w:p>
          <w:p w:rsidR="00BA4B19" w:rsidRPr="00A83E7E" w:rsidRDefault="00BA4B19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A83E7E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ОК</w:t>
            </w:r>
            <w:proofErr w:type="gramStart"/>
            <w:r w:rsidRPr="00A83E7E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2</w:t>
            </w:r>
            <w:proofErr w:type="gramEnd"/>
            <w:r w:rsidRPr="00A83E7E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 xml:space="preserve"> ОК3 ОК6</w:t>
            </w:r>
          </w:p>
        </w:tc>
        <w:tc>
          <w:tcPr>
            <w:tcW w:w="1984" w:type="dxa"/>
          </w:tcPr>
          <w:p w:rsidR="00BA4B19" w:rsidRPr="00A83E7E" w:rsidRDefault="00BA4B19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A83E7E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Выполнение контрольных заданий.</w:t>
            </w:r>
          </w:p>
        </w:tc>
        <w:tc>
          <w:tcPr>
            <w:tcW w:w="1213" w:type="dxa"/>
          </w:tcPr>
          <w:p w:rsidR="00BA4B19" w:rsidRPr="00A83E7E" w:rsidRDefault="00BA4B19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</w:tcPr>
          <w:p w:rsidR="00BA4B19" w:rsidRPr="00A83E7E" w:rsidRDefault="00BA4B19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BA4B19" w:rsidRPr="00A83E7E">
        <w:trPr>
          <w:trHeight w:val="70"/>
        </w:trPr>
        <w:tc>
          <w:tcPr>
            <w:tcW w:w="2673" w:type="dxa"/>
          </w:tcPr>
          <w:p w:rsidR="00BA4B19" w:rsidRPr="00A83E7E" w:rsidRDefault="00BA4B19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A83E7E">
              <w:rPr>
                <w:rFonts w:cs="Times New Roman"/>
                <w:bCs/>
                <w:sz w:val="20"/>
                <w:szCs w:val="20"/>
              </w:rPr>
              <w:t>Тема 2.1 Волейбол. Техника приема и передачи мяча сверху, снизу двумя руками.</w:t>
            </w:r>
          </w:p>
        </w:tc>
        <w:tc>
          <w:tcPr>
            <w:tcW w:w="2147" w:type="dxa"/>
            <w:vAlign w:val="center"/>
          </w:tcPr>
          <w:p w:rsidR="00DF509A" w:rsidRDefault="00153999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="00BA4B19" w:rsidRPr="00A83E7E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У 1</w:t>
            </w:r>
          </w:p>
          <w:p w:rsidR="00BA4B19" w:rsidRPr="00A83E7E" w:rsidRDefault="00BA4B19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A83E7E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ОК</w:t>
            </w:r>
            <w:proofErr w:type="gramStart"/>
            <w:r w:rsidRPr="00A83E7E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2</w:t>
            </w:r>
            <w:proofErr w:type="gramEnd"/>
            <w:r w:rsidRPr="00A83E7E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 xml:space="preserve"> ОК3 ОК6 ОК11</w:t>
            </w:r>
          </w:p>
        </w:tc>
        <w:tc>
          <w:tcPr>
            <w:tcW w:w="1984" w:type="dxa"/>
          </w:tcPr>
          <w:p w:rsidR="00BA4B19" w:rsidRPr="00A83E7E" w:rsidRDefault="00BA4B19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A83E7E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Выполнение контрольных заданий с мячом.</w:t>
            </w:r>
          </w:p>
        </w:tc>
        <w:tc>
          <w:tcPr>
            <w:tcW w:w="1213" w:type="dxa"/>
          </w:tcPr>
          <w:p w:rsidR="00BA4B19" w:rsidRPr="00A83E7E" w:rsidRDefault="00BA4B19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</w:tcPr>
          <w:p w:rsidR="00BA4B19" w:rsidRPr="00A83E7E" w:rsidRDefault="00BA4B19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BA4B19" w:rsidRPr="00A83E7E">
        <w:trPr>
          <w:trHeight w:val="70"/>
        </w:trPr>
        <w:tc>
          <w:tcPr>
            <w:tcW w:w="2673" w:type="dxa"/>
            <w:tcBorders>
              <w:left w:val="single" w:sz="4" w:space="0" w:color="auto"/>
              <w:bottom w:val="single" w:sz="4" w:space="0" w:color="auto"/>
            </w:tcBorders>
          </w:tcPr>
          <w:p w:rsidR="00BA4B19" w:rsidRPr="00A83E7E" w:rsidRDefault="00BA4B19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A83E7E">
              <w:rPr>
                <w:rFonts w:cs="Times New Roman"/>
                <w:bCs/>
                <w:sz w:val="20"/>
                <w:szCs w:val="20"/>
              </w:rPr>
              <w:t xml:space="preserve"> Тема 2.2 Техника подачи мяча: верхняя и нижняя прямая подача.</w:t>
            </w:r>
          </w:p>
        </w:tc>
        <w:tc>
          <w:tcPr>
            <w:tcW w:w="2147" w:type="dxa"/>
            <w:tcBorders>
              <w:bottom w:val="single" w:sz="4" w:space="0" w:color="auto"/>
            </w:tcBorders>
            <w:vAlign w:val="center"/>
          </w:tcPr>
          <w:p w:rsidR="00DF509A" w:rsidRDefault="00153999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="00BA4B19" w:rsidRPr="00A83E7E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У 1</w:t>
            </w:r>
          </w:p>
          <w:p w:rsidR="00DF509A" w:rsidRDefault="00BA4B19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A83E7E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ОК</w:t>
            </w:r>
            <w:proofErr w:type="gramStart"/>
            <w:r w:rsidRPr="00A83E7E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2</w:t>
            </w:r>
            <w:proofErr w:type="gramEnd"/>
            <w:r w:rsidRPr="00A83E7E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 xml:space="preserve"> ОК3 ОК6 ОК11</w:t>
            </w:r>
          </w:p>
          <w:p w:rsidR="00BA4B19" w:rsidRPr="00A83E7E" w:rsidRDefault="00BA4B19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BA4B19" w:rsidRPr="00A83E7E" w:rsidRDefault="00BA4B19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A83E7E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Выполнение контрольных заданий</w:t>
            </w:r>
            <w:r w:rsidR="00153999" w:rsidRPr="00A83E7E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13" w:type="dxa"/>
            <w:tcBorders>
              <w:bottom w:val="single" w:sz="4" w:space="0" w:color="auto"/>
            </w:tcBorders>
          </w:tcPr>
          <w:p w:rsidR="00BA4B19" w:rsidRPr="00A83E7E" w:rsidRDefault="00BA4B19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98" w:type="dxa"/>
            <w:vMerge/>
            <w:tcBorders>
              <w:bottom w:val="single" w:sz="4" w:space="0" w:color="auto"/>
            </w:tcBorders>
          </w:tcPr>
          <w:p w:rsidR="00BA4B19" w:rsidRPr="00A83E7E" w:rsidRDefault="00BA4B19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</w:tbl>
    <w:p w:rsidR="00EA7982" w:rsidRPr="00EA7982" w:rsidRDefault="00EA7982" w:rsidP="00EA7982">
      <w:pPr>
        <w:rPr>
          <w:vanish/>
        </w:rPr>
      </w:pPr>
    </w:p>
    <w:tbl>
      <w:tblPr>
        <w:tblpPr w:leftFromText="180" w:rightFromText="180" w:vertAnchor="text" w:horzAnchor="margin" w:tblpX="108" w:tblpY="199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2126"/>
        <w:gridCol w:w="1985"/>
        <w:gridCol w:w="1275"/>
        <w:gridCol w:w="1701"/>
      </w:tblGrid>
      <w:tr w:rsidR="00BA4B19" w:rsidRPr="00A83E7E">
        <w:trPr>
          <w:trHeight w:val="2635"/>
        </w:trPr>
        <w:tc>
          <w:tcPr>
            <w:tcW w:w="2660" w:type="dxa"/>
          </w:tcPr>
          <w:p w:rsidR="00BA4B19" w:rsidRPr="00A83E7E" w:rsidRDefault="00BA4B19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A83E7E">
              <w:rPr>
                <w:rFonts w:cs="Times New Roman"/>
                <w:bCs/>
                <w:sz w:val="20"/>
                <w:szCs w:val="20"/>
              </w:rPr>
              <w:t>Тема 2.3 Баскетбол. Техника ведения мяча</w:t>
            </w:r>
            <w:r w:rsidR="00153999" w:rsidRPr="00A83E7E">
              <w:rPr>
                <w:rFonts w:cs="Times New Roman"/>
                <w:bCs/>
                <w:sz w:val="20"/>
                <w:szCs w:val="20"/>
              </w:rPr>
              <w:t>,</w:t>
            </w:r>
            <w:r w:rsidRPr="00A83E7E">
              <w:rPr>
                <w:rFonts w:cs="Times New Roman"/>
                <w:bCs/>
                <w:sz w:val="20"/>
                <w:szCs w:val="20"/>
              </w:rPr>
              <w:t xml:space="preserve"> передачи мяча</w:t>
            </w:r>
            <w:r w:rsidR="00153999" w:rsidRPr="00A83E7E">
              <w:rPr>
                <w:rFonts w:cs="Times New Roman"/>
                <w:bCs/>
                <w:sz w:val="20"/>
                <w:szCs w:val="20"/>
              </w:rPr>
              <w:t>:</w:t>
            </w:r>
            <w:r w:rsidRPr="00A83E7E">
              <w:rPr>
                <w:rFonts w:cs="Times New Roman"/>
                <w:bCs/>
                <w:sz w:val="20"/>
                <w:szCs w:val="20"/>
              </w:rPr>
              <w:t xml:space="preserve"> двумя руками от груди с отскоком от пола</w:t>
            </w:r>
            <w:r w:rsidR="00153999" w:rsidRPr="00A83E7E">
              <w:rPr>
                <w:rFonts w:cs="Times New Roman"/>
                <w:bCs/>
                <w:sz w:val="20"/>
                <w:szCs w:val="20"/>
              </w:rPr>
              <w:t>,</w:t>
            </w:r>
            <w:r w:rsidRPr="00A83E7E">
              <w:rPr>
                <w:rFonts w:cs="Times New Roman"/>
                <w:bCs/>
                <w:sz w:val="20"/>
                <w:szCs w:val="20"/>
              </w:rPr>
              <w:t xml:space="preserve"> одной рукой от плеча. Ловля мяча: двумя руками на уровне груди</w:t>
            </w:r>
            <w:r w:rsidR="00153999" w:rsidRPr="00A83E7E">
              <w:rPr>
                <w:rFonts w:cs="Times New Roman"/>
                <w:bCs/>
                <w:sz w:val="20"/>
                <w:szCs w:val="20"/>
              </w:rPr>
              <w:t>,</w:t>
            </w:r>
            <w:r w:rsidRPr="00A83E7E">
              <w:rPr>
                <w:rFonts w:cs="Times New Roman"/>
                <w:bCs/>
                <w:sz w:val="20"/>
                <w:szCs w:val="20"/>
              </w:rPr>
              <w:t xml:space="preserve"> высокого мяча с отскоком от пола.</w:t>
            </w:r>
          </w:p>
        </w:tc>
        <w:tc>
          <w:tcPr>
            <w:tcW w:w="2126" w:type="dxa"/>
          </w:tcPr>
          <w:p w:rsidR="00DF509A" w:rsidRDefault="00153999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 xml:space="preserve"> </w:t>
            </w:r>
            <w:r w:rsidR="00BA4B19" w:rsidRPr="00A83E7E">
              <w:rPr>
                <w:rFonts w:eastAsia="Times New Roman" w:cs="Times New Roman"/>
                <w:sz w:val="20"/>
                <w:szCs w:val="20"/>
              </w:rPr>
              <w:t>У 1</w:t>
            </w:r>
          </w:p>
          <w:p w:rsidR="00BA4B19" w:rsidRPr="00A83E7E" w:rsidRDefault="00BA4B19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A83E7E">
              <w:rPr>
                <w:rFonts w:eastAsia="Times New Roman" w:cs="Times New Roman"/>
                <w:sz w:val="20"/>
                <w:szCs w:val="20"/>
              </w:rPr>
              <w:t>ОК</w:t>
            </w:r>
            <w:proofErr w:type="gramStart"/>
            <w:r w:rsidRPr="00A83E7E">
              <w:rPr>
                <w:rFonts w:eastAsia="Times New Roman" w:cs="Times New Roman"/>
                <w:sz w:val="20"/>
                <w:szCs w:val="20"/>
              </w:rPr>
              <w:t>2</w:t>
            </w:r>
            <w:proofErr w:type="gramEnd"/>
            <w:r w:rsidRPr="00A83E7E">
              <w:rPr>
                <w:rFonts w:eastAsia="Times New Roman" w:cs="Times New Roman"/>
                <w:sz w:val="20"/>
                <w:szCs w:val="20"/>
              </w:rPr>
              <w:t xml:space="preserve"> ОК3 ОК6 ОК11</w:t>
            </w:r>
          </w:p>
        </w:tc>
        <w:tc>
          <w:tcPr>
            <w:tcW w:w="1985" w:type="dxa"/>
          </w:tcPr>
          <w:p w:rsidR="00BA4B19" w:rsidRPr="00A83E7E" w:rsidRDefault="00BA4B19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A83E7E">
              <w:rPr>
                <w:rFonts w:eastAsia="Times New Roman" w:cs="Times New Roman"/>
                <w:sz w:val="20"/>
                <w:szCs w:val="20"/>
              </w:rPr>
              <w:t>Выполнение заданий с мячом.</w:t>
            </w:r>
          </w:p>
        </w:tc>
        <w:tc>
          <w:tcPr>
            <w:tcW w:w="1275" w:type="dxa"/>
          </w:tcPr>
          <w:p w:rsidR="00BA4B19" w:rsidRPr="00A83E7E" w:rsidRDefault="00BA4B19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extDirection w:val="btLr"/>
          </w:tcPr>
          <w:p w:rsidR="00DF509A" w:rsidRDefault="00DF509A" w:rsidP="00F23253">
            <w:pPr>
              <w:ind w:right="113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DF509A" w:rsidRDefault="00BA4B19" w:rsidP="00F23253">
            <w:pPr>
              <w:ind w:right="113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A83E7E">
              <w:rPr>
                <w:rFonts w:eastAsia="Times New Roman" w:cs="Times New Roman"/>
                <w:sz w:val="20"/>
                <w:szCs w:val="20"/>
              </w:rPr>
              <w:t>Дифференцированный зачет</w:t>
            </w:r>
          </w:p>
          <w:p w:rsidR="00BA4B19" w:rsidRPr="00A83E7E" w:rsidRDefault="00BA4B19" w:rsidP="00F23253">
            <w:pPr>
              <w:ind w:right="113"/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BA4B19" w:rsidRPr="00A83E7E">
        <w:trPr>
          <w:trHeight w:val="1114"/>
        </w:trPr>
        <w:tc>
          <w:tcPr>
            <w:tcW w:w="2660" w:type="dxa"/>
          </w:tcPr>
          <w:p w:rsidR="00BA4B19" w:rsidRPr="00A83E7E" w:rsidRDefault="00BA4B19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A83E7E">
              <w:rPr>
                <w:rFonts w:cs="Times New Roman"/>
                <w:bCs/>
                <w:sz w:val="20"/>
                <w:szCs w:val="20"/>
              </w:rPr>
              <w:t>Тема 2.4 Техника броска мяча с двух шагов после ведения.</w:t>
            </w:r>
          </w:p>
        </w:tc>
        <w:tc>
          <w:tcPr>
            <w:tcW w:w="2126" w:type="dxa"/>
          </w:tcPr>
          <w:p w:rsidR="00DF509A" w:rsidRDefault="00BA4B19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A83E7E">
              <w:rPr>
                <w:rFonts w:eastAsia="Times New Roman" w:cs="Times New Roman"/>
                <w:sz w:val="20"/>
                <w:szCs w:val="20"/>
              </w:rPr>
              <w:t>У 1</w:t>
            </w:r>
          </w:p>
          <w:p w:rsidR="00DF509A" w:rsidRDefault="00BA4B19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A83E7E">
              <w:rPr>
                <w:rFonts w:eastAsia="Times New Roman" w:cs="Times New Roman"/>
                <w:sz w:val="20"/>
                <w:szCs w:val="20"/>
              </w:rPr>
              <w:t>ОК</w:t>
            </w:r>
            <w:proofErr w:type="gramStart"/>
            <w:r w:rsidRPr="00A83E7E">
              <w:rPr>
                <w:rFonts w:eastAsia="Times New Roman" w:cs="Times New Roman"/>
                <w:sz w:val="20"/>
                <w:szCs w:val="20"/>
              </w:rPr>
              <w:t>2</w:t>
            </w:r>
            <w:proofErr w:type="gramEnd"/>
            <w:r w:rsidRPr="00A83E7E">
              <w:rPr>
                <w:rFonts w:eastAsia="Times New Roman" w:cs="Times New Roman"/>
                <w:sz w:val="20"/>
                <w:szCs w:val="20"/>
              </w:rPr>
              <w:t xml:space="preserve"> ОК3 ОК6ОК11</w:t>
            </w:r>
          </w:p>
          <w:p w:rsidR="00BA4B19" w:rsidRPr="00A83E7E" w:rsidRDefault="00BA4B19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DF509A" w:rsidRDefault="00BA4B19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A83E7E">
              <w:rPr>
                <w:rFonts w:eastAsia="Times New Roman" w:cs="Times New Roman"/>
                <w:sz w:val="20"/>
                <w:szCs w:val="20"/>
              </w:rPr>
              <w:t>Выполнение контрольных нормативов.</w:t>
            </w:r>
          </w:p>
          <w:p w:rsidR="00BA4B19" w:rsidRPr="00A83E7E" w:rsidRDefault="00BA4B19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DF509A" w:rsidRDefault="00DF509A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BA4B19" w:rsidRPr="00A83E7E" w:rsidRDefault="00BA4B19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BA4B19" w:rsidRPr="00A83E7E" w:rsidRDefault="00BA4B19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BA4B19" w:rsidRPr="00A83E7E">
        <w:trPr>
          <w:trHeight w:val="1181"/>
        </w:trPr>
        <w:tc>
          <w:tcPr>
            <w:tcW w:w="2660" w:type="dxa"/>
          </w:tcPr>
          <w:p w:rsidR="00BA4B19" w:rsidRPr="00A83E7E" w:rsidRDefault="00BA4B19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A83E7E">
              <w:rPr>
                <w:rFonts w:cs="Times New Roman"/>
                <w:bCs/>
                <w:sz w:val="20"/>
                <w:szCs w:val="20"/>
              </w:rPr>
              <w:t>Тема 2.5 Техника выполнения штрафного броска.</w:t>
            </w:r>
          </w:p>
        </w:tc>
        <w:tc>
          <w:tcPr>
            <w:tcW w:w="2126" w:type="dxa"/>
          </w:tcPr>
          <w:p w:rsidR="00DF509A" w:rsidRDefault="00BA4B19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A83E7E">
              <w:rPr>
                <w:rFonts w:eastAsia="Times New Roman" w:cs="Times New Roman"/>
                <w:sz w:val="20"/>
                <w:szCs w:val="20"/>
              </w:rPr>
              <w:t>У 1</w:t>
            </w:r>
          </w:p>
          <w:p w:rsidR="00DF509A" w:rsidRDefault="00BA4B19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A83E7E">
              <w:rPr>
                <w:rFonts w:eastAsia="Times New Roman" w:cs="Times New Roman"/>
                <w:sz w:val="20"/>
                <w:szCs w:val="20"/>
              </w:rPr>
              <w:t>ОК</w:t>
            </w:r>
            <w:proofErr w:type="gramStart"/>
            <w:r w:rsidRPr="00A83E7E">
              <w:rPr>
                <w:rFonts w:eastAsia="Times New Roman" w:cs="Times New Roman"/>
                <w:sz w:val="20"/>
                <w:szCs w:val="20"/>
              </w:rPr>
              <w:t>2</w:t>
            </w:r>
            <w:proofErr w:type="gramEnd"/>
            <w:r w:rsidRPr="00A83E7E">
              <w:rPr>
                <w:rFonts w:eastAsia="Times New Roman" w:cs="Times New Roman"/>
                <w:sz w:val="20"/>
                <w:szCs w:val="20"/>
              </w:rPr>
              <w:t xml:space="preserve"> ОК3 ОК6 ОК11</w:t>
            </w:r>
          </w:p>
          <w:p w:rsidR="00BA4B19" w:rsidRPr="00A83E7E" w:rsidRDefault="00BA4B19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DF509A" w:rsidRDefault="00BA4B19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A83E7E">
              <w:rPr>
                <w:rFonts w:eastAsia="Times New Roman" w:cs="Times New Roman"/>
                <w:sz w:val="20"/>
                <w:szCs w:val="20"/>
              </w:rPr>
              <w:t>Выполнение контрольных нормативов.</w:t>
            </w:r>
          </w:p>
          <w:p w:rsidR="00BA4B19" w:rsidRPr="00A83E7E" w:rsidRDefault="00BA4B19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DF509A" w:rsidRDefault="00DF509A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BA4B19" w:rsidRPr="00A83E7E" w:rsidRDefault="00BA4B19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BA4B19" w:rsidRPr="00A83E7E" w:rsidRDefault="00BA4B19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BA4B19" w:rsidRPr="00A83E7E">
        <w:trPr>
          <w:trHeight w:val="883"/>
        </w:trPr>
        <w:tc>
          <w:tcPr>
            <w:tcW w:w="2660" w:type="dxa"/>
          </w:tcPr>
          <w:p w:rsidR="00DF509A" w:rsidRDefault="00DF509A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BA4B19" w:rsidRPr="00A83E7E" w:rsidRDefault="00BA4B19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A83E7E">
              <w:rPr>
                <w:rFonts w:cs="Times New Roman"/>
                <w:bCs/>
                <w:sz w:val="20"/>
                <w:szCs w:val="20"/>
              </w:rPr>
              <w:t>Тема 3.1 Строевые упражнения. Общеразвивающие упражнения.</w:t>
            </w:r>
          </w:p>
        </w:tc>
        <w:tc>
          <w:tcPr>
            <w:tcW w:w="2126" w:type="dxa"/>
          </w:tcPr>
          <w:p w:rsidR="00DF509A" w:rsidRDefault="00DF509A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DF509A" w:rsidRDefault="00BA4B19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A83E7E">
              <w:rPr>
                <w:rFonts w:eastAsia="Times New Roman" w:cs="Times New Roman"/>
                <w:sz w:val="20"/>
                <w:szCs w:val="20"/>
              </w:rPr>
              <w:t>У 1</w:t>
            </w:r>
          </w:p>
          <w:p w:rsidR="00BA4B19" w:rsidRPr="00A83E7E" w:rsidRDefault="00BA4B19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A83E7E">
              <w:rPr>
                <w:rFonts w:eastAsia="Times New Roman" w:cs="Times New Roman"/>
                <w:sz w:val="20"/>
                <w:szCs w:val="20"/>
              </w:rPr>
              <w:t>ОК</w:t>
            </w:r>
            <w:proofErr w:type="gramStart"/>
            <w:r w:rsidRPr="00A83E7E">
              <w:rPr>
                <w:rFonts w:eastAsia="Times New Roman" w:cs="Times New Roman"/>
                <w:sz w:val="20"/>
                <w:szCs w:val="20"/>
              </w:rPr>
              <w:t>2</w:t>
            </w:r>
            <w:proofErr w:type="gramEnd"/>
            <w:r w:rsidRPr="00A83E7E">
              <w:rPr>
                <w:rFonts w:eastAsia="Times New Roman" w:cs="Times New Roman"/>
                <w:sz w:val="20"/>
                <w:szCs w:val="20"/>
              </w:rPr>
              <w:t xml:space="preserve"> ОК3 ОК6 ОК11</w:t>
            </w:r>
          </w:p>
        </w:tc>
        <w:tc>
          <w:tcPr>
            <w:tcW w:w="1985" w:type="dxa"/>
          </w:tcPr>
          <w:p w:rsidR="00DF509A" w:rsidRDefault="00DF509A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DF509A" w:rsidRDefault="00BA4B19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A83E7E">
              <w:rPr>
                <w:rFonts w:eastAsia="Times New Roman" w:cs="Times New Roman"/>
                <w:sz w:val="20"/>
                <w:szCs w:val="20"/>
              </w:rPr>
              <w:t>Выполнение СУ; ОРУ по распоряжению.</w:t>
            </w:r>
          </w:p>
          <w:p w:rsidR="00BA4B19" w:rsidRPr="00A83E7E" w:rsidRDefault="00BA4B19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DF509A" w:rsidRDefault="00DF509A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  <w:p w:rsidR="00BA4B19" w:rsidRPr="00A83E7E" w:rsidRDefault="00BA4B19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BA4B19" w:rsidRPr="00A83E7E" w:rsidRDefault="00BA4B19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BA4B19" w:rsidRPr="00A83E7E">
        <w:trPr>
          <w:trHeight w:val="815"/>
        </w:trPr>
        <w:tc>
          <w:tcPr>
            <w:tcW w:w="2660" w:type="dxa"/>
          </w:tcPr>
          <w:p w:rsidR="00DF509A" w:rsidRDefault="00BA4B19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A83E7E">
              <w:rPr>
                <w:rFonts w:cs="Times New Roman"/>
                <w:bCs/>
                <w:sz w:val="20"/>
                <w:szCs w:val="20"/>
              </w:rPr>
              <w:lastRenderedPageBreak/>
              <w:t>Тема</w:t>
            </w:r>
            <w:r w:rsidR="00153999">
              <w:rPr>
                <w:rFonts w:cs="Times New Roman"/>
                <w:bCs/>
                <w:sz w:val="20"/>
                <w:szCs w:val="20"/>
              </w:rPr>
              <w:t xml:space="preserve"> </w:t>
            </w:r>
            <w:r w:rsidRPr="00A83E7E">
              <w:rPr>
                <w:rFonts w:cs="Times New Roman"/>
                <w:bCs/>
                <w:sz w:val="20"/>
                <w:szCs w:val="20"/>
              </w:rPr>
              <w:t>Общая физическая подготовка.</w:t>
            </w:r>
          </w:p>
          <w:p w:rsidR="00BA4B19" w:rsidRPr="00A83E7E" w:rsidRDefault="00BA4B19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A83E7E">
              <w:rPr>
                <w:rFonts w:cs="Times New Roman"/>
                <w:bCs/>
                <w:sz w:val="20"/>
                <w:szCs w:val="20"/>
              </w:rPr>
              <w:t>Профессионально-прикладная физическая подготовка</w:t>
            </w:r>
          </w:p>
        </w:tc>
        <w:tc>
          <w:tcPr>
            <w:tcW w:w="2126" w:type="dxa"/>
          </w:tcPr>
          <w:p w:rsidR="00DF509A" w:rsidRDefault="00BA4B19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A83E7E">
              <w:rPr>
                <w:rFonts w:eastAsia="Times New Roman" w:cs="Times New Roman"/>
                <w:sz w:val="20"/>
                <w:szCs w:val="20"/>
              </w:rPr>
              <w:t>У 1</w:t>
            </w:r>
          </w:p>
          <w:p w:rsidR="00BA4B19" w:rsidRPr="00A83E7E" w:rsidRDefault="00BA4B19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A83E7E">
              <w:rPr>
                <w:rFonts w:eastAsia="Times New Roman" w:cs="Times New Roman"/>
                <w:sz w:val="20"/>
                <w:szCs w:val="20"/>
              </w:rPr>
              <w:t>ОК</w:t>
            </w:r>
            <w:proofErr w:type="gramStart"/>
            <w:r w:rsidRPr="00A83E7E">
              <w:rPr>
                <w:rFonts w:eastAsia="Times New Roman" w:cs="Times New Roman"/>
                <w:sz w:val="20"/>
                <w:szCs w:val="20"/>
              </w:rPr>
              <w:t>2</w:t>
            </w:r>
            <w:proofErr w:type="gramEnd"/>
            <w:r w:rsidRPr="00A83E7E">
              <w:rPr>
                <w:rFonts w:eastAsia="Times New Roman" w:cs="Times New Roman"/>
                <w:sz w:val="20"/>
                <w:szCs w:val="20"/>
              </w:rPr>
              <w:t xml:space="preserve"> ОК3 ОК6 ОК11</w:t>
            </w:r>
          </w:p>
        </w:tc>
        <w:tc>
          <w:tcPr>
            <w:tcW w:w="1985" w:type="dxa"/>
          </w:tcPr>
          <w:p w:rsidR="00DF509A" w:rsidRDefault="00BA4B19" w:rsidP="00F23253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A83E7E">
              <w:rPr>
                <w:rFonts w:cs="Times New Roman"/>
                <w:bCs/>
                <w:sz w:val="20"/>
                <w:szCs w:val="20"/>
              </w:rPr>
              <w:t>Совершенствование техники выполнения упражнений силового характера.</w:t>
            </w:r>
          </w:p>
          <w:p w:rsidR="00BA4B19" w:rsidRPr="00A83E7E" w:rsidRDefault="00BA4B19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A83E7E">
              <w:rPr>
                <w:rFonts w:cs="Times New Roman"/>
                <w:bCs/>
                <w:sz w:val="20"/>
                <w:szCs w:val="20"/>
              </w:rPr>
              <w:t>Выполнение контрольных нормативов.</w:t>
            </w:r>
          </w:p>
        </w:tc>
        <w:tc>
          <w:tcPr>
            <w:tcW w:w="1275" w:type="dxa"/>
          </w:tcPr>
          <w:p w:rsidR="00BA4B19" w:rsidRPr="00A83E7E" w:rsidRDefault="00BA4B19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BA4B19" w:rsidRPr="00A83E7E" w:rsidRDefault="00BA4B19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</w:tr>
    </w:tbl>
    <w:p w:rsidR="00DF509A" w:rsidRDefault="00DF509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center"/>
        <w:rPr>
          <w:rFonts w:eastAsia="TimesNewRomanPSMT" w:cs="Times New Roman"/>
          <w:b/>
          <w:bCs/>
          <w:color w:val="000000"/>
        </w:rPr>
      </w:pPr>
    </w:p>
    <w:p w:rsidR="00DF509A" w:rsidRDefault="001C43A9" w:rsidP="0048077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eastAsia="TimesNewRomanPSMT" w:cs="Times New Roman"/>
          <w:b/>
          <w:bCs/>
          <w:color w:val="000000"/>
        </w:rPr>
      </w:pPr>
      <w:r>
        <w:rPr>
          <w:rFonts w:eastAsia="TimesNewRomanPSMT" w:cs="Times New Roman"/>
          <w:b/>
          <w:bCs/>
          <w:color w:val="000000"/>
        </w:rPr>
        <w:t>«</w:t>
      </w:r>
      <w:r w:rsidR="0048077C">
        <w:rPr>
          <w:rFonts w:eastAsia="TimesNewRomanPSMT" w:cs="Times New Roman"/>
          <w:b/>
          <w:bCs/>
          <w:color w:val="000000"/>
        </w:rPr>
        <w:t>Основы безопасности общества</w:t>
      </w:r>
      <w:r>
        <w:rPr>
          <w:rFonts w:eastAsia="TimesNewRomanPSMT" w:cs="Times New Roman"/>
          <w:b/>
          <w:bCs/>
          <w:color w:val="000000"/>
        </w:rPr>
        <w:t>».</w:t>
      </w:r>
    </w:p>
    <w:p w:rsidR="00DF509A" w:rsidRDefault="009E0FC2" w:rsidP="00507BD4">
      <w:pPr>
        <w:autoSpaceDE w:val="0"/>
        <w:autoSpaceDN w:val="0"/>
        <w:adjustRightInd w:val="0"/>
        <w:ind w:firstLine="284"/>
        <w:jc w:val="both"/>
        <w:rPr>
          <w:bCs/>
          <w:iCs/>
        </w:rPr>
      </w:pPr>
      <w:r w:rsidRPr="009E0FC2">
        <w:rPr>
          <w:bCs/>
          <w:iCs/>
        </w:rPr>
        <w:t>Изучение основ безопасности общества при освоении специальности</w:t>
      </w:r>
      <w:r>
        <w:rPr>
          <w:bCs/>
          <w:iCs/>
        </w:rPr>
        <w:t xml:space="preserve"> </w:t>
      </w:r>
      <w:r w:rsidRPr="009E0FC2">
        <w:rPr>
          <w:bCs/>
          <w:iCs/>
        </w:rPr>
        <w:t>среднего профессионального образования направлено на достижение</w:t>
      </w:r>
      <w:r>
        <w:rPr>
          <w:bCs/>
          <w:iCs/>
        </w:rPr>
        <w:t xml:space="preserve"> </w:t>
      </w:r>
      <w:r w:rsidRPr="009E0FC2">
        <w:rPr>
          <w:bCs/>
          <w:iCs/>
        </w:rPr>
        <w:t>следующих целей:</w:t>
      </w:r>
    </w:p>
    <w:p w:rsidR="00DF509A" w:rsidRDefault="009E0FC2" w:rsidP="009E0FC2">
      <w:pPr>
        <w:autoSpaceDE w:val="0"/>
        <w:autoSpaceDN w:val="0"/>
        <w:adjustRightInd w:val="0"/>
        <w:jc w:val="both"/>
      </w:pPr>
      <w:r w:rsidRPr="009E0FC2">
        <w:rPr>
          <w:b/>
          <w:bCs/>
        </w:rPr>
        <w:t xml:space="preserve">освоение знаний </w:t>
      </w:r>
      <w:r w:rsidRPr="009E0FC2">
        <w:t>о безопасном и адекватном поведении человека в чрезвычайных ситуациях социально-значимого характера;</w:t>
      </w:r>
    </w:p>
    <w:p w:rsidR="00DF509A" w:rsidRDefault="009E0FC2" w:rsidP="009E0FC2">
      <w:pPr>
        <w:autoSpaceDE w:val="0"/>
        <w:autoSpaceDN w:val="0"/>
        <w:adjustRightInd w:val="0"/>
        <w:jc w:val="both"/>
      </w:pPr>
      <w:r w:rsidRPr="009E0FC2">
        <w:rPr>
          <w:b/>
          <w:bCs/>
        </w:rPr>
        <w:t xml:space="preserve">воспитание </w:t>
      </w:r>
      <w:r w:rsidRPr="009E0FC2">
        <w:rPr>
          <w:bCs/>
        </w:rPr>
        <w:t xml:space="preserve">гражданской </w:t>
      </w:r>
      <w:r w:rsidRPr="009E0FC2">
        <w:t>ответственности за личную безопасность и безопасность общества и государства;</w:t>
      </w:r>
    </w:p>
    <w:p w:rsidR="00DF509A" w:rsidRDefault="009E0FC2" w:rsidP="009E0FC2">
      <w:pPr>
        <w:autoSpaceDE w:val="0"/>
        <w:autoSpaceDN w:val="0"/>
        <w:adjustRightInd w:val="0"/>
        <w:jc w:val="both"/>
      </w:pPr>
      <w:r w:rsidRPr="009E0FC2">
        <w:rPr>
          <w:b/>
          <w:bCs/>
        </w:rPr>
        <w:t xml:space="preserve">развитие </w:t>
      </w:r>
      <w:r w:rsidRPr="009E0FC2">
        <w:t>эмоционально-волевых черт личности, обеспечивающих безопасное поведение в социально-опасных ситуациях;</w:t>
      </w:r>
    </w:p>
    <w:p w:rsidR="00DF509A" w:rsidRDefault="009E0FC2" w:rsidP="009E0FC2">
      <w:pPr>
        <w:autoSpaceDE w:val="0"/>
        <w:autoSpaceDN w:val="0"/>
        <w:adjustRightInd w:val="0"/>
        <w:jc w:val="both"/>
      </w:pPr>
      <w:r w:rsidRPr="009E0FC2">
        <w:t>- бдительности по предотвращению актов экстремизма и терроризма, коррупции, незаконного оборота наркотиков;</w:t>
      </w:r>
    </w:p>
    <w:p w:rsidR="00DF509A" w:rsidRDefault="009E0FC2" w:rsidP="009E0FC2">
      <w:pPr>
        <w:autoSpaceDE w:val="0"/>
        <w:autoSpaceDN w:val="0"/>
        <w:adjustRightInd w:val="0"/>
        <w:jc w:val="both"/>
      </w:pPr>
      <w:r w:rsidRPr="009E0FC2">
        <w:t>- необходимых социально-психологических качеств личности в области профессиональной коммуникации;</w:t>
      </w:r>
    </w:p>
    <w:p w:rsidR="00DF509A" w:rsidRDefault="009E0FC2" w:rsidP="009E0FC2">
      <w:pPr>
        <w:autoSpaceDE w:val="0"/>
        <w:autoSpaceDN w:val="0"/>
        <w:adjustRightInd w:val="0"/>
        <w:jc w:val="both"/>
      </w:pPr>
      <w:r w:rsidRPr="009E0FC2">
        <w:rPr>
          <w:b/>
          <w:bCs/>
        </w:rPr>
        <w:t xml:space="preserve">овладение умениями </w:t>
      </w:r>
      <w:r w:rsidRPr="009E0FC2">
        <w:rPr>
          <w:bCs/>
        </w:rPr>
        <w:t>рационально</w:t>
      </w:r>
      <w:r w:rsidRPr="009E0FC2">
        <w:rPr>
          <w:b/>
          <w:bCs/>
        </w:rPr>
        <w:t xml:space="preserve"> </w:t>
      </w:r>
      <w:r w:rsidRPr="009E0FC2">
        <w:t>действовать в чрезвычайных ситуациях социального характера</w:t>
      </w:r>
      <w:r w:rsidR="00153999" w:rsidRPr="009E0FC2">
        <w:t>;</w:t>
      </w:r>
    </w:p>
    <w:p w:rsidR="00DF509A" w:rsidRDefault="009E0FC2" w:rsidP="009E0FC2">
      <w:pPr>
        <w:autoSpaceDE w:val="0"/>
        <w:autoSpaceDN w:val="0"/>
        <w:adjustRightInd w:val="0"/>
        <w:jc w:val="both"/>
      </w:pPr>
      <w:r w:rsidRPr="009E0FC2">
        <w:t>- оценивать и предотвращать ситуации, опасные как в личном, так и в социальном плане.</w:t>
      </w:r>
    </w:p>
    <w:p w:rsidR="00DF509A" w:rsidRDefault="009E0FC2" w:rsidP="009E0F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9E0FC2">
        <w:t xml:space="preserve">В результате освоения дисциплины обучающийся должен </w:t>
      </w:r>
      <w:r w:rsidRPr="009E0FC2">
        <w:rPr>
          <w:b/>
        </w:rPr>
        <w:t>уметь</w:t>
      </w:r>
      <w:r w:rsidRPr="009E0FC2">
        <w:t>:</w:t>
      </w:r>
    </w:p>
    <w:p w:rsidR="00DF509A" w:rsidRDefault="009E0FC2" w:rsidP="009E0F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9E0FC2">
        <w:t>1.Владеть понятийным аппаратом теории основ безопасности общества;</w:t>
      </w:r>
    </w:p>
    <w:p w:rsidR="00DF509A" w:rsidRDefault="009E0FC2" w:rsidP="009E0F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9E0FC2">
        <w:t>2.Владеть принципами организационного построения, функционирования и развития системы общественной безопасности;</w:t>
      </w:r>
    </w:p>
    <w:p w:rsidR="00DF509A" w:rsidRDefault="009E0FC2" w:rsidP="009E0F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9E0FC2">
        <w:t>3.Самостоятельно анализировать возможности новых угроз безопасности общества;</w:t>
      </w:r>
    </w:p>
    <w:p w:rsidR="00DF509A" w:rsidRDefault="009E0FC2" w:rsidP="009E0F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9E0FC2">
        <w:t>4.Учитывать задачи безопасности общества в своей профессиональной деятельности;</w:t>
      </w:r>
    </w:p>
    <w:p w:rsidR="00DF509A" w:rsidRDefault="009E0FC2" w:rsidP="009E0F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9E0FC2">
        <w:t>5.Оценивать уровень личной ответственности за совершенные и не совершенные действия социального характера;</w:t>
      </w:r>
    </w:p>
    <w:p w:rsidR="00DF509A" w:rsidRDefault="009E0FC2" w:rsidP="009E0FC2">
      <w:pPr>
        <w:autoSpaceDE w:val="0"/>
        <w:autoSpaceDN w:val="0"/>
        <w:adjustRightInd w:val="0"/>
        <w:ind w:firstLine="708"/>
      </w:pPr>
      <w:r w:rsidRPr="009E0FC2">
        <w:t>6.Предпринимать профилактические меры для снижения уровня опасностей различного вида и их последствий в профессиональной и повседневной деятельности</w:t>
      </w:r>
      <w:r w:rsidR="00153999" w:rsidRPr="009E0FC2">
        <w:t>;</w:t>
      </w:r>
    </w:p>
    <w:p w:rsidR="00DF509A" w:rsidRDefault="009E0FC2" w:rsidP="009E0FC2">
      <w:pPr>
        <w:autoSpaceDE w:val="0"/>
        <w:autoSpaceDN w:val="0"/>
        <w:adjustRightInd w:val="0"/>
        <w:ind w:firstLine="708"/>
      </w:pPr>
      <w:r w:rsidRPr="009E0FC2">
        <w:t>7.Владеть способами бесконфликтного общения и принципами саморегулирования в повседневной, профессиональной деятельности и возможных экстремальных условиях современности;</w:t>
      </w:r>
    </w:p>
    <w:p w:rsidR="00DF509A" w:rsidRDefault="009E0FC2" w:rsidP="009E0FC2">
      <w:pPr>
        <w:autoSpaceDE w:val="0"/>
        <w:autoSpaceDN w:val="0"/>
        <w:adjustRightInd w:val="0"/>
        <w:ind w:firstLine="708"/>
      </w:pPr>
      <w:r w:rsidRPr="009E0FC2">
        <w:t>8.Координировать</w:t>
      </w:r>
      <w:r w:rsidR="00153999">
        <w:t xml:space="preserve"> </w:t>
      </w:r>
      <w:r w:rsidRPr="009E0FC2">
        <w:t>личные интересы и общественные с целью снижения рисков, нарушающих общественную безопасность;</w:t>
      </w:r>
    </w:p>
    <w:p w:rsidR="00DF509A" w:rsidRDefault="009E0FC2" w:rsidP="009E0FC2">
      <w:pPr>
        <w:autoSpaceDE w:val="0"/>
        <w:autoSpaceDN w:val="0"/>
        <w:adjustRightInd w:val="0"/>
        <w:ind w:firstLine="708"/>
        <w:rPr>
          <w:color w:val="000000"/>
          <w:shd w:val="clear" w:color="auto" w:fill="FFFFFF"/>
        </w:rPr>
      </w:pPr>
      <w:r w:rsidRPr="009E0FC2">
        <w:t>9.</w:t>
      </w:r>
      <w:r w:rsidRPr="009E0FC2">
        <w:rPr>
          <w:color w:val="000000"/>
          <w:shd w:val="clear" w:color="auto" w:fill="FFFFFF"/>
        </w:rPr>
        <w:t>Рационально организовать и планировать свою деятельность, применять полученные знания для формирования собственной жизненной стратегии.</w:t>
      </w:r>
    </w:p>
    <w:p w:rsidR="00DF509A" w:rsidRDefault="009E0FC2" w:rsidP="009E0F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FF0000"/>
        </w:rPr>
      </w:pPr>
      <w:r w:rsidRPr="009E0FC2">
        <w:t xml:space="preserve">В результате освоения дисциплины обучающийся должен </w:t>
      </w:r>
      <w:r w:rsidRPr="009E0FC2">
        <w:rPr>
          <w:b/>
        </w:rPr>
        <w:t>знать</w:t>
      </w:r>
      <w:r w:rsidRPr="009E0FC2">
        <w:rPr>
          <w:color w:val="FF0000"/>
        </w:rPr>
        <w:t>:</w:t>
      </w:r>
    </w:p>
    <w:p w:rsidR="00DF509A" w:rsidRDefault="009E0FC2" w:rsidP="009E0F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E0FC2">
        <w:rPr>
          <w:color w:val="FF0000"/>
        </w:rPr>
        <w:tab/>
      </w:r>
      <w:r w:rsidRPr="009E0FC2">
        <w:t>1.Основные определения и понятия теории безопасности общества;</w:t>
      </w:r>
    </w:p>
    <w:p w:rsidR="00DF509A" w:rsidRDefault="009E0FC2" w:rsidP="009E0F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E0FC2">
        <w:tab/>
        <w:t>2.Основные задачи и направления политики РФ в области обеспечения безопасности общества;</w:t>
      </w:r>
    </w:p>
    <w:p w:rsidR="00DF509A" w:rsidRDefault="009E0FC2" w:rsidP="009E0F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E0FC2">
        <w:tab/>
        <w:t>3.Внутренние и внешние угрозы национальной безопасности, направления их эволюции в современных условиях;</w:t>
      </w:r>
    </w:p>
    <w:p w:rsidR="00DF509A" w:rsidRDefault="009E0FC2" w:rsidP="009E0F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E0FC2">
        <w:tab/>
        <w:t xml:space="preserve">4.Основные виды потенциальных опасностей и их последствия </w:t>
      </w:r>
      <w:proofErr w:type="gramStart"/>
      <w:r w:rsidRPr="009E0FC2">
        <w:t>в</w:t>
      </w:r>
      <w:proofErr w:type="gramEnd"/>
    </w:p>
    <w:p w:rsidR="00DF509A" w:rsidRDefault="009E0FC2" w:rsidP="009E0FC2">
      <w:pPr>
        <w:autoSpaceDE w:val="0"/>
        <w:autoSpaceDN w:val="0"/>
        <w:adjustRightInd w:val="0"/>
      </w:pPr>
      <w:r w:rsidRPr="009E0FC2">
        <w:t>профессиональной и повседневной деятельности;</w:t>
      </w:r>
    </w:p>
    <w:p w:rsidR="00DF509A" w:rsidRDefault="009E0FC2" w:rsidP="009E0FC2">
      <w:pPr>
        <w:autoSpaceDE w:val="0"/>
        <w:autoSpaceDN w:val="0"/>
        <w:adjustRightInd w:val="0"/>
        <w:ind w:firstLine="708"/>
      </w:pPr>
      <w:r w:rsidRPr="009E0FC2">
        <w:t xml:space="preserve">5.Принципы </w:t>
      </w:r>
      <w:proofErr w:type="gramStart"/>
      <w:r w:rsidRPr="009E0FC2">
        <w:t>снижения вероятности</w:t>
      </w:r>
      <w:r w:rsidR="00153999">
        <w:t xml:space="preserve"> </w:t>
      </w:r>
      <w:r w:rsidRPr="009E0FC2">
        <w:t>возникновения потенциальных опасностей социального характера</w:t>
      </w:r>
      <w:proofErr w:type="gramEnd"/>
      <w:r w:rsidRPr="009E0FC2">
        <w:t>;</w:t>
      </w:r>
    </w:p>
    <w:p w:rsidR="00DF509A" w:rsidRDefault="009E0FC2" w:rsidP="009E0F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E0FC2">
        <w:tab/>
        <w:t xml:space="preserve">6.Систему принципов и критерии </w:t>
      </w:r>
      <w:proofErr w:type="gramStart"/>
      <w:r w:rsidRPr="009E0FC2">
        <w:t>оценки эффективности обеспечения безопасности общества</w:t>
      </w:r>
      <w:proofErr w:type="gramEnd"/>
      <w:r w:rsidRPr="009E0FC2">
        <w:t>;</w:t>
      </w:r>
    </w:p>
    <w:p w:rsidR="00DF509A" w:rsidRDefault="009E0FC2" w:rsidP="009E0F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E0FC2">
        <w:lastRenderedPageBreak/>
        <w:tab/>
        <w:t>7.Структуру и тенденции развития систем обеспечения общественной</w:t>
      </w:r>
      <w:r w:rsidR="00153999">
        <w:t xml:space="preserve"> </w:t>
      </w:r>
      <w:r w:rsidRPr="009E0FC2">
        <w:t>безопасности;</w:t>
      </w:r>
    </w:p>
    <w:p w:rsidR="00DF509A" w:rsidRDefault="009E0FC2" w:rsidP="009E0F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E0FC2">
        <w:tab/>
        <w:t>8.Пути преодоления угроз безопасности общества;</w:t>
      </w:r>
    </w:p>
    <w:p w:rsidR="00DF509A" w:rsidRDefault="009E0FC2" w:rsidP="009E0F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E0FC2">
        <w:tab/>
        <w:t>9.Силы, методы и средства, обеспечивающие процесс социальной безопасности;</w:t>
      </w:r>
    </w:p>
    <w:p w:rsidR="00DF509A" w:rsidRDefault="009E0FC2" w:rsidP="009E0F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E0FC2">
        <w:tab/>
        <w:t>10.Нормативно-правовую базу по вопросу обеспечения безопасности общества;</w:t>
      </w:r>
    </w:p>
    <w:p w:rsidR="00DF509A" w:rsidRDefault="009E0FC2" w:rsidP="009E0F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E0FC2">
        <w:tab/>
        <w:t>11. Меры профилактики и предотвращения различных видов угроз национальной безопасности;</w:t>
      </w:r>
    </w:p>
    <w:p w:rsidR="009E0FC2" w:rsidRPr="009E0FC2" w:rsidRDefault="009E0FC2" w:rsidP="009E0F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9E0FC2">
        <w:tab/>
        <w:t xml:space="preserve">12. Основные принципы </w:t>
      </w:r>
      <w:r w:rsidRPr="009E0FC2">
        <w:rPr>
          <w:color w:val="363636"/>
        </w:rPr>
        <w:t>самозащиты и правила поведения</w:t>
      </w:r>
      <w:r w:rsidR="00153999">
        <w:rPr>
          <w:color w:val="363636"/>
        </w:rPr>
        <w:t xml:space="preserve"> </w:t>
      </w:r>
      <w:r w:rsidRPr="009E0FC2">
        <w:rPr>
          <w:color w:val="363636"/>
        </w:rPr>
        <w:t>в экстремальных и социально-опасных ситуациях.</w:t>
      </w:r>
    </w:p>
    <w:p w:rsidR="009E0FC2" w:rsidRDefault="009E0FC2" w:rsidP="009E0FC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eastAsia="TimesNewRomanPSMT" w:cs="Times New Roman"/>
          <w:b/>
          <w:bCs/>
          <w:color w:val="000000"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9E0FC2" w:rsidRPr="00E15CBC">
        <w:trPr>
          <w:trHeight w:val="460"/>
        </w:trPr>
        <w:tc>
          <w:tcPr>
            <w:tcW w:w="7904" w:type="dxa"/>
            <w:shd w:val="clear" w:color="auto" w:fill="auto"/>
            <w:vAlign w:val="center"/>
          </w:tcPr>
          <w:p w:rsidR="009E0FC2" w:rsidRPr="009E0FC2" w:rsidRDefault="009E0FC2" w:rsidP="00153999">
            <w:pPr>
              <w:tabs>
                <w:tab w:val="left" w:pos="6965"/>
              </w:tabs>
              <w:ind w:firstLine="709"/>
              <w:jc w:val="center"/>
            </w:pPr>
            <w:r w:rsidRPr="009E0FC2">
              <w:rPr>
                <w:b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9E0FC2" w:rsidRPr="009E0FC2" w:rsidRDefault="009E0FC2" w:rsidP="009E0FC2">
            <w:r w:rsidRPr="009E0FC2">
              <w:rPr>
                <w:b/>
              </w:rPr>
              <w:t>Объем часов</w:t>
            </w:r>
          </w:p>
        </w:tc>
      </w:tr>
      <w:tr w:rsidR="009E0FC2" w:rsidRPr="00996306">
        <w:trPr>
          <w:trHeight w:val="285"/>
        </w:trPr>
        <w:tc>
          <w:tcPr>
            <w:tcW w:w="7904" w:type="dxa"/>
            <w:shd w:val="clear" w:color="auto" w:fill="auto"/>
          </w:tcPr>
          <w:p w:rsidR="009E0FC2" w:rsidRPr="009E0FC2" w:rsidRDefault="009E0FC2" w:rsidP="00153999">
            <w:pPr>
              <w:tabs>
                <w:tab w:val="left" w:pos="6965"/>
              </w:tabs>
              <w:ind w:firstLine="709"/>
              <w:rPr>
                <w:b/>
              </w:rPr>
            </w:pPr>
            <w:r w:rsidRPr="009E0FC2">
              <w:rPr>
                <w:b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9E0FC2" w:rsidRPr="009E0FC2" w:rsidRDefault="009E0FC2" w:rsidP="009E0FC2">
            <w:pPr>
              <w:ind w:firstLine="709"/>
            </w:pPr>
            <w:r w:rsidRPr="009E0FC2">
              <w:t>48</w:t>
            </w:r>
          </w:p>
        </w:tc>
      </w:tr>
      <w:tr w:rsidR="009E0FC2" w:rsidRPr="00996306">
        <w:tc>
          <w:tcPr>
            <w:tcW w:w="7904" w:type="dxa"/>
            <w:shd w:val="clear" w:color="auto" w:fill="auto"/>
          </w:tcPr>
          <w:p w:rsidR="009E0FC2" w:rsidRPr="009E0FC2" w:rsidRDefault="009E0FC2" w:rsidP="00153999">
            <w:pPr>
              <w:tabs>
                <w:tab w:val="left" w:pos="6965"/>
              </w:tabs>
              <w:ind w:firstLine="709"/>
              <w:jc w:val="both"/>
            </w:pPr>
            <w:r w:rsidRPr="009E0FC2">
              <w:rPr>
                <w:b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9E0FC2" w:rsidRPr="009E0FC2" w:rsidRDefault="009E0FC2" w:rsidP="009E0FC2">
            <w:pPr>
              <w:ind w:firstLine="709"/>
            </w:pPr>
            <w:r w:rsidRPr="009E0FC2">
              <w:t>32</w:t>
            </w:r>
          </w:p>
        </w:tc>
      </w:tr>
      <w:tr w:rsidR="009E0FC2" w:rsidRPr="00996306">
        <w:tc>
          <w:tcPr>
            <w:tcW w:w="7904" w:type="dxa"/>
            <w:shd w:val="clear" w:color="auto" w:fill="auto"/>
          </w:tcPr>
          <w:p w:rsidR="009E0FC2" w:rsidRPr="009E0FC2" w:rsidRDefault="009E0FC2" w:rsidP="00153999">
            <w:pPr>
              <w:tabs>
                <w:tab w:val="left" w:pos="6965"/>
              </w:tabs>
              <w:ind w:firstLine="709"/>
              <w:jc w:val="both"/>
              <w:rPr>
                <w:b/>
              </w:rPr>
            </w:pPr>
            <w:r w:rsidRPr="009E0FC2"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1800" w:type="dxa"/>
            <w:shd w:val="clear" w:color="auto" w:fill="auto"/>
          </w:tcPr>
          <w:p w:rsidR="009E0FC2" w:rsidRPr="009E0FC2" w:rsidRDefault="009E0FC2" w:rsidP="009E0FC2">
            <w:pPr>
              <w:ind w:firstLine="709"/>
            </w:pPr>
            <w:r w:rsidRPr="009E0FC2">
              <w:t>16</w:t>
            </w:r>
          </w:p>
        </w:tc>
      </w:tr>
      <w:tr w:rsidR="009E0FC2" w:rsidRPr="00E15CBC">
        <w:tc>
          <w:tcPr>
            <w:tcW w:w="7904" w:type="dxa"/>
            <w:shd w:val="clear" w:color="auto" w:fill="auto"/>
          </w:tcPr>
          <w:p w:rsidR="009E0FC2" w:rsidRPr="009E0FC2" w:rsidRDefault="009E0FC2" w:rsidP="00153999">
            <w:pPr>
              <w:tabs>
                <w:tab w:val="left" w:pos="6965"/>
              </w:tabs>
              <w:ind w:firstLine="709"/>
              <w:jc w:val="both"/>
            </w:pPr>
            <w:r w:rsidRPr="009E0FC2"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9E0FC2" w:rsidRPr="009E0FC2" w:rsidRDefault="009E0FC2" w:rsidP="009E0FC2">
            <w:pPr>
              <w:ind w:firstLine="709"/>
            </w:pPr>
          </w:p>
        </w:tc>
      </w:tr>
      <w:tr w:rsidR="009E0FC2" w:rsidRPr="00E15CBC">
        <w:tc>
          <w:tcPr>
            <w:tcW w:w="7904" w:type="dxa"/>
            <w:shd w:val="clear" w:color="auto" w:fill="auto"/>
          </w:tcPr>
          <w:p w:rsidR="009E0FC2" w:rsidRPr="009E0FC2" w:rsidRDefault="009E0FC2" w:rsidP="00153999">
            <w:pPr>
              <w:tabs>
                <w:tab w:val="left" w:pos="6965"/>
              </w:tabs>
              <w:ind w:firstLine="709"/>
              <w:jc w:val="both"/>
            </w:pPr>
            <w:r w:rsidRPr="009E0FC2">
              <w:t>Подготовка к контрольной работе</w:t>
            </w:r>
          </w:p>
        </w:tc>
        <w:tc>
          <w:tcPr>
            <w:tcW w:w="1800" w:type="dxa"/>
            <w:shd w:val="clear" w:color="auto" w:fill="auto"/>
          </w:tcPr>
          <w:p w:rsidR="009E0FC2" w:rsidRPr="009E0FC2" w:rsidRDefault="009E0FC2" w:rsidP="009E0FC2">
            <w:pPr>
              <w:ind w:firstLine="709"/>
            </w:pPr>
            <w:r w:rsidRPr="009E0FC2">
              <w:t>4</w:t>
            </w:r>
          </w:p>
        </w:tc>
      </w:tr>
      <w:tr w:rsidR="009E0FC2" w:rsidRPr="00E15CBC">
        <w:tc>
          <w:tcPr>
            <w:tcW w:w="7904" w:type="dxa"/>
            <w:shd w:val="clear" w:color="auto" w:fill="auto"/>
          </w:tcPr>
          <w:p w:rsidR="009E0FC2" w:rsidRPr="009E0FC2" w:rsidRDefault="009E0FC2" w:rsidP="00153999">
            <w:pPr>
              <w:tabs>
                <w:tab w:val="left" w:pos="6965"/>
              </w:tabs>
              <w:ind w:firstLine="709"/>
              <w:jc w:val="both"/>
            </w:pPr>
            <w:r w:rsidRPr="009E0FC2">
              <w:t>Изучение учебной литературы, самопроверка и выполнение заданий поисково-исследовательского характера по темам раздела</w:t>
            </w:r>
          </w:p>
        </w:tc>
        <w:tc>
          <w:tcPr>
            <w:tcW w:w="1800" w:type="dxa"/>
            <w:shd w:val="clear" w:color="auto" w:fill="auto"/>
          </w:tcPr>
          <w:p w:rsidR="009E0FC2" w:rsidRPr="009E0FC2" w:rsidRDefault="009E0FC2" w:rsidP="009E0FC2">
            <w:pPr>
              <w:ind w:firstLine="709"/>
            </w:pPr>
            <w:r w:rsidRPr="009E0FC2">
              <w:t>6</w:t>
            </w:r>
          </w:p>
        </w:tc>
      </w:tr>
      <w:tr w:rsidR="009E0FC2" w:rsidRPr="00E15CBC">
        <w:tc>
          <w:tcPr>
            <w:tcW w:w="7904" w:type="dxa"/>
            <w:shd w:val="clear" w:color="auto" w:fill="auto"/>
          </w:tcPr>
          <w:p w:rsidR="009E0FC2" w:rsidRPr="009E0FC2" w:rsidRDefault="009E0FC2" w:rsidP="00153999">
            <w:pPr>
              <w:tabs>
                <w:tab w:val="left" w:pos="6965"/>
              </w:tabs>
              <w:ind w:firstLine="709"/>
              <w:jc w:val="both"/>
            </w:pPr>
            <w:r w:rsidRPr="009E0FC2">
              <w:t>Подготовка рефератов, сообщений</w:t>
            </w:r>
          </w:p>
        </w:tc>
        <w:tc>
          <w:tcPr>
            <w:tcW w:w="1800" w:type="dxa"/>
            <w:shd w:val="clear" w:color="auto" w:fill="auto"/>
          </w:tcPr>
          <w:p w:rsidR="009E0FC2" w:rsidRPr="009E0FC2" w:rsidRDefault="009E0FC2" w:rsidP="009E0FC2">
            <w:pPr>
              <w:ind w:firstLine="709"/>
            </w:pPr>
            <w:r w:rsidRPr="009E0FC2">
              <w:t>6</w:t>
            </w:r>
          </w:p>
        </w:tc>
      </w:tr>
      <w:tr w:rsidR="009E0FC2" w:rsidRPr="00E15CBC">
        <w:tc>
          <w:tcPr>
            <w:tcW w:w="9704" w:type="dxa"/>
            <w:gridSpan w:val="2"/>
            <w:shd w:val="clear" w:color="auto" w:fill="auto"/>
          </w:tcPr>
          <w:p w:rsidR="009E0FC2" w:rsidRPr="009E0FC2" w:rsidRDefault="009E0FC2" w:rsidP="00153999">
            <w:pPr>
              <w:tabs>
                <w:tab w:val="left" w:pos="6965"/>
              </w:tabs>
              <w:ind w:firstLine="709"/>
            </w:pPr>
            <w:r w:rsidRPr="009E0FC2">
              <w:rPr>
                <w:i/>
              </w:rPr>
              <w:t>Итоговая аттестация в форме</w:t>
            </w:r>
            <w:r w:rsidR="00153999">
              <w:t xml:space="preserve"> </w:t>
            </w:r>
            <w:r w:rsidRPr="009E0FC2">
              <w:rPr>
                <w:b/>
              </w:rPr>
              <w:t>зачета</w:t>
            </w:r>
          </w:p>
        </w:tc>
      </w:tr>
    </w:tbl>
    <w:p w:rsidR="00DF509A" w:rsidRDefault="00DF509A" w:rsidP="009E0FC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eastAsia="TimesNewRomanPSMT" w:cs="Times New Roman"/>
          <w:b/>
          <w:bCs/>
          <w:color w:val="000000"/>
        </w:rPr>
      </w:pPr>
    </w:p>
    <w:p w:rsidR="008E0B01" w:rsidRPr="008E0B01" w:rsidRDefault="008E0B01" w:rsidP="008E0B01">
      <w:pPr>
        <w:ind w:firstLine="567"/>
        <w:rPr>
          <w:lang w:eastAsia="en-US"/>
        </w:rPr>
      </w:pPr>
      <w:r w:rsidRPr="008E0B01">
        <w:rPr>
          <w:lang w:eastAsia="en-US"/>
        </w:rPr>
        <w:t>Используемые оценочные средства представлены в</w:t>
      </w:r>
      <w:r w:rsidR="00153999">
        <w:rPr>
          <w:lang w:eastAsia="en-US"/>
        </w:rPr>
        <w:t xml:space="preserve"> </w:t>
      </w:r>
      <w:r w:rsidRPr="008E0B01">
        <w:rPr>
          <w:lang w:eastAsia="en-US"/>
        </w:rPr>
        <w:t>таблице.</w:t>
      </w:r>
    </w:p>
    <w:p w:rsidR="008E0B01" w:rsidRPr="008E0B01" w:rsidRDefault="008E0B01" w:rsidP="008E0B01">
      <w:pPr>
        <w:jc w:val="center"/>
        <w:rPr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7"/>
        <w:gridCol w:w="1969"/>
        <w:gridCol w:w="2586"/>
        <w:gridCol w:w="1276"/>
        <w:gridCol w:w="1383"/>
      </w:tblGrid>
      <w:tr w:rsidR="008E0B01" w:rsidRPr="00260B0A">
        <w:tc>
          <w:tcPr>
            <w:tcW w:w="2357" w:type="dxa"/>
            <w:vMerge w:val="restart"/>
            <w:shd w:val="clear" w:color="auto" w:fill="auto"/>
            <w:vAlign w:val="center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Разделы (темы) дисциплины</w:t>
            </w:r>
          </w:p>
        </w:tc>
        <w:tc>
          <w:tcPr>
            <w:tcW w:w="1969" w:type="dxa"/>
            <w:vMerge w:val="restart"/>
            <w:shd w:val="clear" w:color="auto" w:fill="auto"/>
            <w:vAlign w:val="center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Код контролируемой компетенции (или ее части), знания, умения</w:t>
            </w:r>
          </w:p>
        </w:tc>
        <w:tc>
          <w:tcPr>
            <w:tcW w:w="5245" w:type="dxa"/>
            <w:gridSpan w:val="3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rFonts w:eastAsia="Calibri"/>
                <w:sz w:val="20"/>
                <w:szCs w:val="20"/>
              </w:rPr>
              <w:t>Оценочное средство</w:t>
            </w:r>
          </w:p>
        </w:tc>
      </w:tr>
      <w:tr w:rsidR="008E0B01" w:rsidRPr="00260B0A">
        <w:tc>
          <w:tcPr>
            <w:tcW w:w="2357" w:type="dxa"/>
            <w:vMerge/>
            <w:shd w:val="clear" w:color="auto" w:fill="auto"/>
            <w:vAlign w:val="center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969" w:type="dxa"/>
            <w:vMerge/>
            <w:shd w:val="clear" w:color="auto" w:fill="auto"/>
            <w:vAlign w:val="center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2586" w:type="dxa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rFonts w:eastAsia="Calibri"/>
                <w:sz w:val="20"/>
                <w:szCs w:val="20"/>
              </w:rPr>
            </w:pPr>
            <w:r w:rsidRPr="00260B0A">
              <w:rPr>
                <w:rFonts w:eastAsia="Calibri"/>
                <w:sz w:val="20"/>
                <w:szCs w:val="20"/>
              </w:rPr>
              <w:t xml:space="preserve">Текущий контроль </w:t>
            </w:r>
          </w:p>
        </w:tc>
        <w:tc>
          <w:tcPr>
            <w:tcW w:w="1276" w:type="dxa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rFonts w:eastAsia="Calibri"/>
                <w:sz w:val="20"/>
                <w:szCs w:val="20"/>
              </w:rPr>
            </w:pPr>
            <w:r w:rsidRPr="00260B0A">
              <w:rPr>
                <w:rFonts w:eastAsia="Calibri"/>
                <w:sz w:val="20"/>
                <w:szCs w:val="20"/>
              </w:rPr>
              <w:t>Рубежный контроль</w:t>
            </w:r>
          </w:p>
        </w:tc>
        <w:tc>
          <w:tcPr>
            <w:tcW w:w="1383" w:type="dxa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rFonts w:eastAsia="Calibri"/>
                <w:sz w:val="20"/>
                <w:szCs w:val="20"/>
              </w:rPr>
            </w:pPr>
            <w:r w:rsidRPr="00260B0A">
              <w:rPr>
                <w:rFonts w:eastAsia="Calibri"/>
                <w:sz w:val="20"/>
                <w:szCs w:val="20"/>
              </w:rPr>
              <w:t>Промежуточная аттестация</w:t>
            </w:r>
          </w:p>
        </w:tc>
      </w:tr>
      <w:tr w:rsidR="008E0B01" w:rsidRPr="00260B0A">
        <w:tc>
          <w:tcPr>
            <w:tcW w:w="2357" w:type="dxa"/>
            <w:shd w:val="clear" w:color="auto" w:fill="auto"/>
          </w:tcPr>
          <w:p w:rsidR="00DF509A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Раздел 1.</w:t>
            </w:r>
          </w:p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Теоретические основы безопасности общества:</w:t>
            </w:r>
            <w:r w:rsidRPr="00260B0A">
              <w:rPr>
                <w:sz w:val="20"/>
                <w:szCs w:val="20"/>
                <w:shd w:val="clear" w:color="auto" w:fill="FEFEFE"/>
              </w:rPr>
              <w:t xml:space="preserve"> основные источники угроз общественной безопасности.</w:t>
            </w:r>
          </w:p>
        </w:tc>
        <w:tc>
          <w:tcPr>
            <w:tcW w:w="1969" w:type="dxa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2586" w:type="dxa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8E0B01" w:rsidRPr="00260B0A">
        <w:tc>
          <w:tcPr>
            <w:tcW w:w="2357" w:type="dxa"/>
            <w:shd w:val="clear" w:color="auto" w:fill="auto"/>
            <w:vAlign w:val="center"/>
          </w:tcPr>
          <w:p w:rsidR="00DF509A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1.1</w:t>
            </w:r>
          </w:p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Основные положения Концепции общественной безопасности РФ</w:t>
            </w:r>
          </w:p>
        </w:tc>
        <w:tc>
          <w:tcPr>
            <w:tcW w:w="1969" w:type="dxa"/>
            <w:shd w:val="clear" w:color="auto" w:fill="auto"/>
          </w:tcPr>
          <w:p w:rsidR="00DF509A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З.1. З.2.</w:t>
            </w:r>
          </w:p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У.1.-У.2.</w:t>
            </w:r>
          </w:p>
        </w:tc>
        <w:tc>
          <w:tcPr>
            <w:tcW w:w="2586" w:type="dxa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Входной контроль. Выборочный устный опрос.</w:t>
            </w:r>
          </w:p>
        </w:tc>
        <w:tc>
          <w:tcPr>
            <w:tcW w:w="1276" w:type="dxa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8E0B01" w:rsidRPr="00260B0A">
        <w:tc>
          <w:tcPr>
            <w:tcW w:w="2357" w:type="dxa"/>
            <w:shd w:val="clear" w:color="auto" w:fill="auto"/>
            <w:vAlign w:val="center"/>
          </w:tcPr>
          <w:p w:rsidR="00DF509A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1.2</w:t>
            </w:r>
          </w:p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Понятие и сущность терроризма.</w:t>
            </w:r>
          </w:p>
        </w:tc>
        <w:tc>
          <w:tcPr>
            <w:tcW w:w="1969" w:type="dxa"/>
            <w:shd w:val="clear" w:color="auto" w:fill="auto"/>
          </w:tcPr>
          <w:p w:rsidR="00DF509A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З.2-З.4.З.8.</w:t>
            </w:r>
          </w:p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У.1.У.3.</w:t>
            </w:r>
          </w:p>
        </w:tc>
        <w:tc>
          <w:tcPr>
            <w:tcW w:w="2586" w:type="dxa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Устный индивидуальный опрос. Проверка рефератов.</w:t>
            </w:r>
          </w:p>
        </w:tc>
        <w:tc>
          <w:tcPr>
            <w:tcW w:w="1276" w:type="dxa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8E0B01" w:rsidRPr="00260B0A">
        <w:tc>
          <w:tcPr>
            <w:tcW w:w="2357" w:type="dxa"/>
            <w:shd w:val="clear" w:color="auto" w:fill="auto"/>
            <w:vAlign w:val="center"/>
          </w:tcPr>
          <w:p w:rsidR="00DF509A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1.3</w:t>
            </w:r>
          </w:p>
          <w:p w:rsidR="00DF509A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Экстремизм.</w:t>
            </w:r>
          </w:p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Понятие и основные признаки.</w:t>
            </w:r>
          </w:p>
        </w:tc>
        <w:tc>
          <w:tcPr>
            <w:tcW w:w="1969" w:type="dxa"/>
            <w:shd w:val="clear" w:color="auto" w:fill="auto"/>
          </w:tcPr>
          <w:p w:rsidR="00DF509A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З.2.-З.4. З.8.</w:t>
            </w:r>
          </w:p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У.1.У.3.</w:t>
            </w:r>
          </w:p>
        </w:tc>
        <w:tc>
          <w:tcPr>
            <w:tcW w:w="2586" w:type="dxa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Устный индивидуальный опрос по теме. Проверка рефератов.</w:t>
            </w:r>
          </w:p>
        </w:tc>
        <w:tc>
          <w:tcPr>
            <w:tcW w:w="1276" w:type="dxa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8E0B01" w:rsidRPr="00260B0A">
        <w:tc>
          <w:tcPr>
            <w:tcW w:w="2357" w:type="dxa"/>
            <w:shd w:val="clear" w:color="auto" w:fill="auto"/>
            <w:vAlign w:val="center"/>
          </w:tcPr>
          <w:p w:rsidR="00DF509A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1.4</w:t>
            </w:r>
          </w:p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Понятие и сущность коррупции.</w:t>
            </w:r>
          </w:p>
        </w:tc>
        <w:tc>
          <w:tcPr>
            <w:tcW w:w="1969" w:type="dxa"/>
            <w:shd w:val="clear" w:color="auto" w:fill="auto"/>
          </w:tcPr>
          <w:p w:rsidR="00DF509A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З.3. З.4. З.8.</w:t>
            </w:r>
          </w:p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У.1.У.3.</w:t>
            </w:r>
          </w:p>
        </w:tc>
        <w:tc>
          <w:tcPr>
            <w:tcW w:w="2586" w:type="dxa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Смешанный устный опрос. Проверка рефератов.</w:t>
            </w:r>
          </w:p>
        </w:tc>
        <w:tc>
          <w:tcPr>
            <w:tcW w:w="1276" w:type="dxa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8E0B01" w:rsidRPr="00260B0A">
        <w:tc>
          <w:tcPr>
            <w:tcW w:w="2357" w:type="dxa"/>
            <w:shd w:val="clear" w:color="auto" w:fill="auto"/>
            <w:vAlign w:val="center"/>
          </w:tcPr>
          <w:p w:rsidR="00DF509A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1.5</w:t>
            </w:r>
          </w:p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Наркозависимость и незаконный оборот наркотиков. Общие понятия.</w:t>
            </w:r>
          </w:p>
        </w:tc>
        <w:tc>
          <w:tcPr>
            <w:tcW w:w="1969" w:type="dxa"/>
            <w:shd w:val="clear" w:color="auto" w:fill="auto"/>
          </w:tcPr>
          <w:p w:rsidR="00DF509A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З.3. З.4. З.8.</w:t>
            </w:r>
          </w:p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У.1.У.3.</w:t>
            </w:r>
          </w:p>
        </w:tc>
        <w:tc>
          <w:tcPr>
            <w:tcW w:w="2586" w:type="dxa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Устный индивидуальный опрос. Проверка рефератов.</w:t>
            </w:r>
          </w:p>
        </w:tc>
        <w:tc>
          <w:tcPr>
            <w:tcW w:w="1276" w:type="dxa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8E0B01" w:rsidRPr="00260B0A">
        <w:tc>
          <w:tcPr>
            <w:tcW w:w="2357" w:type="dxa"/>
            <w:shd w:val="clear" w:color="auto" w:fill="auto"/>
            <w:vAlign w:val="center"/>
          </w:tcPr>
          <w:p w:rsidR="00DF509A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1.6</w:t>
            </w:r>
          </w:p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Незаконная миграция. Безработица. Преступность. </w:t>
            </w:r>
            <w:r w:rsidRPr="00260B0A">
              <w:rPr>
                <w:sz w:val="20"/>
                <w:szCs w:val="20"/>
              </w:rPr>
              <w:lastRenderedPageBreak/>
              <w:t>Основные понятия.</w:t>
            </w:r>
          </w:p>
        </w:tc>
        <w:tc>
          <w:tcPr>
            <w:tcW w:w="1969" w:type="dxa"/>
            <w:shd w:val="clear" w:color="auto" w:fill="auto"/>
          </w:tcPr>
          <w:p w:rsidR="00DF509A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lastRenderedPageBreak/>
              <w:t>З.3. З.4. З.8.</w:t>
            </w:r>
          </w:p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У.1.У.3.</w:t>
            </w:r>
          </w:p>
        </w:tc>
        <w:tc>
          <w:tcPr>
            <w:tcW w:w="2586" w:type="dxa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устный опрос по теме. Проверка рефератов.</w:t>
            </w:r>
          </w:p>
        </w:tc>
        <w:tc>
          <w:tcPr>
            <w:tcW w:w="1276" w:type="dxa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Опрос по темам раздела.</w:t>
            </w:r>
          </w:p>
        </w:tc>
      </w:tr>
      <w:tr w:rsidR="008E0B01" w:rsidRPr="00260B0A">
        <w:tc>
          <w:tcPr>
            <w:tcW w:w="2357" w:type="dxa"/>
            <w:shd w:val="clear" w:color="auto" w:fill="auto"/>
          </w:tcPr>
          <w:p w:rsidR="00DF509A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lastRenderedPageBreak/>
              <w:t>Раздел 2.</w:t>
            </w:r>
          </w:p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Система обеспечения общественной безопасности.</w:t>
            </w:r>
          </w:p>
        </w:tc>
        <w:tc>
          <w:tcPr>
            <w:tcW w:w="1969" w:type="dxa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2586" w:type="dxa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8E0B01" w:rsidRPr="00260B0A">
        <w:tc>
          <w:tcPr>
            <w:tcW w:w="2357" w:type="dxa"/>
            <w:shd w:val="clear" w:color="auto" w:fill="auto"/>
          </w:tcPr>
          <w:p w:rsidR="00DF509A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2.1</w:t>
            </w:r>
          </w:p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Силы и средства</w:t>
            </w:r>
            <w:r w:rsidR="00153999" w:rsidRPr="00260B0A">
              <w:rPr>
                <w:sz w:val="20"/>
                <w:szCs w:val="20"/>
              </w:rPr>
              <w:t xml:space="preserve"> </w:t>
            </w:r>
            <w:r w:rsidRPr="00260B0A">
              <w:rPr>
                <w:sz w:val="20"/>
                <w:szCs w:val="20"/>
              </w:rPr>
              <w:t>обеспечения безопасности общества в РФ.</w:t>
            </w:r>
          </w:p>
        </w:tc>
        <w:tc>
          <w:tcPr>
            <w:tcW w:w="1969" w:type="dxa"/>
            <w:shd w:val="clear" w:color="auto" w:fill="auto"/>
          </w:tcPr>
          <w:p w:rsidR="00DF509A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З.2. З.6.-З.9.</w:t>
            </w:r>
          </w:p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У.2.-У.4.</w:t>
            </w:r>
          </w:p>
        </w:tc>
        <w:tc>
          <w:tcPr>
            <w:tcW w:w="2586" w:type="dxa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Устный индивидуальный опрос. Проверка индивидуальной самостоятельной работы в виде устных сообщений.</w:t>
            </w:r>
          </w:p>
        </w:tc>
        <w:tc>
          <w:tcPr>
            <w:tcW w:w="1276" w:type="dxa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8E0B01" w:rsidRPr="00260B0A">
        <w:tc>
          <w:tcPr>
            <w:tcW w:w="2357" w:type="dxa"/>
            <w:shd w:val="clear" w:color="auto" w:fill="auto"/>
          </w:tcPr>
          <w:p w:rsidR="00DF509A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2.2</w:t>
            </w:r>
          </w:p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Правовое обеспечение общественной безопасности РФ.</w:t>
            </w:r>
          </w:p>
        </w:tc>
        <w:tc>
          <w:tcPr>
            <w:tcW w:w="1969" w:type="dxa"/>
            <w:shd w:val="clear" w:color="auto" w:fill="auto"/>
          </w:tcPr>
          <w:p w:rsidR="00DF509A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З.2. З.10. З.6.-З.9.</w:t>
            </w:r>
          </w:p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У.2.-У.4.</w:t>
            </w:r>
            <w:r w:rsidR="00153999" w:rsidRPr="00260B0A">
              <w:rPr>
                <w:sz w:val="20"/>
                <w:szCs w:val="20"/>
              </w:rPr>
              <w:t xml:space="preserve"> </w:t>
            </w:r>
            <w:r w:rsidRPr="00260B0A">
              <w:rPr>
                <w:sz w:val="20"/>
                <w:szCs w:val="20"/>
              </w:rPr>
              <w:t>У.5.</w:t>
            </w:r>
          </w:p>
        </w:tc>
        <w:tc>
          <w:tcPr>
            <w:tcW w:w="2586" w:type="dxa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Устный индивидуальный опрос. Проверка индивидуальной самостоятельной работы в виде сообщений.</w:t>
            </w:r>
          </w:p>
        </w:tc>
        <w:tc>
          <w:tcPr>
            <w:tcW w:w="1276" w:type="dxa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8E0B01" w:rsidRPr="00260B0A">
        <w:tc>
          <w:tcPr>
            <w:tcW w:w="2357" w:type="dxa"/>
            <w:shd w:val="clear" w:color="auto" w:fill="auto"/>
          </w:tcPr>
          <w:p w:rsidR="00DF509A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2.3</w:t>
            </w:r>
          </w:p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Международный опыт поддержания общественной безопасности.</w:t>
            </w:r>
          </w:p>
        </w:tc>
        <w:tc>
          <w:tcPr>
            <w:tcW w:w="1969" w:type="dxa"/>
            <w:shd w:val="clear" w:color="auto" w:fill="auto"/>
          </w:tcPr>
          <w:p w:rsidR="00DF509A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З.2.З.6.-З.9.</w:t>
            </w:r>
          </w:p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У.2.-У.4.</w:t>
            </w:r>
          </w:p>
        </w:tc>
        <w:tc>
          <w:tcPr>
            <w:tcW w:w="2586" w:type="dxa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устный опрос по теме. Проверка индивидуальной самостоятельной работы в виде сообщений.</w:t>
            </w:r>
          </w:p>
        </w:tc>
        <w:tc>
          <w:tcPr>
            <w:tcW w:w="1276" w:type="dxa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Опрос по темам раздела.</w:t>
            </w:r>
          </w:p>
        </w:tc>
      </w:tr>
      <w:tr w:rsidR="008E0B01" w:rsidRPr="00260B0A">
        <w:tc>
          <w:tcPr>
            <w:tcW w:w="2357" w:type="dxa"/>
            <w:shd w:val="clear" w:color="auto" w:fill="auto"/>
          </w:tcPr>
          <w:p w:rsidR="00DF509A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Раздел 3.</w:t>
            </w:r>
          </w:p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Профилактика угроз безопасности общества</w:t>
            </w:r>
          </w:p>
        </w:tc>
        <w:tc>
          <w:tcPr>
            <w:tcW w:w="1969" w:type="dxa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2586" w:type="dxa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8E0B01" w:rsidRPr="00260B0A">
        <w:tc>
          <w:tcPr>
            <w:tcW w:w="2357" w:type="dxa"/>
            <w:shd w:val="clear" w:color="auto" w:fill="auto"/>
          </w:tcPr>
          <w:p w:rsidR="00DF509A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3.1</w:t>
            </w:r>
          </w:p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Профилактика терроризма</w:t>
            </w:r>
            <w:r w:rsidR="00153999" w:rsidRPr="00260B0A">
              <w:rPr>
                <w:sz w:val="20"/>
                <w:szCs w:val="20"/>
              </w:rPr>
              <w:t xml:space="preserve"> </w:t>
            </w:r>
            <w:r w:rsidRPr="00260B0A">
              <w:rPr>
                <w:sz w:val="20"/>
                <w:szCs w:val="20"/>
              </w:rPr>
              <w:t>и экстремизма.</w:t>
            </w:r>
          </w:p>
        </w:tc>
        <w:tc>
          <w:tcPr>
            <w:tcW w:w="1969" w:type="dxa"/>
            <w:shd w:val="clear" w:color="auto" w:fill="auto"/>
          </w:tcPr>
          <w:p w:rsidR="00DF509A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З.11. З.5. З.8.</w:t>
            </w:r>
          </w:p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У.6. У.8.</w:t>
            </w:r>
          </w:p>
        </w:tc>
        <w:tc>
          <w:tcPr>
            <w:tcW w:w="2586" w:type="dxa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Устный индивидуальный опрос Проверка самостоятельной работы поискового характера.</w:t>
            </w:r>
          </w:p>
        </w:tc>
        <w:tc>
          <w:tcPr>
            <w:tcW w:w="1276" w:type="dxa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8E0B01" w:rsidRPr="00260B0A">
        <w:tc>
          <w:tcPr>
            <w:tcW w:w="2357" w:type="dxa"/>
            <w:shd w:val="clear" w:color="auto" w:fill="auto"/>
          </w:tcPr>
          <w:p w:rsidR="00DF509A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3.2</w:t>
            </w:r>
          </w:p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Профилактика коррупционной деятельности.</w:t>
            </w:r>
          </w:p>
        </w:tc>
        <w:tc>
          <w:tcPr>
            <w:tcW w:w="1969" w:type="dxa"/>
            <w:shd w:val="clear" w:color="auto" w:fill="auto"/>
          </w:tcPr>
          <w:p w:rsidR="00DF509A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З.11.З.5. З.8.</w:t>
            </w:r>
          </w:p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У.6. У.8.</w:t>
            </w:r>
          </w:p>
        </w:tc>
        <w:tc>
          <w:tcPr>
            <w:tcW w:w="2586" w:type="dxa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Смешанный устный опрос. Проверка самостоятельной работы поискового характера.</w:t>
            </w:r>
          </w:p>
        </w:tc>
        <w:tc>
          <w:tcPr>
            <w:tcW w:w="1276" w:type="dxa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8E0B01" w:rsidRPr="00260B0A">
        <w:tc>
          <w:tcPr>
            <w:tcW w:w="2357" w:type="dxa"/>
            <w:shd w:val="clear" w:color="auto" w:fill="auto"/>
          </w:tcPr>
          <w:p w:rsidR="00DF509A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3.3</w:t>
            </w:r>
          </w:p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Наркозависимость. Способы предупреждения.</w:t>
            </w:r>
          </w:p>
        </w:tc>
        <w:tc>
          <w:tcPr>
            <w:tcW w:w="1969" w:type="dxa"/>
            <w:shd w:val="clear" w:color="auto" w:fill="auto"/>
          </w:tcPr>
          <w:p w:rsidR="00DF509A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З.11.З.5.З.8.</w:t>
            </w:r>
          </w:p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У.6. У.8.</w:t>
            </w:r>
          </w:p>
        </w:tc>
        <w:tc>
          <w:tcPr>
            <w:tcW w:w="2586" w:type="dxa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Смешанный устный опрос. Проверка самостоятельной работы поискового характера.</w:t>
            </w:r>
          </w:p>
        </w:tc>
        <w:tc>
          <w:tcPr>
            <w:tcW w:w="1276" w:type="dxa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8E0B01" w:rsidRPr="00260B0A">
        <w:tc>
          <w:tcPr>
            <w:tcW w:w="2357" w:type="dxa"/>
            <w:shd w:val="clear" w:color="auto" w:fill="auto"/>
          </w:tcPr>
          <w:p w:rsidR="00DF509A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3.4</w:t>
            </w:r>
          </w:p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Формирование модели личности безопасного типа поведения.</w:t>
            </w:r>
          </w:p>
        </w:tc>
        <w:tc>
          <w:tcPr>
            <w:tcW w:w="1969" w:type="dxa"/>
            <w:shd w:val="clear" w:color="auto" w:fill="auto"/>
          </w:tcPr>
          <w:p w:rsidR="00DF509A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З.12.З.5.</w:t>
            </w:r>
          </w:p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У.5. У.7.-У.9.</w:t>
            </w:r>
          </w:p>
        </w:tc>
        <w:tc>
          <w:tcPr>
            <w:tcW w:w="2586" w:type="dxa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устный опрос по теме. Подготовка к контрольной работе</w:t>
            </w:r>
            <w:proofErr w:type="gramStart"/>
            <w:r w:rsidRPr="00260B0A">
              <w:rPr>
                <w:sz w:val="20"/>
                <w:szCs w:val="20"/>
              </w:rPr>
              <w:t>..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DF509A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Контрольная работа.</w:t>
            </w:r>
          </w:p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Зачет.</w:t>
            </w:r>
          </w:p>
        </w:tc>
        <w:tc>
          <w:tcPr>
            <w:tcW w:w="1383" w:type="dxa"/>
            <w:shd w:val="clear" w:color="auto" w:fill="auto"/>
          </w:tcPr>
          <w:p w:rsidR="008E0B01" w:rsidRPr="00260B0A" w:rsidRDefault="008E0B01" w:rsidP="00260B0A">
            <w:pPr>
              <w:pStyle w:val="ad"/>
              <w:rPr>
                <w:sz w:val="20"/>
                <w:szCs w:val="20"/>
              </w:rPr>
            </w:pPr>
          </w:p>
        </w:tc>
      </w:tr>
    </w:tbl>
    <w:p w:rsidR="00DF509A" w:rsidRDefault="00DF509A" w:rsidP="008E0B01">
      <w:pPr>
        <w:ind w:firstLine="567"/>
        <w:jc w:val="both"/>
        <w:rPr>
          <w:rFonts w:ascii="Arial" w:hAnsi="Arial" w:cs="Arial"/>
          <w:lang w:eastAsia="en-US"/>
        </w:rPr>
      </w:pPr>
    </w:p>
    <w:p w:rsidR="00DF509A" w:rsidRDefault="00682881" w:rsidP="009E0FC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eastAsia="TimesNewRomanPSMT" w:cs="Times New Roman"/>
          <w:b/>
          <w:bCs/>
          <w:color w:val="000000"/>
        </w:rPr>
      </w:pPr>
      <w:r>
        <w:rPr>
          <w:rFonts w:eastAsia="TimesNewRomanPSMT" w:cs="Times New Roman"/>
          <w:b/>
          <w:bCs/>
          <w:color w:val="000000"/>
        </w:rPr>
        <w:br w:type="page"/>
      </w:r>
      <w:r w:rsidR="0029560E">
        <w:rPr>
          <w:rFonts w:eastAsia="TimesNewRomanPSMT" w:cs="Times New Roman"/>
          <w:b/>
          <w:bCs/>
          <w:color w:val="000000"/>
        </w:rPr>
        <w:lastRenderedPageBreak/>
        <w:t>Матем</w:t>
      </w:r>
      <w:r>
        <w:rPr>
          <w:rFonts w:eastAsia="TimesNewRomanPSMT" w:cs="Times New Roman"/>
          <w:b/>
          <w:bCs/>
          <w:color w:val="000000"/>
        </w:rPr>
        <w:t>атический и общий естественнонаучный</w:t>
      </w:r>
      <w:r w:rsidR="0029560E">
        <w:rPr>
          <w:rFonts w:eastAsia="TimesNewRomanPSMT" w:cs="Times New Roman"/>
          <w:b/>
          <w:bCs/>
          <w:color w:val="000000"/>
        </w:rPr>
        <w:t xml:space="preserve"> цикл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center"/>
        <w:rPr>
          <w:rFonts w:eastAsia="TimesNewRomanPSMT" w:cs="Times New Roman"/>
          <w:b/>
          <w:bCs/>
          <w:color w:val="000000"/>
        </w:rPr>
      </w:pPr>
      <w:r>
        <w:rPr>
          <w:rFonts w:eastAsia="TimesNewRomanPSMT" w:cs="Times New Roman"/>
          <w:b/>
          <w:bCs/>
          <w:color w:val="000000"/>
        </w:rPr>
        <w:t>«Математика»</w:t>
      </w:r>
    </w:p>
    <w:p w:rsidR="00DF509A" w:rsidRDefault="007623C6" w:rsidP="007623C6">
      <w:pPr>
        <w:ind w:firstLine="567"/>
        <w:jc w:val="both"/>
        <w:rPr>
          <w:rFonts w:cs="Times New Roman"/>
          <w:color w:val="000000"/>
          <w:shd w:val="clear" w:color="auto" w:fill="FFFFFF"/>
        </w:rPr>
      </w:pPr>
      <w:r w:rsidRPr="0050506F">
        <w:rPr>
          <w:rFonts w:cs="Times New Roman"/>
          <w:color w:val="000000"/>
          <w:shd w:val="clear" w:color="auto" w:fill="FFFFFF"/>
        </w:rPr>
        <w:t xml:space="preserve">В результате изучения дисциплины </w:t>
      </w:r>
      <w:proofErr w:type="gramStart"/>
      <w:r w:rsidRPr="0050506F">
        <w:rPr>
          <w:rFonts w:cs="Times New Roman"/>
          <w:color w:val="000000"/>
          <w:shd w:val="clear" w:color="auto" w:fill="FFFFFF"/>
        </w:rPr>
        <w:t>обучающийся</w:t>
      </w:r>
      <w:proofErr w:type="gramEnd"/>
      <w:r w:rsidRPr="0050506F">
        <w:rPr>
          <w:rFonts w:cs="Times New Roman"/>
          <w:color w:val="000000"/>
          <w:shd w:val="clear" w:color="auto" w:fill="FFFFFF"/>
        </w:rPr>
        <w:t xml:space="preserve"> должен:</w:t>
      </w:r>
    </w:p>
    <w:p w:rsidR="00DF509A" w:rsidRDefault="007623C6" w:rsidP="007623C6">
      <w:pPr>
        <w:ind w:firstLine="567"/>
        <w:jc w:val="both"/>
        <w:rPr>
          <w:rFonts w:cs="Times New Roman"/>
          <w:color w:val="000000"/>
          <w:shd w:val="clear" w:color="auto" w:fill="FFFFFF"/>
        </w:rPr>
      </w:pPr>
      <w:proofErr w:type="gramStart"/>
      <w:r w:rsidRPr="0050506F">
        <w:rPr>
          <w:rFonts w:cs="Times New Roman"/>
          <w:color w:val="000000"/>
          <w:shd w:val="clear" w:color="auto" w:fill="FFFFFF"/>
        </w:rPr>
        <w:t>уметь: решать прикладные задачи в области профессиональной деятельности; знать: значение математики в профессиональной деятельности и при освоении основной профессиональной образовательной программы; основные математические методы решения прикладных задач в области профессиональной деятельности; основные понятия и методы математического анализа, дискретной математики, линейной алгебры, теории комплексных чисел, теории вероятностей и математической статистики; основы интегрального и дифференциального исчисления</w:t>
      </w:r>
      <w:proofErr w:type="gramEnd"/>
    </w:p>
    <w:p w:rsidR="00DF509A" w:rsidRDefault="007623C6" w:rsidP="007623C6">
      <w:pPr>
        <w:ind w:firstLine="567"/>
        <w:jc w:val="both"/>
        <w:rPr>
          <w:rFonts w:cs="Times New Roman"/>
          <w:b/>
          <w:color w:val="000000"/>
          <w:shd w:val="clear" w:color="auto" w:fill="FFFFFF"/>
        </w:rPr>
      </w:pPr>
      <w:r w:rsidRPr="0050506F">
        <w:rPr>
          <w:rFonts w:cs="Times New Roman"/>
          <w:b/>
          <w:color w:val="000000"/>
          <w:shd w:val="clear" w:color="auto" w:fill="FFFFFF"/>
        </w:rPr>
        <w:t>Требования к уровню усвоения содержания курса</w:t>
      </w:r>
    </w:p>
    <w:p w:rsidR="00DF509A" w:rsidRDefault="007623C6" w:rsidP="007623C6">
      <w:pPr>
        <w:autoSpaceDE w:val="0"/>
        <w:autoSpaceDN w:val="0"/>
        <w:adjustRightInd w:val="0"/>
        <w:ind w:firstLine="567"/>
        <w:jc w:val="both"/>
        <w:rPr>
          <w:rFonts w:cs="Times New Roman"/>
        </w:rPr>
      </w:pPr>
      <w:r w:rsidRPr="0050506F">
        <w:rPr>
          <w:rFonts w:cs="Times New Roman"/>
          <w:color w:val="000000"/>
          <w:shd w:val="clear" w:color="auto" w:fill="FFFFFF"/>
        </w:rPr>
        <w:t>В результате освоения дисциплины формируются следующие компетенции</w:t>
      </w:r>
    </w:p>
    <w:p w:rsidR="00DF509A" w:rsidRDefault="007623C6" w:rsidP="007623C6">
      <w:pPr>
        <w:ind w:firstLine="567"/>
        <w:jc w:val="both"/>
        <w:rPr>
          <w:rFonts w:cs="Times New Roman"/>
        </w:rPr>
      </w:pPr>
      <w:proofErr w:type="gramStart"/>
      <w:r w:rsidRPr="00CB2C84">
        <w:rPr>
          <w:rFonts w:cs="Times New Roman"/>
          <w:shd w:val="clear" w:color="auto" w:fill="FFFFFF"/>
        </w:rPr>
        <w:t>ОК</w:t>
      </w:r>
      <w:proofErr w:type="gramEnd"/>
      <w:r w:rsidR="00DF509A">
        <w:rPr>
          <w:rFonts w:cs="Times New Roman"/>
          <w:shd w:val="clear" w:color="auto" w:fill="FFFFFF"/>
        </w:rPr>
        <w:t xml:space="preserve"> </w:t>
      </w:r>
      <w:r w:rsidRPr="00CB2C84">
        <w:rPr>
          <w:rFonts w:cs="Times New Roman"/>
          <w:shd w:val="clear" w:color="auto" w:fill="FFFFFF"/>
        </w:rPr>
        <w:t>1-5</w:t>
      </w:r>
      <w:r w:rsidR="00DF509A">
        <w:rPr>
          <w:rStyle w:val="apple-converted-space"/>
          <w:rFonts w:cs="Times New Roman"/>
          <w:shd w:val="clear" w:color="auto" w:fill="FFFFFF"/>
        </w:rPr>
        <w:t xml:space="preserve"> </w:t>
      </w:r>
      <w:r w:rsidRPr="00CB2C84">
        <w:rPr>
          <w:rFonts w:cs="Times New Roman"/>
          <w:shd w:val="clear" w:color="auto" w:fill="FFFFFF"/>
        </w:rPr>
        <w:t>ОК</w:t>
      </w:r>
      <w:r w:rsidR="00DF509A">
        <w:rPr>
          <w:rFonts w:cs="Times New Roman"/>
          <w:shd w:val="clear" w:color="auto" w:fill="FFFFFF"/>
        </w:rPr>
        <w:t xml:space="preserve"> </w:t>
      </w:r>
      <w:r w:rsidRPr="00CB2C84">
        <w:rPr>
          <w:rFonts w:cs="Times New Roman"/>
          <w:shd w:val="clear" w:color="auto" w:fill="FFFFFF"/>
        </w:rPr>
        <w:t>8-10ПК</w:t>
      </w:r>
      <w:r w:rsidR="00DF509A">
        <w:rPr>
          <w:rFonts w:cs="Times New Roman"/>
          <w:shd w:val="clear" w:color="auto" w:fill="FFFFFF"/>
        </w:rPr>
        <w:t xml:space="preserve"> </w:t>
      </w:r>
      <w:r w:rsidRPr="00CB2C84">
        <w:rPr>
          <w:rFonts w:cs="Times New Roman"/>
          <w:shd w:val="clear" w:color="auto" w:fill="FFFFFF"/>
        </w:rPr>
        <w:t>1.1</w:t>
      </w:r>
      <w:r w:rsidR="00DF509A">
        <w:rPr>
          <w:rStyle w:val="apple-converted-space"/>
          <w:rFonts w:cs="Times New Roman"/>
          <w:shd w:val="clear" w:color="auto" w:fill="FFFFFF"/>
        </w:rPr>
        <w:t xml:space="preserve"> </w:t>
      </w:r>
      <w:r w:rsidRPr="00CB2C84">
        <w:rPr>
          <w:rFonts w:cs="Times New Roman"/>
          <w:shd w:val="clear" w:color="auto" w:fill="FFFFFF"/>
        </w:rPr>
        <w:t>ПК</w:t>
      </w:r>
      <w:r w:rsidR="00DF509A">
        <w:rPr>
          <w:rFonts w:cs="Times New Roman"/>
          <w:shd w:val="clear" w:color="auto" w:fill="FFFFFF"/>
        </w:rPr>
        <w:t xml:space="preserve"> </w:t>
      </w:r>
      <w:r w:rsidRPr="00CB2C84">
        <w:rPr>
          <w:rFonts w:cs="Times New Roman"/>
          <w:shd w:val="clear" w:color="auto" w:fill="FFFFFF"/>
        </w:rPr>
        <w:t>3.1</w:t>
      </w:r>
    </w:p>
    <w:p w:rsidR="007623C6" w:rsidRPr="0050506F" w:rsidRDefault="007623C6" w:rsidP="007623C6">
      <w:pPr>
        <w:ind w:firstLine="567"/>
        <w:jc w:val="both"/>
        <w:rPr>
          <w:rFonts w:cs="Times New Roman"/>
          <w:b/>
          <w:color w:val="000000"/>
          <w:shd w:val="clear" w:color="auto" w:fill="FFFFFF"/>
        </w:rPr>
      </w:pPr>
      <w:r w:rsidRPr="0050506F">
        <w:rPr>
          <w:rFonts w:cs="Times New Roman"/>
          <w:b/>
          <w:color w:val="000000"/>
          <w:shd w:val="clear" w:color="auto" w:fill="FFFFFF"/>
        </w:rPr>
        <w:t>Виды учебной работы и объем учебных часов</w:t>
      </w:r>
    </w:p>
    <w:p w:rsidR="007623C6" w:rsidRPr="0050506F" w:rsidRDefault="007623C6" w:rsidP="007623C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67"/>
        <w:jc w:val="both"/>
        <w:rPr>
          <w:rFonts w:cs="Times New Roman"/>
          <w:b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8"/>
        <w:gridCol w:w="1896"/>
      </w:tblGrid>
      <w:tr w:rsidR="007623C6" w:rsidRPr="0050506F">
        <w:trPr>
          <w:trHeight w:val="460"/>
        </w:trPr>
        <w:tc>
          <w:tcPr>
            <w:tcW w:w="7808" w:type="dxa"/>
            <w:shd w:val="clear" w:color="auto" w:fill="auto"/>
            <w:vAlign w:val="center"/>
          </w:tcPr>
          <w:p w:rsidR="007623C6" w:rsidRPr="0050506F" w:rsidRDefault="007623C6" w:rsidP="00F23253">
            <w:pPr>
              <w:jc w:val="center"/>
              <w:rPr>
                <w:rFonts w:cs="Times New Roman"/>
              </w:rPr>
            </w:pPr>
            <w:r w:rsidRPr="0050506F">
              <w:rPr>
                <w:rFonts w:cs="Times New Roman"/>
                <w:b/>
              </w:rPr>
              <w:t>Вид учебной работы</w:t>
            </w:r>
          </w:p>
        </w:tc>
        <w:tc>
          <w:tcPr>
            <w:tcW w:w="1896" w:type="dxa"/>
            <w:shd w:val="clear" w:color="auto" w:fill="auto"/>
            <w:vAlign w:val="center"/>
          </w:tcPr>
          <w:p w:rsidR="007623C6" w:rsidRPr="0050506F" w:rsidRDefault="007623C6" w:rsidP="00F23253">
            <w:pPr>
              <w:jc w:val="center"/>
              <w:rPr>
                <w:rFonts w:cs="Times New Roman"/>
              </w:rPr>
            </w:pPr>
            <w:r w:rsidRPr="0050506F">
              <w:rPr>
                <w:rFonts w:cs="Times New Roman"/>
                <w:b/>
              </w:rPr>
              <w:t>Объем часов</w:t>
            </w:r>
          </w:p>
        </w:tc>
      </w:tr>
      <w:tr w:rsidR="007623C6" w:rsidRPr="0050506F">
        <w:trPr>
          <w:trHeight w:val="285"/>
        </w:trPr>
        <w:tc>
          <w:tcPr>
            <w:tcW w:w="7808" w:type="dxa"/>
            <w:shd w:val="clear" w:color="auto" w:fill="auto"/>
          </w:tcPr>
          <w:p w:rsidR="007623C6" w:rsidRPr="0050506F" w:rsidRDefault="007623C6" w:rsidP="00F23253">
            <w:pPr>
              <w:jc w:val="both"/>
              <w:rPr>
                <w:rFonts w:cs="Times New Roman"/>
                <w:b/>
              </w:rPr>
            </w:pPr>
            <w:r w:rsidRPr="0050506F">
              <w:rPr>
                <w:rFonts w:cs="Times New Roman"/>
                <w:b/>
              </w:rPr>
              <w:t>Максимальная учебная нагрузка (всего)</w:t>
            </w:r>
          </w:p>
        </w:tc>
        <w:tc>
          <w:tcPr>
            <w:tcW w:w="1896" w:type="dxa"/>
            <w:shd w:val="clear" w:color="auto" w:fill="auto"/>
          </w:tcPr>
          <w:p w:rsidR="007623C6" w:rsidRPr="0050506F" w:rsidRDefault="008E0B01" w:rsidP="00F2325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81</w:t>
            </w:r>
          </w:p>
        </w:tc>
      </w:tr>
      <w:tr w:rsidR="007623C6" w:rsidRPr="0050506F">
        <w:tc>
          <w:tcPr>
            <w:tcW w:w="7808" w:type="dxa"/>
            <w:shd w:val="clear" w:color="auto" w:fill="auto"/>
          </w:tcPr>
          <w:p w:rsidR="007623C6" w:rsidRPr="0050506F" w:rsidRDefault="007623C6" w:rsidP="00F23253">
            <w:pPr>
              <w:jc w:val="both"/>
              <w:rPr>
                <w:rFonts w:cs="Times New Roman"/>
              </w:rPr>
            </w:pPr>
            <w:r w:rsidRPr="0050506F">
              <w:rPr>
                <w:rFonts w:cs="Times New Roman"/>
                <w:b/>
              </w:rPr>
              <w:t xml:space="preserve">Обязательная аудиторная учебная нагрузка (всего) </w:t>
            </w:r>
          </w:p>
        </w:tc>
        <w:tc>
          <w:tcPr>
            <w:tcW w:w="1896" w:type="dxa"/>
            <w:shd w:val="clear" w:color="auto" w:fill="auto"/>
          </w:tcPr>
          <w:p w:rsidR="007623C6" w:rsidRPr="0050506F" w:rsidRDefault="008E0B01" w:rsidP="00F2325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54</w:t>
            </w:r>
          </w:p>
        </w:tc>
      </w:tr>
      <w:tr w:rsidR="007623C6" w:rsidRPr="0050506F">
        <w:tc>
          <w:tcPr>
            <w:tcW w:w="7808" w:type="dxa"/>
            <w:shd w:val="clear" w:color="auto" w:fill="auto"/>
          </w:tcPr>
          <w:p w:rsidR="007623C6" w:rsidRPr="0050506F" w:rsidRDefault="007623C6" w:rsidP="00F23253">
            <w:pPr>
              <w:jc w:val="both"/>
              <w:rPr>
                <w:rFonts w:cs="Times New Roman"/>
              </w:rPr>
            </w:pPr>
            <w:r w:rsidRPr="0050506F">
              <w:rPr>
                <w:rFonts w:cs="Times New Roman"/>
              </w:rPr>
              <w:t>в том числе:</w:t>
            </w:r>
          </w:p>
        </w:tc>
        <w:tc>
          <w:tcPr>
            <w:tcW w:w="1896" w:type="dxa"/>
            <w:shd w:val="clear" w:color="auto" w:fill="auto"/>
          </w:tcPr>
          <w:p w:rsidR="007623C6" w:rsidRPr="0050506F" w:rsidRDefault="007623C6" w:rsidP="00F23253">
            <w:pPr>
              <w:jc w:val="center"/>
              <w:rPr>
                <w:rFonts w:cs="Times New Roman"/>
              </w:rPr>
            </w:pPr>
          </w:p>
        </w:tc>
      </w:tr>
      <w:tr w:rsidR="007623C6" w:rsidRPr="0050506F">
        <w:tc>
          <w:tcPr>
            <w:tcW w:w="7808" w:type="dxa"/>
            <w:shd w:val="clear" w:color="auto" w:fill="auto"/>
          </w:tcPr>
          <w:p w:rsidR="007623C6" w:rsidRPr="0050506F" w:rsidRDefault="00153999" w:rsidP="00F23253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 </w:t>
            </w:r>
            <w:r w:rsidR="007623C6" w:rsidRPr="0050506F">
              <w:rPr>
                <w:rFonts w:cs="Times New Roman"/>
              </w:rPr>
              <w:t>практические занятия</w:t>
            </w:r>
          </w:p>
        </w:tc>
        <w:tc>
          <w:tcPr>
            <w:tcW w:w="1896" w:type="dxa"/>
            <w:shd w:val="clear" w:color="auto" w:fill="auto"/>
          </w:tcPr>
          <w:p w:rsidR="007623C6" w:rsidRPr="0050506F" w:rsidRDefault="008E0B01" w:rsidP="00F2325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14</w:t>
            </w:r>
          </w:p>
        </w:tc>
      </w:tr>
      <w:tr w:rsidR="007623C6" w:rsidRPr="0050506F">
        <w:tc>
          <w:tcPr>
            <w:tcW w:w="7808" w:type="dxa"/>
            <w:shd w:val="clear" w:color="auto" w:fill="auto"/>
          </w:tcPr>
          <w:p w:rsidR="007623C6" w:rsidRPr="0050506F" w:rsidRDefault="00153999" w:rsidP="00F23253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 </w:t>
            </w:r>
            <w:r w:rsidR="007623C6" w:rsidRPr="0050506F">
              <w:rPr>
                <w:rFonts w:cs="Times New Roman"/>
              </w:rPr>
              <w:t>контрольные работы</w:t>
            </w:r>
          </w:p>
        </w:tc>
        <w:tc>
          <w:tcPr>
            <w:tcW w:w="1896" w:type="dxa"/>
            <w:shd w:val="clear" w:color="auto" w:fill="auto"/>
          </w:tcPr>
          <w:p w:rsidR="007623C6" w:rsidRPr="0050506F" w:rsidRDefault="007623C6" w:rsidP="00F23253">
            <w:pPr>
              <w:jc w:val="center"/>
              <w:rPr>
                <w:rFonts w:cs="Times New Roman"/>
              </w:rPr>
            </w:pPr>
            <w:r w:rsidRPr="0050506F">
              <w:rPr>
                <w:rFonts w:cs="Times New Roman"/>
              </w:rPr>
              <w:t>-</w:t>
            </w:r>
          </w:p>
        </w:tc>
      </w:tr>
      <w:tr w:rsidR="007623C6" w:rsidRPr="0050506F">
        <w:tc>
          <w:tcPr>
            <w:tcW w:w="7808" w:type="dxa"/>
            <w:shd w:val="clear" w:color="auto" w:fill="auto"/>
          </w:tcPr>
          <w:p w:rsidR="007623C6" w:rsidRPr="0050506F" w:rsidRDefault="007623C6" w:rsidP="00F23253">
            <w:pPr>
              <w:jc w:val="both"/>
              <w:rPr>
                <w:rFonts w:cs="Times New Roman"/>
                <w:b/>
              </w:rPr>
            </w:pPr>
            <w:r w:rsidRPr="0050506F">
              <w:rPr>
                <w:rFonts w:cs="Times New Roman"/>
                <w:b/>
              </w:rPr>
              <w:t>Самостоятельная работа обучающегося (всего)</w:t>
            </w:r>
          </w:p>
        </w:tc>
        <w:tc>
          <w:tcPr>
            <w:tcW w:w="1896" w:type="dxa"/>
            <w:shd w:val="clear" w:color="auto" w:fill="auto"/>
          </w:tcPr>
          <w:p w:rsidR="007623C6" w:rsidRPr="0050506F" w:rsidRDefault="007623C6" w:rsidP="00F23253">
            <w:pPr>
              <w:jc w:val="center"/>
              <w:rPr>
                <w:rFonts w:cs="Times New Roman"/>
              </w:rPr>
            </w:pPr>
            <w:r w:rsidRPr="0050506F">
              <w:rPr>
                <w:rFonts w:cs="Times New Roman"/>
              </w:rPr>
              <w:t>2</w:t>
            </w:r>
            <w:r w:rsidR="008E0B01">
              <w:rPr>
                <w:rFonts w:cs="Times New Roman"/>
              </w:rPr>
              <w:t>7</w:t>
            </w:r>
          </w:p>
        </w:tc>
      </w:tr>
      <w:tr w:rsidR="007623C6" w:rsidRPr="0050506F">
        <w:tc>
          <w:tcPr>
            <w:tcW w:w="7808" w:type="dxa"/>
            <w:shd w:val="clear" w:color="auto" w:fill="auto"/>
          </w:tcPr>
          <w:p w:rsidR="007623C6" w:rsidRPr="0050506F" w:rsidRDefault="007623C6" w:rsidP="00F23253">
            <w:pPr>
              <w:jc w:val="both"/>
              <w:rPr>
                <w:rFonts w:cs="Times New Roman"/>
              </w:rPr>
            </w:pPr>
            <w:r w:rsidRPr="0050506F">
              <w:rPr>
                <w:rFonts w:cs="Times New Roman"/>
              </w:rPr>
              <w:t>в том числе:</w:t>
            </w:r>
          </w:p>
        </w:tc>
        <w:tc>
          <w:tcPr>
            <w:tcW w:w="1896" w:type="dxa"/>
            <w:shd w:val="clear" w:color="auto" w:fill="auto"/>
          </w:tcPr>
          <w:p w:rsidR="007623C6" w:rsidRPr="0050506F" w:rsidRDefault="007623C6" w:rsidP="00F23253">
            <w:pPr>
              <w:jc w:val="center"/>
              <w:rPr>
                <w:rFonts w:cs="Times New Roman"/>
              </w:rPr>
            </w:pPr>
          </w:p>
        </w:tc>
      </w:tr>
      <w:tr w:rsidR="007623C6" w:rsidRPr="0050506F">
        <w:trPr>
          <w:trHeight w:val="65"/>
        </w:trPr>
        <w:tc>
          <w:tcPr>
            <w:tcW w:w="7808" w:type="dxa"/>
            <w:shd w:val="clear" w:color="auto" w:fill="auto"/>
          </w:tcPr>
          <w:p w:rsidR="007623C6" w:rsidRPr="0050506F" w:rsidRDefault="007623C6" w:rsidP="00F23253">
            <w:pPr>
              <w:jc w:val="both"/>
              <w:rPr>
                <w:rFonts w:cs="Times New Roman"/>
              </w:rPr>
            </w:pPr>
            <w:r w:rsidRPr="0050506F">
              <w:rPr>
                <w:rFonts w:cs="Times New Roman"/>
              </w:rPr>
              <w:t>Изучение учебной литературы и самопроверка (решение примеров)</w:t>
            </w:r>
          </w:p>
        </w:tc>
        <w:tc>
          <w:tcPr>
            <w:tcW w:w="1896" w:type="dxa"/>
            <w:shd w:val="clear" w:color="auto" w:fill="auto"/>
          </w:tcPr>
          <w:p w:rsidR="007623C6" w:rsidRPr="0050506F" w:rsidRDefault="007623C6" w:rsidP="00F23253">
            <w:pPr>
              <w:jc w:val="center"/>
              <w:rPr>
                <w:rFonts w:cs="Times New Roman"/>
              </w:rPr>
            </w:pPr>
            <w:r w:rsidRPr="0050506F">
              <w:rPr>
                <w:rFonts w:cs="Times New Roman"/>
              </w:rPr>
              <w:t>12</w:t>
            </w:r>
          </w:p>
        </w:tc>
      </w:tr>
      <w:tr w:rsidR="007623C6" w:rsidRPr="0050506F">
        <w:trPr>
          <w:trHeight w:val="65"/>
        </w:trPr>
        <w:tc>
          <w:tcPr>
            <w:tcW w:w="7808" w:type="dxa"/>
            <w:shd w:val="clear" w:color="auto" w:fill="auto"/>
          </w:tcPr>
          <w:p w:rsidR="007623C6" w:rsidRPr="0050506F" w:rsidRDefault="007623C6" w:rsidP="00F23253">
            <w:pPr>
              <w:jc w:val="both"/>
              <w:rPr>
                <w:rFonts w:cs="Times New Roman"/>
              </w:rPr>
            </w:pPr>
            <w:r w:rsidRPr="0050506F">
              <w:rPr>
                <w:rFonts w:cs="Times New Roman"/>
              </w:rPr>
              <w:t>Подготовка докладов, сообщений, презентаций</w:t>
            </w:r>
          </w:p>
        </w:tc>
        <w:tc>
          <w:tcPr>
            <w:tcW w:w="1896" w:type="dxa"/>
            <w:shd w:val="clear" w:color="auto" w:fill="auto"/>
          </w:tcPr>
          <w:p w:rsidR="007623C6" w:rsidRPr="0050506F" w:rsidRDefault="008E0B01" w:rsidP="00F2325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</w:tr>
      <w:tr w:rsidR="007623C6" w:rsidRPr="0050506F">
        <w:trPr>
          <w:trHeight w:val="65"/>
        </w:trPr>
        <w:tc>
          <w:tcPr>
            <w:tcW w:w="7808" w:type="dxa"/>
            <w:shd w:val="clear" w:color="auto" w:fill="auto"/>
          </w:tcPr>
          <w:p w:rsidR="007623C6" w:rsidRPr="0050506F" w:rsidRDefault="007623C6" w:rsidP="00F23253">
            <w:pPr>
              <w:jc w:val="both"/>
              <w:rPr>
                <w:rFonts w:cs="Times New Roman"/>
              </w:rPr>
            </w:pPr>
            <w:r w:rsidRPr="0050506F">
              <w:rPr>
                <w:rFonts w:cs="Times New Roman"/>
              </w:rPr>
              <w:t>Написание рефератов</w:t>
            </w:r>
          </w:p>
        </w:tc>
        <w:tc>
          <w:tcPr>
            <w:tcW w:w="1896" w:type="dxa"/>
            <w:shd w:val="clear" w:color="auto" w:fill="auto"/>
          </w:tcPr>
          <w:p w:rsidR="007623C6" w:rsidRPr="0050506F" w:rsidRDefault="008E0B01" w:rsidP="00F23253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</w:tr>
      <w:tr w:rsidR="007623C6" w:rsidRPr="0050506F">
        <w:tc>
          <w:tcPr>
            <w:tcW w:w="9704" w:type="dxa"/>
            <w:gridSpan w:val="2"/>
            <w:shd w:val="clear" w:color="auto" w:fill="auto"/>
          </w:tcPr>
          <w:p w:rsidR="007623C6" w:rsidRPr="0050506F" w:rsidRDefault="007623C6" w:rsidP="00F23253">
            <w:pPr>
              <w:jc w:val="both"/>
              <w:rPr>
                <w:rFonts w:cs="Times New Roman"/>
              </w:rPr>
            </w:pPr>
            <w:r w:rsidRPr="0050506F">
              <w:rPr>
                <w:rFonts w:cs="Times New Roman"/>
              </w:rPr>
              <w:t>Итоговая аттестация в форме экзамен</w:t>
            </w:r>
          </w:p>
        </w:tc>
      </w:tr>
    </w:tbl>
    <w:p w:rsidR="007623C6" w:rsidRDefault="007623C6" w:rsidP="007623C6">
      <w:pPr>
        <w:ind w:firstLine="567"/>
        <w:jc w:val="both"/>
        <w:rPr>
          <w:rFonts w:cs="Times New Roman"/>
        </w:rPr>
      </w:pPr>
      <w:r w:rsidRPr="0050506F">
        <w:rPr>
          <w:rFonts w:cs="Times New Roman"/>
        </w:rPr>
        <w:t>Используемые оценочные средства представлены в</w:t>
      </w:r>
      <w:r w:rsidR="00153999">
        <w:rPr>
          <w:rFonts w:cs="Times New Roman"/>
        </w:rPr>
        <w:t xml:space="preserve"> </w:t>
      </w:r>
      <w:r w:rsidRPr="0050506F">
        <w:rPr>
          <w:rFonts w:cs="Times New Roman"/>
        </w:rPr>
        <w:t>таблице.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552"/>
        <w:gridCol w:w="2126"/>
        <w:gridCol w:w="1701"/>
        <w:gridCol w:w="1418"/>
        <w:gridCol w:w="1467"/>
      </w:tblGrid>
      <w:tr w:rsidR="007623C6" w:rsidRPr="0050506F"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23C6" w:rsidRPr="00EA7BA7" w:rsidRDefault="007623C6" w:rsidP="00F23253">
            <w:pPr>
              <w:snapToGrid w:val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EA7BA7">
              <w:rPr>
                <w:rFonts w:eastAsia="Times New Roman" w:cs="Times New Roman"/>
                <w:b/>
                <w:sz w:val="20"/>
                <w:szCs w:val="20"/>
              </w:rPr>
              <w:t>Разделы (темы) дисциплины*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23C6" w:rsidRPr="00EA7BA7" w:rsidRDefault="007623C6" w:rsidP="00F23253">
            <w:pPr>
              <w:snapToGrid w:val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EA7BA7">
              <w:rPr>
                <w:rFonts w:eastAsia="Times New Roman" w:cs="Times New Roman"/>
                <w:b/>
                <w:sz w:val="20"/>
                <w:szCs w:val="20"/>
              </w:rPr>
              <w:t>Код контролируемой компетенции (или ее части), знания, умения, практический опыт</w:t>
            </w:r>
          </w:p>
        </w:tc>
        <w:tc>
          <w:tcPr>
            <w:tcW w:w="45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23C6" w:rsidRPr="00EA7BA7" w:rsidRDefault="007623C6" w:rsidP="00F23253">
            <w:pPr>
              <w:snapToGrid w:val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A7BA7">
              <w:rPr>
                <w:rFonts w:cs="Times New Roman"/>
                <w:b/>
                <w:sz w:val="20"/>
                <w:szCs w:val="20"/>
              </w:rPr>
              <w:t>Оценочное средство</w:t>
            </w:r>
          </w:p>
        </w:tc>
      </w:tr>
      <w:tr w:rsidR="007623C6" w:rsidRPr="0050506F">
        <w:trPr>
          <w:trHeight w:val="860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23C6" w:rsidRPr="00EA7BA7" w:rsidRDefault="007623C6" w:rsidP="00F23253">
            <w:pPr>
              <w:snapToGrid w:val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23C6" w:rsidRPr="00EA7BA7" w:rsidRDefault="007623C6" w:rsidP="00F23253">
            <w:pPr>
              <w:snapToGrid w:val="0"/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23C6" w:rsidRPr="00EA7BA7" w:rsidRDefault="007623C6" w:rsidP="00F23253">
            <w:pPr>
              <w:snapToGrid w:val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A7BA7">
              <w:rPr>
                <w:rFonts w:cs="Times New Roman"/>
                <w:b/>
                <w:sz w:val="20"/>
                <w:szCs w:val="20"/>
              </w:rPr>
              <w:t>Текущий контроль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23C6" w:rsidRPr="00EA7BA7" w:rsidRDefault="007623C6" w:rsidP="00F23253">
            <w:pPr>
              <w:snapToGrid w:val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A7BA7">
              <w:rPr>
                <w:rFonts w:cs="Times New Roman"/>
                <w:b/>
                <w:sz w:val="20"/>
                <w:szCs w:val="20"/>
              </w:rPr>
              <w:t>Рубежный контроль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23C6" w:rsidRPr="00EA7BA7" w:rsidRDefault="007623C6" w:rsidP="00F23253">
            <w:pPr>
              <w:snapToGrid w:val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EA7BA7">
              <w:rPr>
                <w:rFonts w:cs="Times New Roman"/>
                <w:b/>
                <w:sz w:val="20"/>
                <w:szCs w:val="20"/>
              </w:rPr>
              <w:t>Промежуточная аттестация</w:t>
            </w:r>
          </w:p>
        </w:tc>
      </w:tr>
      <w:tr w:rsidR="007623C6" w:rsidRPr="0050506F">
        <w:trPr>
          <w:trHeight w:val="119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23C6" w:rsidRPr="00EA7BA7" w:rsidRDefault="007623C6" w:rsidP="00F23253">
            <w:pPr>
              <w:snapToGrid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EA7BA7">
              <w:rPr>
                <w:rFonts w:eastAsia="Times New Roman" w:cs="Times New Roman"/>
                <w:sz w:val="20"/>
                <w:szCs w:val="20"/>
              </w:rPr>
              <w:t>Тема 1.1. Предел функции. Непрерывность функции.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09A" w:rsidRDefault="007623C6" w:rsidP="00F23253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A7BA7">
              <w:rPr>
                <w:rFonts w:ascii="Times New Roman" w:hAnsi="Times New Roman" w:cs="Times New Roman"/>
              </w:rPr>
              <w:t>ОК</w:t>
            </w:r>
            <w:proofErr w:type="gramEnd"/>
            <w:r w:rsidRPr="00EA7BA7">
              <w:rPr>
                <w:rFonts w:ascii="Times New Roman" w:hAnsi="Times New Roman" w:cs="Times New Roman"/>
              </w:rPr>
              <w:t xml:space="preserve"> 4. Знать понятие непрерывности, свойства пределов.</w:t>
            </w:r>
          </w:p>
          <w:p w:rsidR="007623C6" w:rsidRPr="00EA7BA7" w:rsidRDefault="007623C6" w:rsidP="00F23253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A7BA7">
              <w:rPr>
                <w:rFonts w:ascii="Times New Roman" w:hAnsi="Times New Roman" w:cs="Times New Roman"/>
              </w:rPr>
              <w:t>Уметь вычислять пределы.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3C6" w:rsidRPr="00EA7BA7" w:rsidRDefault="007623C6" w:rsidP="00F23253">
            <w:pPr>
              <w:snapToGrid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EA7BA7">
              <w:rPr>
                <w:rFonts w:eastAsia="Times New Roman" w:cs="Times New Roman"/>
                <w:sz w:val="20"/>
                <w:szCs w:val="20"/>
              </w:rPr>
              <w:t>Опрос у доски, работа с карточками.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3C6" w:rsidRPr="00EA7BA7" w:rsidRDefault="007623C6" w:rsidP="00F23253">
            <w:pPr>
              <w:snapToGrid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EA7BA7">
              <w:rPr>
                <w:rFonts w:eastAsia="Times New Roman" w:cs="Times New Roman"/>
                <w:sz w:val="20"/>
                <w:szCs w:val="20"/>
              </w:rPr>
              <w:t>Опрос у доски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23C6" w:rsidRPr="00EA7BA7" w:rsidRDefault="007623C6" w:rsidP="00F23253">
            <w:pPr>
              <w:snapToGrid w:val="0"/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EA7BA7">
              <w:rPr>
                <w:rFonts w:eastAsia="Times New Roman" w:cs="Times New Roman"/>
                <w:sz w:val="20"/>
                <w:szCs w:val="20"/>
              </w:rPr>
              <w:t>экзамен</w:t>
            </w:r>
          </w:p>
        </w:tc>
      </w:tr>
      <w:tr w:rsidR="007623C6" w:rsidRPr="0050506F">
        <w:trPr>
          <w:trHeight w:val="110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09A" w:rsidRDefault="007623C6" w:rsidP="00F23253">
            <w:pPr>
              <w:keepNext/>
              <w:snapToGrid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EA7BA7">
              <w:rPr>
                <w:rFonts w:eastAsia="Times New Roman" w:cs="Times New Roman"/>
                <w:bCs/>
                <w:sz w:val="20"/>
                <w:szCs w:val="20"/>
              </w:rPr>
              <w:lastRenderedPageBreak/>
              <w:t>Тема 2.1.</w:t>
            </w:r>
          </w:p>
          <w:p w:rsidR="007623C6" w:rsidRPr="00EA7BA7" w:rsidRDefault="007623C6" w:rsidP="00F23253">
            <w:pPr>
              <w:keepNext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EA7BA7">
              <w:rPr>
                <w:rFonts w:eastAsia="Times New Roman" w:cs="Times New Roman"/>
                <w:bCs/>
                <w:sz w:val="20"/>
                <w:szCs w:val="20"/>
              </w:rPr>
              <w:t>Производные функции.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23C6" w:rsidRPr="00EA7BA7" w:rsidRDefault="007623C6" w:rsidP="00F23253">
            <w:pPr>
              <w:pStyle w:val="ConsPlusNormal"/>
              <w:keepNext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proofErr w:type="gramStart"/>
            <w:r w:rsidRPr="00EA7BA7">
              <w:rPr>
                <w:rFonts w:ascii="Times New Roman" w:hAnsi="Times New Roman" w:cs="Times New Roman"/>
                <w:bCs/>
              </w:rPr>
              <w:t>ОК</w:t>
            </w:r>
            <w:proofErr w:type="gramEnd"/>
            <w:r w:rsidRPr="00EA7BA7">
              <w:rPr>
                <w:rFonts w:ascii="Times New Roman" w:hAnsi="Times New Roman" w:cs="Times New Roman"/>
                <w:bCs/>
              </w:rPr>
              <w:t xml:space="preserve"> 5. Знать свойства производных. Уметь вычислять производные.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3C6" w:rsidRPr="00EA7BA7" w:rsidRDefault="007623C6" w:rsidP="00F23253">
            <w:pPr>
              <w:keepNext/>
              <w:snapToGrid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EA7BA7">
              <w:rPr>
                <w:rFonts w:eastAsia="Times New Roman" w:cs="Times New Roman"/>
                <w:bCs/>
                <w:sz w:val="20"/>
                <w:szCs w:val="20"/>
              </w:rPr>
              <w:t>Опрос у доски. Решение примеров.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3C6" w:rsidRPr="00EA7BA7" w:rsidRDefault="007623C6" w:rsidP="00F23253">
            <w:pPr>
              <w:keepNext/>
              <w:snapToGrid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EA7BA7">
              <w:rPr>
                <w:rFonts w:eastAsia="Times New Roman" w:cs="Times New Roman"/>
                <w:bCs/>
                <w:sz w:val="20"/>
                <w:szCs w:val="20"/>
              </w:rPr>
              <w:t>Решение индивидуальных заданий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23C6" w:rsidRPr="00EA7BA7" w:rsidRDefault="007623C6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EA7BA7">
              <w:rPr>
                <w:rFonts w:eastAsia="Times New Roman" w:cs="Times New Roman"/>
                <w:sz w:val="20"/>
                <w:szCs w:val="20"/>
              </w:rPr>
              <w:t>экзамен</w:t>
            </w:r>
          </w:p>
        </w:tc>
      </w:tr>
      <w:tr w:rsidR="007623C6" w:rsidRPr="0050506F">
        <w:trPr>
          <w:trHeight w:val="835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509A" w:rsidRDefault="007623C6" w:rsidP="00F23253">
            <w:pPr>
              <w:keepNext/>
              <w:snapToGrid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EA7BA7">
              <w:rPr>
                <w:rFonts w:eastAsia="Times New Roman" w:cs="Times New Roman"/>
                <w:bCs/>
                <w:sz w:val="20"/>
                <w:szCs w:val="20"/>
              </w:rPr>
              <w:t>Тема 2.2.</w:t>
            </w:r>
          </w:p>
          <w:p w:rsidR="00DF509A" w:rsidRDefault="007623C6" w:rsidP="00F23253">
            <w:pPr>
              <w:keepNext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EA7BA7">
              <w:rPr>
                <w:rFonts w:eastAsia="Times New Roman" w:cs="Times New Roman"/>
                <w:bCs/>
                <w:sz w:val="20"/>
                <w:szCs w:val="20"/>
              </w:rPr>
              <w:t>Исследование функции с помощью производной.</w:t>
            </w:r>
          </w:p>
          <w:p w:rsidR="007623C6" w:rsidRPr="00EA7BA7" w:rsidRDefault="007623C6" w:rsidP="00F23253">
            <w:pPr>
              <w:keepNext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23C6" w:rsidRPr="00EA7BA7" w:rsidRDefault="007623C6" w:rsidP="00F23253">
            <w:pPr>
              <w:pStyle w:val="ConsPlusNormal"/>
              <w:keepNext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proofErr w:type="gramStart"/>
            <w:r w:rsidRPr="00EA7BA7">
              <w:rPr>
                <w:rFonts w:ascii="Times New Roman" w:hAnsi="Times New Roman" w:cs="Times New Roman"/>
                <w:bCs/>
              </w:rPr>
              <w:t>ОК</w:t>
            </w:r>
            <w:proofErr w:type="gramEnd"/>
            <w:r w:rsidRPr="00EA7BA7">
              <w:rPr>
                <w:rFonts w:ascii="Times New Roman" w:hAnsi="Times New Roman" w:cs="Times New Roman"/>
                <w:bCs/>
              </w:rPr>
              <w:t xml:space="preserve"> 8. Знать основные теоремы, связанные с исследованием функций. Уметь исследовать функции при помощи производных.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3C6" w:rsidRPr="00EA7BA7" w:rsidRDefault="007623C6" w:rsidP="00F23253">
            <w:pPr>
              <w:keepNext/>
              <w:snapToGrid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EA7BA7">
              <w:rPr>
                <w:rFonts w:eastAsia="Times New Roman" w:cs="Times New Roman"/>
                <w:bCs/>
                <w:sz w:val="20"/>
                <w:szCs w:val="20"/>
              </w:rPr>
              <w:t>Опрос у доски. Решение примеров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3C6" w:rsidRPr="00EA7BA7" w:rsidRDefault="007623C6" w:rsidP="00F23253">
            <w:pPr>
              <w:keepNext/>
              <w:snapToGrid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EA7BA7">
              <w:rPr>
                <w:rFonts w:eastAsia="Times New Roman" w:cs="Times New Roman"/>
                <w:bCs/>
                <w:sz w:val="20"/>
                <w:szCs w:val="20"/>
              </w:rPr>
              <w:t>Решение индивидуальных заданий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23C6" w:rsidRPr="00EA7BA7" w:rsidRDefault="007623C6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EA7BA7">
              <w:rPr>
                <w:rFonts w:eastAsia="Times New Roman" w:cs="Times New Roman"/>
                <w:sz w:val="20"/>
                <w:szCs w:val="20"/>
              </w:rPr>
              <w:t>экзамен</w:t>
            </w:r>
          </w:p>
        </w:tc>
      </w:tr>
      <w:tr w:rsidR="007623C6" w:rsidRPr="0050506F">
        <w:trPr>
          <w:trHeight w:val="1145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23C6" w:rsidRPr="00EA7BA7" w:rsidRDefault="007623C6" w:rsidP="00F23253">
            <w:pPr>
              <w:keepNext/>
              <w:snapToGrid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EA7BA7">
              <w:rPr>
                <w:rFonts w:eastAsia="Times New Roman" w:cs="Times New Roman"/>
                <w:bCs/>
                <w:sz w:val="20"/>
                <w:szCs w:val="20"/>
              </w:rPr>
              <w:t>Тема 2.3. Неопределённый интеграл.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23C6" w:rsidRPr="00EA7BA7" w:rsidRDefault="007623C6" w:rsidP="00F23253">
            <w:pPr>
              <w:pStyle w:val="ConsPlusNormal"/>
              <w:keepNext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proofErr w:type="gramStart"/>
            <w:r w:rsidRPr="00EA7BA7">
              <w:rPr>
                <w:rFonts w:ascii="Times New Roman" w:hAnsi="Times New Roman" w:cs="Times New Roman"/>
                <w:bCs/>
              </w:rPr>
              <w:t>ОК</w:t>
            </w:r>
            <w:proofErr w:type="gramEnd"/>
            <w:r w:rsidRPr="00EA7BA7">
              <w:rPr>
                <w:rFonts w:ascii="Times New Roman" w:hAnsi="Times New Roman" w:cs="Times New Roman"/>
                <w:bCs/>
              </w:rPr>
              <w:t xml:space="preserve"> 8. Знать: основные правила и формулы интегрирования. </w:t>
            </w:r>
            <w:proofErr w:type="spellStart"/>
            <w:r w:rsidRPr="00EA7BA7">
              <w:rPr>
                <w:rFonts w:ascii="Times New Roman" w:hAnsi="Times New Roman" w:cs="Times New Roman"/>
                <w:bCs/>
              </w:rPr>
              <w:t>Уметь</w:t>
            </w:r>
            <w:proofErr w:type="gramStart"/>
            <w:r w:rsidRPr="00EA7BA7">
              <w:rPr>
                <w:rFonts w:ascii="Times New Roman" w:hAnsi="Times New Roman" w:cs="Times New Roman"/>
                <w:bCs/>
              </w:rPr>
              <w:t>:в</w:t>
            </w:r>
            <w:proofErr w:type="gramEnd"/>
            <w:r w:rsidRPr="00EA7BA7">
              <w:rPr>
                <w:rFonts w:ascii="Times New Roman" w:hAnsi="Times New Roman" w:cs="Times New Roman"/>
                <w:bCs/>
              </w:rPr>
              <w:t>ычислять</w:t>
            </w:r>
            <w:proofErr w:type="spellEnd"/>
            <w:r w:rsidRPr="00EA7BA7">
              <w:rPr>
                <w:rFonts w:ascii="Times New Roman" w:hAnsi="Times New Roman" w:cs="Times New Roman"/>
                <w:bCs/>
              </w:rPr>
              <w:t xml:space="preserve"> неопределенные интегралы при помощи таблиц, метода интегрирования по частям и методом замены.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3C6" w:rsidRPr="00EA7BA7" w:rsidRDefault="007623C6" w:rsidP="00F23253">
            <w:pPr>
              <w:keepNext/>
              <w:snapToGrid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EA7BA7">
              <w:rPr>
                <w:rFonts w:eastAsia="Times New Roman" w:cs="Times New Roman"/>
                <w:bCs/>
                <w:sz w:val="20"/>
                <w:szCs w:val="20"/>
              </w:rPr>
              <w:t>Опрос у доски. Решение примеров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3C6" w:rsidRPr="00EA7BA7" w:rsidRDefault="007623C6" w:rsidP="00F23253">
            <w:pPr>
              <w:keepNext/>
              <w:snapToGrid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EA7BA7">
              <w:rPr>
                <w:rFonts w:eastAsia="Times New Roman" w:cs="Times New Roman"/>
                <w:bCs/>
                <w:sz w:val="20"/>
                <w:szCs w:val="20"/>
              </w:rPr>
              <w:t>Решение индивидуальных заданий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23C6" w:rsidRPr="00EA7BA7" w:rsidRDefault="007623C6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EA7BA7">
              <w:rPr>
                <w:rFonts w:eastAsia="Times New Roman" w:cs="Times New Roman"/>
                <w:sz w:val="20"/>
                <w:szCs w:val="20"/>
              </w:rPr>
              <w:t>экзамен</w:t>
            </w:r>
          </w:p>
        </w:tc>
      </w:tr>
      <w:tr w:rsidR="007623C6" w:rsidRPr="0050506F">
        <w:trPr>
          <w:trHeight w:val="85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23C6" w:rsidRPr="00EA7BA7" w:rsidRDefault="007623C6" w:rsidP="00F23253">
            <w:pPr>
              <w:keepNext/>
              <w:snapToGrid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EA7BA7">
              <w:rPr>
                <w:rFonts w:eastAsia="Times New Roman" w:cs="Times New Roman"/>
                <w:bCs/>
                <w:sz w:val="20"/>
                <w:szCs w:val="20"/>
              </w:rPr>
              <w:t>Тема 2.4.</w:t>
            </w:r>
            <w:r w:rsidR="00153999">
              <w:rPr>
                <w:rFonts w:eastAsia="Times New Roman" w:cs="Times New Roman"/>
                <w:bCs/>
                <w:sz w:val="20"/>
                <w:szCs w:val="20"/>
              </w:rPr>
              <w:t xml:space="preserve"> </w:t>
            </w:r>
            <w:r w:rsidRPr="00EA7BA7">
              <w:rPr>
                <w:rFonts w:eastAsia="Times New Roman" w:cs="Times New Roman"/>
                <w:bCs/>
                <w:sz w:val="20"/>
                <w:szCs w:val="20"/>
              </w:rPr>
              <w:t>Определенный интеграл.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23C6" w:rsidRPr="00EA7BA7" w:rsidRDefault="007623C6" w:rsidP="00F23253">
            <w:pPr>
              <w:pStyle w:val="ConsPlusNormal"/>
              <w:keepNext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proofErr w:type="gramStart"/>
            <w:r w:rsidRPr="00EA7BA7">
              <w:rPr>
                <w:rFonts w:ascii="Times New Roman" w:hAnsi="Times New Roman" w:cs="Times New Roman"/>
                <w:bCs/>
              </w:rPr>
              <w:t>ОК</w:t>
            </w:r>
            <w:proofErr w:type="gramEnd"/>
            <w:r w:rsidRPr="00EA7BA7">
              <w:rPr>
                <w:rFonts w:ascii="Times New Roman" w:hAnsi="Times New Roman" w:cs="Times New Roman"/>
                <w:bCs/>
              </w:rPr>
              <w:t xml:space="preserve"> 3. Знать формулу Ньютона-Лейбница. Уметь вычислять определенные интегралы и площади плоских фигур.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3C6" w:rsidRPr="00EA7BA7" w:rsidRDefault="007623C6" w:rsidP="00F23253">
            <w:pPr>
              <w:keepNext/>
              <w:snapToGrid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EA7BA7">
              <w:rPr>
                <w:rFonts w:eastAsia="Times New Roman" w:cs="Times New Roman"/>
                <w:bCs/>
                <w:sz w:val="20"/>
                <w:szCs w:val="20"/>
              </w:rPr>
              <w:t>Опрос у доски. Решение примеров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3C6" w:rsidRPr="00EA7BA7" w:rsidRDefault="007623C6" w:rsidP="00F23253">
            <w:pPr>
              <w:keepNext/>
              <w:snapToGrid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EA7BA7">
              <w:rPr>
                <w:rFonts w:eastAsia="Times New Roman" w:cs="Times New Roman"/>
                <w:bCs/>
                <w:sz w:val="20"/>
                <w:szCs w:val="20"/>
              </w:rPr>
              <w:t>Решение индивидуальных заданий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23C6" w:rsidRPr="00EA7BA7" w:rsidRDefault="007623C6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EA7BA7">
              <w:rPr>
                <w:rFonts w:eastAsia="Times New Roman" w:cs="Times New Roman"/>
                <w:sz w:val="20"/>
                <w:szCs w:val="20"/>
              </w:rPr>
              <w:t>экзамен</w:t>
            </w:r>
          </w:p>
        </w:tc>
      </w:tr>
      <w:tr w:rsidR="007623C6" w:rsidRPr="0050506F">
        <w:trPr>
          <w:trHeight w:val="85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23C6" w:rsidRPr="00EA7BA7" w:rsidRDefault="007623C6" w:rsidP="00F23253">
            <w:pPr>
              <w:keepNext/>
              <w:snapToGrid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EA7BA7">
              <w:rPr>
                <w:rFonts w:eastAsia="Times New Roman" w:cs="Times New Roman"/>
                <w:bCs/>
                <w:sz w:val="20"/>
                <w:szCs w:val="20"/>
              </w:rPr>
              <w:t>Тема 3.1. Матрицы, определители.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623C6" w:rsidRPr="00EA7BA7" w:rsidRDefault="007623C6" w:rsidP="00F23253">
            <w:pPr>
              <w:pStyle w:val="ConsPlusNormal"/>
              <w:keepNext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proofErr w:type="gramStart"/>
            <w:r w:rsidRPr="00EA7BA7">
              <w:rPr>
                <w:rFonts w:ascii="Times New Roman" w:hAnsi="Times New Roman" w:cs="Times New Roman"/>
                <w:bCs/>
              </w:rPr>
              <w:t>ОК</w:t>
            </w:r>
            <w:proofErr w:type="gramEnd"/>
            <w:r w:rsidRPr="00EA7BA7">
              <w:rPr>
                <w:rFonts w:ascii="Times New Roman" w:hAnsi="Times New Roman" w:cs="Times New Roman"/>
                <w:bCs/>
              </w:rPr>
              <w:t xml:space="preserve"> 2. Знать: основные свойства матриц и определителей. Уметь выполнять операции над матрицами, вычислять обратные матрицы и определители.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3C6" w:rsidRPr="00EA7BA7" w:rsidRDefault="007623C6" w:rsidP="00F23253">
            <w:pPr>
              <w:keepNext/>
              <w:snapToGrid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EA7BA7">
              <w:rPr>
                <w:rFonts w:eastAsia="Times New Roman" w:cs="Times New Roman"/>
                <w:bCs/>
                <w:sz w:val="20"/>
                <w:szCs w:val="20"/>
              </w:rPr>
              <w:t>Опрос у доски. Решение примеров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3C6" w:rsidRPr="00EA7BA7" w:rsidRDefault="007623C6" w:rsidP="00F23253">
            <w:pPr>
              <w:keepNext/>
              <w:snapToGrid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EA7BA7">
              <w:rPr>
                <w:rFonts w:eastAsia="Times New Roman" w:cs="Times New Roman"/>
                <w:bCs/>
                <w:sz w:val="20"/>
                <w:szCs w:val="20"/>
              </w:rPr>
              <w:t>Решение индивидуальных заданий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23C6" w:rsidRPr="00EA7BA7" w:rsidRDefault="007623C6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EA7BA7">
              <w:rPr>
                <w:rFonts w:eastAsia="Times New Roman" w:cs="Times New Roman"/>
                <w:sz w:val="20"/>
                <w:szCs w:val="20"/>
              </w:rPr>
              <w:t>экзамен</w:t>
            </w:r>
          </w:p>
        </w:tc>
      </w:tr>
      <w:tr w:rsidR="007623C6" w:rsidRPr="0050506F">
        <w:trPr>
          <w:trHeight w:val="85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3C6" w:rsidRPr="00EA7BA7" w:rsidRDefault="007623C6" w:rsidP="00F23253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  <w:r w:rsidRPr="00EA7BA7">
              <w:rPr>
                <w:rFonts w:cs="Times New Roman"/>
                <w:sz w:val="20"/>
                <w:szCs w:val="20"/>
              </w:rPr>
              <w:t>Тема 3.2. Решение систем линейных уравнений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3C6" w:rsidRPr="00A647A0" w:rsidRDefault="007623C6" w:rsidP="00F23253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647A0">
              <w:rPr>
                <w:rFonts w:ascii="Times New Roman" w:hAnsi="Times New Roman" w:cs="Times New Roman"/>
              </w:rPr>
              <w:t>ОК</w:t>
            </w:r>
            <w:proofErr w:type="gramEnd"/>
            <w:r w:rsidRPr="00A647A0">
              <w:rPr>
                <w:rFonts w:ascii="Times New Roman" w:hAnsi="Times New Roman" w:cs="Times New Roman"/>
              </w:rPr>
              <w:t xml:space="preserve"> 4.</w:t>
            </w:r>
            <w:r w:rsidR="00153999">
              <w:rPr>
                <w:rFonts w:ascii="Times New Roman" w:hAnsi="Times New Roman" w:cs="Times New Roman"/>
              </w:rPr>
              <w:t xml:space="preserve"> </w:t>
            </w:r>
            <w:r w:rsidRPr="00A647A0">
              <w:rPr>
                <w:rFonts w:ascii="Times New Roman" w:hAnsi="Times New Roman" w:cs="Times New Roman"/>
              </w:rPr>
              <w:t xml:space="preserve">Знать основные теоремы о решении линейных уравнений. Уметь решать системы линейных уравнений методом Гаусса, </w:t>
            </w:r>
            <w:proofErr w:type="spellStart"/>
            <w:r w:rsidRPr="00A647A0">
              <w:rPr>
                <w:rFonts w:ascii="Times New Roman" w:hAnsi="Times New Roman" w:cs="Times New Roman"/>
              </w:rPr>
              <w:t>Крамера</w:t>
            </w:r>
            <w:proofErr w:type="spellEnd"/>
            <w:r w:rsidRPr="00A647A0">
              <w:rPr>
                <w:rFonts w:ascii="Times New Roman" w:hAnsi="Times New Roman" w:cs="Times New Roman"/>
              </w:rPr>
              <w:t xml:space="preserve"> и матричным методом.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3C6" w:rsidRPr="00EA7BA7" w:rsidRDefault="007623C6" w:rsidP="00F23253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  <w:r w:rsidRPr="00EA7BA7">
              <w:rPr>
                <w:rFonts w:cs="Times New Roman"/>
                <w:sz w:val="20"/>
                <w:szCs w:val="20"/>
              </w:rPr>
              <w:t>Опрос у доски. Решение примеров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3C6" w:rsidRPr="00EA7BA7" w:rsidRDefault="007623C6" w:rsidP="00F23253">
            <w:pPr>
              <w:keepNext/>
              <w:snapToGrid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EA7BA7">
              <w:rPr>
                <w:rFonts w:eastAsia="Times New Roman" w:cs="Times New Roman"/>
                <w:bCs/>
                <w:sz w:val="20"/>
                <w:szCs w:val="20"/>
              </w:rPr>
              <w:t>Решение индивидуальных заданий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23C6" w:rsidRPr="00EA7BA7" w:rsidRDefault="007623C6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EA7BA7">
              <w:rPr>
                <w:rFonts w:eastAsia="Times New Roman" w:cs="Times New Roman"/>
                <w:sz w:val="20"/>
                <w:szCs w:val="20"/>
              </w:rPr>
              <w:t>экзамен</w:t>
            </w:r>
          </w:p>
        </w:tc>
      </w:tr>
      <w:tr w:rsidR="007623C6" w:rsidRPr="0050506F">
        <w:trPr>
          <w:trHeight w:val="85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3C6" w:rsidRPr="00EA7BA7" w:rsidRDefault="007623C6" w:rsidP="00F23253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  <w:r w:rsidRPr="00EA7BA7">
              <w:rPr>
                <w:rFonts w:cs="Times New Roman"/>
                <w:sz w:val="20"/>
                <w:szCs w:val="20"/>
              </w:rPr>
              <w:t>Тема 3.3. Элементы линейного программирования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3C6" w:rsidRPr="00A647A0" w:rsidRDefault="007623C6" w:rsidP="00F23253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647A0">
              <w:rPr>
                <w:rFonts w:ascii="Times New Roman" w:hAnsi="Times New Roman" w:cs="Times New Roman"/>
              </w:rPr>
              <w:t>ОК</w:t>
            </w:r>
            <w:proofErr w:type="gramEnd"/>
            <w:r w:rsidRPr="00A647A0">
              <w:rPr>
                <w:rFonts w:ascii="Times New Roman" w:hAnsi="Times New Roman" w:cs="Times New Roman"/>
              </w:rPr>
              <w:t xml:space="preserve"> 5. Знать основные понятия теории линейного </w:t>
            </w:r>
            <w:proofErr w:type="spellStart"/>
            <w:r w:rsidRPr="00A647A0">
              <w:rPr>
                <w:rFonts w:ascii="Times New Roman" w:hAnsi="Times New Roman" w:cs="Times New Roman"/>
              </w:rPr>
              <w:t>программирования</w:t>
            </w:r>
            <w:proofErr w:type="gramStart"/>
            <w:r w:rsidRPr="00A647A0">
              <w:rPr>
                <w:rFonts w:ascii="Times New Roman" w:hAnsi="Times New Roman" w:cs="Times New Roman"/>
              </w:rPr>
              <w:t>.У</w:t>
            </w:r>
            <w:proofErr w:type="gramEnd"/>
            <w:r w:rsidRPr="00A647A0">
              <w:rPr>
                <w:rFonts w:ascii="Times New Roman" w:hAnsi="Times New Roman" w:cs="Times New Roman"/>
              </w:rPr>
              <w:t>меть</w:t>
            </w:r>
            <w:proofErr w:type="spellEnd"/>
            <w:r w:rsidRPr="00A647A0">
              <w:rPr>
                <w:rFonts w:ascii="Times New Roman" w:hAnsi="Times New Roman" w:cs="Times New Roman"/>
              </w:rPr>
              <w:t xml:space="preserve"> решать задачи линейного программирования.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3C6" w:rsidRPr="00EA7BA7" w:rsidRDefault="007623C6" w:rsidP="00F23253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  <w:r w:rsidRPr="00EA7BA7">
              <w:rPr>
                <w:rFonts w:cs="Times New Roman"/>
                <w:sz w:val="20"/>
                <w:szCs w:val="20"/>
              </w:rPr>
              <w:t>Опрос у доски. Решение примеров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3C6" w:rsidRPr="00EA7BA7" w:rsidRDefault="007623C6" w:rsidP="00F23253">
            <w:pPr>
              <w:keepNext/>
              <w:snapToGrid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EA7BA7">
              <w:rPr>
                <w:rFonts w:eastAsia="Times New Roman" w:cs="Times New Roman"/>
                <w:bCs/>
                <w:sz w:val="20"/>
                <w:szCs w:val="20"/>
              </w:rPr>
              <w:t>Решение индивидуальных заданий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23C6" w:rsidRPr="00EA7BA7" w:rsidRDefault="007623C6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EA7BA7">
              <w:rPr>
                <w:rFonts w:eastAsia="Times New Roman" w:cs="Times New Roman"/>
                <w:sz w:val="20"/>
                <w:szCs w:val="20"/>
              </w:rPr>
              <w:t>экзамен</w:t>
            </w:r>
          </w:p>
        </w:tc>
      </w:tr>
      <w:tr w:rsidR="007623C6" w:rsidRPr="0050506F">
        <w:trPr>
          <w:trHeight w:val="85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3C6" w:rsidRPr="00EA7BA7" w:rsidRDefault="007623C6" w:rsidP="00F23253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  <w:r w:rsidRPr="00EA7BA7">
              <w:rPr>
                <w:rFonts w:cs="Times New Roman"/>
                <w:sz w:val="20"/>
                <w:szCs w:val="20"/>
              </w:rPr>
              <w:t>Тема 4.1. Элементы теории вероятностей и комбинаторики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09A" w:rsidRDefault="007623C6" w:rsidP="00F23253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647A0">
              <w:rPr>
                <w:rFonts w:ascii="Times New Roman" w:hAnsi="Times New Roman" w:cs="Times New Roman"/>
              </w:rPr>
              <w:t>ОК</w:t>
            </w:r>
            <w:proofErr w:type="gramEnd"/>
            <w:r w:rsidRPr="00A647A0">
              <w:rPr>
                <w:rFonts w:ascii="Times New Roman" w:hAnsi="Times New Roman" w:cs="Times New Roman"/>
              </w:rPr>
              <w:t xml:space="preserve"> 1. Знать основные понятия</w:t>
            </w:r>
          </w:p>
          <w:p w:rsidR="007623C6" w:rsidRPr="00A647A0" w:rsidRDefault="007623C6" w:rsidP="00F23253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A647A0">
              <w:rPr>
                <w:rFonts w:ascii="Times New Roman" w:hAnsi="Times New Roman" w:cs="Times New Roman"/>
              </w:rPr>
              <w:t>теории вероятностей и комбинаторики. Уметь решать задачи теории вероятностей.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3C6" w:rsidRPr="00EA7BA7" w:rsidRDefault="007623C6" w:rsidP="00F23253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3C6" w:rsidRPr="00EA7BA7" w:rsidRDefault="007623C6" w:rsidP="00F23253">
            <w:pPr>
              <w:keepNext/>
              <w:snapToGrid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EA7BA7">
              <w:rPr>
                <w:rFonts w:eastAsia="Times New Roman" w:cs="Times New Roman"/>
                <w:bCs/>
                <w:sz w:val="20"/>
                <w:szCs w:val="20"/>
              </w:rPr>
              <w:t>Решение индивидуальных заданий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23C6" w:rsidRPr="00EA7BA7" w:rsidRDefault="007623C6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EA7BA7">
              <w:rPr>
                <w:rFonts w:eastAsia="Times New Roman" w:cs="Times New Roman"/>
                <w:sz w:val="20"/>
                <w:szCs w:val="20"/>
              </w:rPr>
              <w:t>экзамен</w:t>
            </w:r>
          </w:p>
        </w:tc>
      </w:tr>
      <w:tr w:rsidR="007623C6" w:rsidRPr="0050506F">
        <w:trPr>
          <w:trHeight w:val="850"/>
        </w:trPr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3C6" w:rsidRPr="00EA7BA7" w:rsidRDefault="007623C6" w:rsidP="00F23253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  <w:r w:rsidRPr="00EA7BA7">
              <w:rPr>
                <w:rFonts w:cs="Times New Roman"/>
                <w:sz w:val="20"/>
                <w:szCs w:val="20"/>
              </w:rPr>
              <w:lastRenderedPageBreak/>
              <w:t>Тема 4.2. Элементы математической статистики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3C6" w:rsidRPr="00A647A0" w:rsidRDefault="007623C6" w:rsidP="00F23253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647A0">
              <w:rPr>
                <w:rFonts w:ascii="Times New Roman" w:hAnsi="Times New Roman" w:cs="Times New Roman"/>
              </w:rPr>
              <w:t>ОК</w:t>
            </w:r>
            <w:proofErr w:type="gramEnd"/>
            <w:r w:rsidRPr="00A647A0">
              <w:rPr>
                <w:rFonts w:ascii="Times New Roman" w:hAnsi="Times New Roman" w:cs="Times New Roman"/>
              </w:rPr>
              <w:t xml:space="preserve"> 1. Знать основные понятия математической статистики. Уметь решать простейшие статистические задачи.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3C6" w:rsidRPr="00EA7BA7" w:rsidRDefault="007623C6" w:rsidP="00F23253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  <w:r w:rsidRPr="00EA7BA7">
              <w:rPr>
                <w:rFonts w:cs="Times New Roman"/>
                <w:sz w:val="20"/>
                <w:szCs w:val="20"/>
              </w:rPr>
              <w:t>Опрос у доски. Решение примеров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3C6" w:rsidRPr="00EA7BA7" w:rsidRDefault="007623C6" w:rsidP="00F23253">
            <w:pPr>
              <w:keepNext/>
              <w:snapToGrid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EA7BA7">
              <w:rPr>
                <w:rFonts w:eastAsia="Times New Roman" w:cs="Times New Roman"/>
                <w:bCs/>
                <w:sz w:val="20"/>
                <w:szCs w:val="20"/>
              </w:rPr>
              <w:t>Решение индивидуальных заданий</w:t>
            </w:r>
          </w:p>
        </w:tc>
        <w:tc>
          <w:tcPr>
            <w:tcW w:w="14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23C6" w:rsidRPr="00EA7BA7" w:rsidRDefault="007623C6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EA7BA7">
              <w:rPr>
                <w:rFonts w:eastAsia="Times New Roman" w:cs="Times New Roman"/>
                <w:sz w:val="20"/>
                <w:szCs w:val="20"/>
              </w:rPr>
              <w:t>экзамен</w:t>
            </w:r>
          </w:p>
        </w:tc>
      </w:tr>
      <w:tr w:rsidR="007623C6" w:rsidRPr="0050506F">
        <w:trPr>
          <w:trHeight w:val="850"/>
        </w:trPr>
        <w:tc>
          <w:tcPr>
            <w:tcW w:w="25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3C6" w:rsidRPr="00EA7BA7" w:rsidRDefault="007623C6" w:rsidP="00F23253">
            <w:pPr>
              <w:snapToGrid w:val="0"/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EA7BA7">
              <w:rPr>
                <w:rFonts w:cs="Times New Roman"/>
                <w:bCs/>
                <w:sz w:val="20"/>
                <w:szCs w:val="20"/>
              </w:rPr>
              <w:t>Раздел 5.Элементы теории комплексных чисел.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3C6" w:rsidRPr="00A647A0" w:rsidRDefault="007623C6" w:rsidP="00F23253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647A0">
              <w:rPr>
                <w:rFonts w:ascii="Times New Roman" w:hAnsi="Times New Roman" w:cs="Times New Roman"/>
              </w:rPr>
              <w:t>ОК</w:t>
            </w:r>
            <w:proofErr w:type="gramEnd"/>
            <w:r w:rsidRPr="00A647A0">
              <w:rPr>
                <w:rFonts w:ascii="Times New Roman" w:hAnsi="Times New Roman" w:cs="Times New Roman"/>
              </w:rPr>
              <w:t xml:space="preserve"> 1. Знать определение и основные свойства комплексных чисел. Уметь производить операции над комплексными числами.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3C6" w:rsidRPr="00EA7BA7" w:rsidRDefault="007623C6" w:rsidP="00F23253">
            <w:pPr>
              <w:snapToGrid w:val="0"/>
              <w:jc w:val="both"/>
              <w:rPr>
                <w:rFonts w:cs="Times New Roman"/>
                <w:sz w:val="20"/>
                <w:szCs w:val="20"/>
              </w:rPr>
            </w:pPr>
            <w:r w:rsidRPr="00EA7BA7">
              <w:rPr>
                <w:rFonts w:cs="Times New Roman"/>
                <w:sz w:val="20"/>
                <w:szCs w:val="20"/>
              </w:rPr>
              <w:t>Опрос у доски. Решение примеров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23C6" w:rsidRPr="00EA7BA7" w:rsidRDefault="007623C6" w:rsidP="00F23253">
            <w:pPr>
              <w:keepNext/>
              <w:snapToGrid w:val="0"/>
              <w:jc w:val="both"/>
              <w:rPr>
                <w:rFonts w:eastAsia="Times New Roman" w:cs="Times New Roman"/>
                <w:bCs/>
                <w:sz w:val="20"/>
                <w:szCs w:val="20"/>
              </w:rPr>
            </w:pPr>
            <w:r w:rsidRPr="00EA7BA7">
              <w:rPr>
                <w:rFonts w:eastAsia="Times New Roman" w:cs="Times New Roman"/>
                <w:bCs/>
                <w:sz w:val="20"/>
                <w:szCs w:val="20"/>
              </w:rPr>
              <w:t>Решение индивидуальных заданий</w:t>
            </w:r>
          </w:p>
        </w:tc>
        <w:tc>
          <w:tcPr>
            <w:tcW w:w="14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23C6" w:rsidRPr="00EA7BA7" w:rsidRDefault="007623C6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EA7BA7">
              <w:rPr>
                <w:rFonts w:eastAsia="Times New Roman" w:cs="Times New Roman"/>
                <w:sz w:val="20"/>
                <w:szCs w:val="20"/>
              </w:rPr>
              <w:t>экзамен</w:t>
            </w:r>
          </w:p>
        </w:tc>
      </w:tr>
    </w:tbl>
    <w:p w:rsidR="00DF509A" w:rsidRDefault="007623C6" w:rsidP="007623C6">
      <w:pPr>
        <w:ind w:firstLine="567"/>
        <w:jc w:val="both"/>
        <w:rPr>
          <w:rFonts w:cs="Times New Roman"/>
        </w:rPr>
      </w:pPr>
      <w:r w:rsidRPr="0050506F">
        <w:rPr>
          <w:rFonts w:cs="Times New Roman"/>
        </w:rPr>
        <w:t>Содержание разделов дисциплины</w:t>
      </w:r>
    </w:p>
    <w:p w:rsidR="00DF509A" w:rsidRDefault="007623C6" w:rsidP="007623C6">
      <w:pPr>
        <w:pStyle w:val="aa"/>
        <w:numPr>
          <w:ilvl w:val="0"/>
          <w:numId w:val="23"/>
        </w:numPr>
        <w:ind w:left="0" w:firstLine="567"/>
        <w:jc w:val="both"/>
      </w:pPr>
      <w:r w:rsidRPr="0050506F">
        <w:t>Теория пределов</w:t>
      </w:r>
    </w:p>
    <w:p w:rsidR="00DF509A" w:rsidRDefault="007623C6" w:rsidP="007623C6">
      <w:pPr>
        <w:pStyle w:val="aa"/>
        <w:numPr>
          <w:ilvl w:val="0"/>
          <w:numId w:val="23"/>
        </w:numPr>
        <w:ind w:left="0" w:firstLine="567"/>
        <w:jc w:val="both"/>
        <w:rPr>
          <w:color w:val="000000"/>
          <w:shd w:val="clear" w:color="auto" w:fill="FFFFFF"/>
        </w:rPr>
      </w:pPr>
      <w:r w:rsidRPr="0050506F">
        <w:rPr>
          <w:color w:val="000000"/>
          <w:shd w:val="clear" w:color="auto" w:fill="FFFFFF"/>
        </w:rPr>
        <w:t>Дифференциальное</w:t>
      </w:r>
      <w:r w:rsidR="00153999">
        <w:rPr>
          <w:color w:val="000000"/>
          <w:shd w:val="clear" w:color="auto" w:fill="FFFFFF"/>
        </w:rPr>
        <w:t xml:space="preserve"> </w:t>
      </w:r>
      <w:r w:rsidRPr="0050506F">
        <w:rPr>
          <w:color w:val="000000"/>
          <w:shd w:val="clear" w:color="auto" w:fill="FFFFFF"/>
        </w:rPr>
        <w:t>и интегральное исчисление</w:t>
      </w:r>
    </w:p>
    <w:p w:rsidR="00DF509A" w:rsidRDefault="007623C6" w:rsidP="007623C6">
      <w:pPr>
        <w:pStyle w:val="aa"/>
        <w:numPr>
          <w:ilvl w:val="0"/>
          <w:numId w:val="23"/>
        </w:numPr>
        <w:ind w:left="0" w:firstLine="567"/>
        <w:jc w:val="both"/>
      </w:pPr>
      <w:r w:rsidRPr="0050506F">
        <w:rPr>
          <w:color w:val="000000"/>
          <w:shd w:val="clear" w:color="auto" w:fill="FFFFFF"/>
        </w:rPr>
        <w:t>Линейная</w:t>
      </w:r>
      <w:r w:rsidR="00153999">
        <w:rPr>
          <w:color w:val="000000"/>
          <w:shd w:val="clear" w:color="auto" w:fill="FFFFFF"/>
        </w:rPr>
        <w:t xml:space="preserve"> </w:t>
      </w:r>
      <w:r w:rsidRPr="0050506F">
        <w:rPr>
          <w:color w:val="000000"/>
          <w:shd w:val="clear" w:color="auto" w:fill="FFFFFF"/>
        </w:rPr>
        <w:t>алгебра с элементами линейного программирования</w:t>
      </w:r>
    </w:p>
    <w:p w:rsidR="00DF509A" w:rsidRDefault="007623C6" w:rsidP="007623C6">
      <w:pPr>
        <w:pStyle w:val="aa"/>
        <w:numPr>
          <w:ilvl w:val="0"/>
          <w:numId w:val="23"/>
        </w:numPr>
        <w:ind w:left="0" w:firstLine="567"/>
        <w:jc w:val="both"/>
      </w:pPr>
      <w:r w:rsidRPr="0050506F">
        <w:rPr>
          <w:color w:val="000000"/>
          <w:shd w:val="clear" w:color="auto" w:fill="FFFFFF"/>
        </w:rPr>
        <w:t>Элементы теории вероятностей и математической статистики</w:t>
      </w:r>
    </w:p>
    <w:p w:rsidR="00DF509A" w:rsidRDefault="007623C6" w:rsidP="007623C6">
      <w:pPr>
        <w:pStyle w:val="aa"/>
        <w:numPr>
          <w:ilvl w:val="0"/>
          <w:numId w:val="23"/>
        </w:numPr>
        <w:ind w:left="0" w:firstLine="567"/>
        <w:jc w:val="both"/>
      </w:pPr>
      <w:r w:rsidRPr="0050506F">
        <w:rPr>
          <w:color w:val="000000"/>
          <w:shd w:val="clear" w:color="auto" w:fill="FFFFFF"/>
        </w:rPr>
        <w:t>Элементы теории комплексных чисел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center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b/>
          <w:bCs/>
          <w:color w:val="000000"/>
        </w:rPr>
        <w:t>Экологические основы природопользования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>Формируемые компетенции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proofErr w:type="gramStart"/>
      <w:r>
        <w:rPr>
          <w:rFonts w:eastAsia="TimesNewRomanPSMT" w:cs="Times New Roman"/>
          <w:color w:val="000000"/>
        </w:rPr>
        <w:t>ОК</w:t>
      </w:r>
      <w:proofErr w:type="gramEnd"/>
      <w:r>
        <w:rPr>
          <w:rFonts w:eastAsia="TimesNewRomanPSMT" w:cs="Times New Roman"/>
          <w:color w:val="000000"/>
        </w:rPr>
        <w:t xml:space="preserve"> 1-10; ПК 1.1-1.3; ПК 2.1-2.3; ПК 3.1-3.4; ПК 4.1-4.4; ПК 5.1-5.2; ПК 6.1-6.5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>Знания, умения и навыки, формируемые в результате освоения дисциплины</w:t>
      </w:r>
    </w:p>
    <w:p w:rsidR="00DF509A" w:rsidRDefault="00682881" w:rsidP="00682881">
      <w:pPr>
        <w:ind w:firstLine="709"/>
        <w:rPr>
          <w:b/>
          <w:i/>
        </w:rPr>
      </w:pPr>
      <w:r w:rsidRPr="00682881">
        <w:rPr>
          <w:b/>
          <w:i/>
        </w:rPr>
        <w:t>В результате освоения дисциплины обучающийся должен УМЕТЬ:</w:t>
      </w:r>
    </w:p>
    <w:p w:rsidR="00DF509A" w:rsidRDefault="00682881" w:rsidP="00682881">
      <w:pPr>
        <w:ind w:firstLine="709"/>
      </w:pPr>
      <w:r w:rsidRPr="00682881">
        <w:t>Анализировать и прогнозировать экологические последствия различных видов</w:t>
      </w:r>
      <w:r w:rsidR="00153999">
        <w:t xml:space="preserve"> </w:t>
      </w:r>
      <w:r w:rsidRPr="00682881">
        <w:t>деятельности;</w:t>
      </w:r>
    </w:p>
    <w:p w:rsidR="00DF509A" w:rsidRDefault="00682881" w:rsidP="00682881">
      <w:pPr>
        <w:ind w:firstLine="709"/>
      </w:pPr>
      <w:r w:rsidRPr="00682881">
        <w:t>Использовать в профессиональной деятельности представления о взаимосвязи организмов и среды обитания;</w:t>
      </w:r>
    </w:p>
    <w:p w:rsidR="00DF509A" w:rsidRDefault="00682881" w:rsidP="00682881">
      <w:pPr>
        <w:ind w:firstLine="709"/>
        <w:rPr>
          <w:b/>
        </w:rPr>
      </w:pPr>
      <w:r w:rsidRPr="00682881">
        <w:t>Соблюдать в профессиональной деятельности регламенты экологической безопасности;</w:t>
      </w:r>
    </w:p>
    <w:p w:rsidR="00DF509A" w:rsidRDefault="00682881" w:rsidP="00682881">
      <w:pPr>
        <w:ind w:firstLine="709"/>
        <w:rPr>
          <w:b/>
          <w:i/>
        </w:rPr>
      </w:pPr>
      <w:r w:rsidRPr="00682881">
        <w:rPr>
          <w:b/>
          <w:i/>
        </w:rPr>
        <w:t>В результате освоения дисциплины обучающийся должен ЗНАТЬ:</w:t>
      </w:r>
    </w:p>
    <w:p w:rsidR="00DF509A" w:rsidRDefault="00682881" w:rsidP="00682881">
      <w:pPr>
        <w:ind w:firstLine="709"/>
      </w:pPr>
      <w:r w:rsidRPr="00682881">
        <w:t>Принципы взаимодействия живых организмов и среды обитания;</w:t>
      </w:r>
    </w:p>
    <w:p w:rsidR="00DF509A" w:rsidRDefault="00682881" w:rsidP="00682881">
      <w:pPr>
        <w:ind w:firstLine="709"/>
      </w:pPr>
      <w:r w:rsidRPr="00682881">
        <w:t>Особенности взаимодействия общества и природы, основные источники техногенного воздействия на окружающую среду;</w:t>
      </w:r>
    </w:p>
    <w:p w:rsidR="00DF509A" w:rsidRDefault="00682881" w:rsidP="00682881">
      <w:pPr>
        <w:ind w:firstLine="709"/>
      </w:pPr>
      <w:r w:rsidRPr="00682881">
        <w:t>Об условиях устойчивого развития экосистем и возможных причинах возникновения экологического кризиса;</w:t>
      </w:r>
    </w:p>
    <w:p w:rsidR="00DF509A" w:rsidRDefault="00682881" w:rsidP="00682881">
      <w:pPr>
        <w:ind w:firstLine="709"/>
      </w:pPr>
      <w:r w:rsidRPr="00682881">
        <w:t>Принципы и методы рационального природопользования;</w:t>
      </w:r>
    </w:p>
    <w:p w:rsidR="00DF509A" w:rsidRDefault="00682881" w:rsidP="00682881">
      <w:pPr>
        <w:ind w:firstLine="709"/>
      </w:pPr>
      <w:r w:rsidRPr="00682881">
        <w:t>Методы экологического регулирования;</w:t>
      </w:r>
    </w:p>
    <w:p w:rsidR="00DF509A" w:rsidRDefault="00682881" w:rsidP="00682881">
      <w:pPr>
        <w:ind w:firstLine="709"/>
      </w:pPr>
      <w:r w:rsidRPr="00682881">
        <w:t>Принципы размещения производств различного типа;</w:t>
      </w:r>
    </w:p>
    <w:p w:rsidR="00DF509A" w:rsidRDefault="00682881" w:rsidP="00682881">
      <w:pPr>
        <w:ind w:firstLine="709"/>
      </w:pPr>
      <w:r w:rsidRPr="00682881">
        <w:t>Основные группы отходов, их источники и масштабы образования;</w:t>
      </w:r>
    </w:p>
    <w:p w:rsidR="00DF509A" w:rsidRDefault="00682881" w:rsidP="00682881">
      <w:pPr>
        <w:ind w:firstLine="709"/>
      </w:pPr>
      <w:r w:rsidRPr="00682881">
        <w:t>Понятие и принципы мониторинга окружающей среды;</w:t>
      </w:r>
    </w:p>
    <w:p w:rsidR="00DF509A" w:rsidRDefault="00682881" w:rsidP="00682881">
      <w:pPr>
        <w:ind w:firstLine="709"/>
      </w:pPr>
      <w:r w:rsidRPr="00682881">
        <w:t>Правовые и социальные вопросы природопользования и экологической безопасности;</w:t>
      </w:r>
    </w:p>
    <w:p w:rsidR="00DF509A" w:rsidRDefault="00682881" w:rsidP="00682881">
      <w:pPr>
        <w:ind w:firstLine="709"/>
      </w:pPr>
      <w:r w:rsidRPr="00682881">
        <w:t>Принципы и правила международного сотрудничества в области природопользования и охраны окружающей среды;</w:t>
      </w:r>
    </w:p>
    <w:p w:rsidR="00DF509A" w:rsidRDefault="00682881" w:rsidP="00682881">
      <w:pPr>
        <w:ind w:firstLine="709"/>
      </w:pPr>
      <w:proofErr w:type="spellStart"/>
      <w:r w:rsidRPr="00682881">
        <w:t>Природоресурсный</w:t>
      </w:r>
      <w:proofErr w:type="spellEnd"/>
      <w:r w:rsidR="00153999">
        <w:t xml:space="preserve"> </w:t>
      </w:r>
      <w:r w:rsidRPr="00682881">
        <w:t>потенциал Российской Федерации;</w:t>
      </w:r>
    </w:p>
    <w:p w:rsidR="00DF509A" w:rsidRDefault="00682881" w:rsidP="00682881">
      <w:pPr>
        <w:pStyle w:val="ad"/>
        <w:ind w:firstLine="709"/>
      </w:pPr>
      <w:r w:rsidRPr="00682881">
        <w:t>Охраняемые природные территории.</w:t>
      </w:r>
    </w:p>
    <w:p w:rsidR="00DF509A" w:rsidRDefault="00682881" w:rsidP="00682881">
      <w:pPr>
        <w:pStyle w:val="ad"/>
        <w:ind w:firstLine="709"/>
        <w:rPr>
          <w:b/>
          <w:i/>
        </w:rPr>
      </w:pPr>
      <w:r w:rsidRPr="00682881">
        <w:rPr>
          <w:b/>
          <w:i/>
        </w:rPr>
        <w:t>Вариативная часть – (уметь):</w:t>
      </w:r>
    </w:p>
    <w:p w:rsidR="00DF509A" w:rsidRDefault="00682881" w:rsidP="00682881">
      <w:pPr>
        <w:pStyle w:val="ad"/>
        <w:ind w:firstLine="709"/>
        <w:jc w:val="both"/>
      </w:pPr>
      <w:r w:rsidRPr="00682881">
        <w:t>Проводить экологическую оценку производств и предприятий;</w:t>
      </w:r>
    </w:p>
    <w:p w:rsidR="00DF509A" w:rsidRDefault="00682881" w:rsidP="00682881">
      <w:pPr>
        <w:pStyle w:val="ad"/>
        <w:tabs>
          <w:tab w:val="left" w:pos="3225"/>
        </w:tabs>
        <w:ind w:firstLine="709"/>
        <w:jc w:val="both"/>
        <w:rPr>
          <w:b/>
          <w:i/>
        </w:rPr>
      </w:pPr>
      <w:r w:rsidRPr="00682881">
        <w:tab/>
      </w:r>
      <w:r w:rsidRPr="00682881">
        <w:rPr>
          <w:b/>
          <w:i/>
        </w:rPr>
        <w:t>(знать):</w:t>
      </w:r>
    </w:p>
    <w:p w:rsidR="00DF509A" w:rsidRDefault="00682881" w:rsidP="00682881">
      <w:pPr>
        <w:pStyle w:val="ad"/>
        <w:tabs>
          <w:tab w:val="left" w:pos="3225"/>
        </w:tabs>
        <w:ind w:firstLine="709"/>
        <w:jc w:val="both"/>
      </w:pPr>
      <w:r w:rsidRPr="00682881">
        <w:t>Определение среды обитания и адаптации;</w:t>
      </w:r>
    </w:p>
    <w:p w:rsidR="00DF509A" w:rsidRDefault="00682881" w:rsidP="00682881">
      <w:pPr>
        <w:pStyle w:val="ad"/>
        <w:tabs>
          <w:tab w:val="left" w:pos="3225"/>
        </w:tabs>
        <w:ind w:firstLine="709"/>
        <w:jc w:val="both"/>
      </w:pPr>
      <w:r w:rsidRPr="00682881">
        <w:t>Положения эволюционной теории Ч. Дарвина, объясняющей пути приспособления</w:t>
      </w:r>
      <w:r w:rsidR="00153999">
        <w:t xml:space="preserve"> </w:t>
      </w:r>
      <w:r>
        <w:t>орг</w:t>
      </w:r>
      <w:r w:rsidRPr="00682881">
        <w:t>анизмов к условиям окружающей среды;</w:t>
      </w:r>
    </w:p>
    <w:p w:rsidR="00DF509A" w:rsidRDefault="00682881" w:rsidP="00682881">
      <w:pPr>
        <w:pStyle w:val="ad"/>
        <w:tabs>
          <w:tab w:val="left" w:pos="3225"/>
        </w:tabs>
        <w:ind w:firstLine="709"/>
        <w:jc w:val="both"/>
      </w:pPr>
      <w:r w:rsidRPr="00682881">
        <w:t>Роль человеческого фактора в решении проблем экологии;</w:t>
      </w:r>
    </w:p>
    <w:p w:rsidR="00DF509A" w:rsidRDefault="00682881" w:rsidP="00682881">
      <w:pPr>
        <w:pStyle w:val="ad"/>
        <w:tabs>
          <w:tab w:val="left" w:pos="3225"/>
        </w:tabs>
        <w:ind w:firstLine="709"/>
        <w:jc w:val="both"/>
      </w:pPr>
      <w:r w:rsidRPr="00682881">
        <w:lastRenderedPageBreak/>
        <w:t>Пищевые ресурсы человечества. Проблемы питания и производства сельскохозяйственной продукции;</w:t>
      </w:r>
    </w:p>
    <w:p w:rsidR="00DF509A" w:rsidRDefault="00682881" w:rsidP="00682881">
      <w:pPr>
        <w:pStyle w:val="ad"/>
        <w:tabs>
          <w:tab w:val="left" w:pos="3225"/>
        </w:tabs>
        <w:ind w:firstLine="709"/>
        <w:jc w:val="both"/>
      </w:pPr>
      <w:r w:rsidRPr="00682881">
        <w:t>Масштабы и аспекты проблемы народонаселения;</w:t>
      </w:r>
    </w:p>
    <w:p w:rsidR="00DF509A" w:rsidRDefault="00682881" w:rsidP="00682881">
      <w:pPr>
        <w:pStyle w:val="ad"/>
        <w:tabs>
          <w:tab w:val="left" w:pos="3225"/>
        </w:tabs>
        <w:ind w:firstLine="709"/>
        <w:jc w:val="both"/>
      </w:pPr>
      <w:r w:rsidRPr="00682881">
        <w:t>Причины различий между коэффициентами рождаемости развитых и</w:t>
      </w:r>
      <w:r w:rsidR="00153999">
        <w:t xml:space="preserve"> </w:t>
      </w:r>
      <w:r w:rsidRPr="00682881">
        <w:t>развивающихся стран.</w:t>
      </w:r>
    </w:p>
    <w:p w:rsidR="0029560E" w:rsidRDefault="0029560E">
      <w:pPr>
        <w:tabs>
          <w:tab w:val="left" w:pos="1110"/>
        </w:tabs>
        <w:ind w:firstLine="709"/>
        <w:jc w:val="center"/>
        <w:rPr>
          <w:rFonts w:cs="Times New Roman"/>
          <w:b/>
        </w:rPr>
      </w:pPr>
      <w:r>
        <w:rPr>
          <w:rFonts w:cs="Times New Roman"/>
          <w:b/>
        </w:rPr>
        <w:t>Виды учебной работы и объем учебных часов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37"/>
        <w:gridCol w:w="2017"/>
      </w:tblGrid>
      <w:tr w:rsidR="00682881" w:rsidRPr="00682881">
        <w:tc>
          <w:tcPr>
            <w:tcW w:w="8208" w:type="dxa"/>
          </w:tcPr>
          <w:p w:rsidR="00DF509A" w:rsidRDefault="00682881" w:rsidP="00EF4191">
            <w:pPr>
              <w:jc w:val="center"/>
              <w:rPr>
                <w:b/>
              </w:rPr>
            </w:pPr>
            <w:r w:rsidRPr="00682881">
              <w:rPr>
                <w:b/>
              </w:rPr>
              <w:t>Вид учебной работы</w:t>
            </w:r>
          </w:p>
          <w:p w:rsidR="00682881" w:rsidRPr="00682881" w:rsidRDefault="00682881" w:rsidP="00EF4191">
            <w:pPr>
              <w:jc w:val="center"/>
              <w:rPr>
                <w:b/>
              </w:rPr>
            </w:pPr>
          </w:p>
        </w:tc>
        <w:tc>
          <w:tcPr>
            <w:tcW w:w="2088" w:type="dxa"/>
          </w:tcPr>
          <w:p w:rsidR="00DF509A" w:rsidRDefault="00682881" w:rsidP="00EF4191">
            <w:pPr>
              <w:jc w:val="center"/>
              <w:rPr>
                <w:b/>
              </w:rPr>
            </w:pPr>
            <w:r w:rsidRPr="00682881">
              <w:rPr>
                <w:b/>
              </w:rPr>
              <w:t>Объем</w:t>
            </w:r>
          </w:p>
          <w:p w:rsidR="00682881" w:rsidRPr="00682881" w:rsidRDefault="00682881" w:rsidP="00EF4191">
            <w:pPr>
              <w:jc w:val="center"/>
              <w:rPr>
                <w:b/>
              </w:rPr>
            </w:pPr>
            <w:r w:rsidRPr="00682881">
              <w:rPr>
                <w:b/>
              </w:rPr>
              <w:t>часов</w:t>
            </w:r>
          </w:p>
        </w:tc>
      </w:tr>
      <w:tr w:rsidR="00682881" w:rsidRPr="00682881">
        <w:tc>
          <w:tcPr>
            <w:tcW w:w="8208" w:type="dxa"/>
          </w:tcPr>
          <w:p w:rsidR="00682881" w:rsidRPr="00682881" w:rsidRDefault="00153999" w:rsidP="00EF4191">
            <w:pPr>
              <w:tabs>
                <w:tab w:val="left" w:pos="270"/>
              </w:tabs>
            </w:pPr>
            <w:r>
              <w:rPr>
                <w:b/>
              </w:rPr>
              <w:t xml:space="preserve"> </w:t>
            </w:r>
            <w:r w:rsidR="00682881" w:rsidRPr="00682881">
              <w:rPr>
                <w:b/>
              </w:rPr>
              <w:t>Максимальная учебная нагрузка (всего)</w:t>
            </w:r>
          </w:p>
        </w:tc>
        <w:tc>
          <w:tcPr>
            <w:tcW w:w="2088" w:type="dxa"/>
          </w:tcPr>
          <w:p w:rsidR="00682881" w:rsidRPr="00682881" w:rsidRDefault="00682881" w:rsidP="00EF4191">
            <w:pPr>
              <w:jc w:val="center"/>
            </w:pPr>
            <w:r w:rsidRPr="00682881">
              <w:t>93</w:t>
            </w:r>
            <w:r w:rsidR="00FF378F">
              <w:t>81</w:t>
            </w:r>
          </w:p>
        </w:tc>
      </w:tr>
      <w:tr w:rsidR="00682881" w:rsidRPr="00682881">
        <w:tc>
          <w:tcPr>
            <w:tcW w:w="8208" w:type="dxa"/>
          </w:tcPr>
          <w:p w:rsidR="00682881" w:rsidRPr="00682881" w:rsidRDefault="00153999" w:rsidP="00EF4191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  <w:r w:rsidR="00682881" w:rsidRPr="00682881">
              <w:rPr>
                <w:b/>
              </w:rPr>
              <w:t>Обязательная аудиторная учебная нагрузка (всего)</w:t>
            </w:r>
          </w:p>
        </w:tc>
        <w:tc>
          <w:tcPr>
            <w:tcW w:w="2088" w:type="dxa"/>
          </w:tcPr>
          <w:p w:rsidR="00682881" w:rsidRPr="00682881" w:rsidRDefault="00FF378F" w:rsidP="00EF4191">
            <w:pPr>
              <w:jc w:val="center"/>
            </w:pPr>
            <w:r>
              <w:t>54</w:t>
            </w:r>
          </w:p>
        </w:tc>
      </w:tr>
      <w:tr w:rsidR="00682881" w:rsidRPr="00682881">
        <w:tc>
          <w:tcPr>
            <w:tcW w:w="8208" w:type="dxa"/>
          </w:tcPr>
          <w:p w:rsidR="00682881" w:rsidRPr="00682881" w:rsidRDefault="00153999" w:rsidP="00EF4191">
            <w:r>
              <w:t xml:space="preserve"> </w:t>
            </w:r>
            <w:r w:rsidR="00682881" w:rsidRPr="00682881">
              <w:t>в том числе:</w:t>
            </w:r>
          </w:p>
        </w:tc>
        <w:tc>
          <w:tcPr>
            <w:tcW w:w="2088" w:type="dxa"/>
          </w:tcPr>
          <w:p w:rsidR="00682881" w:rsidRPr="00682881" w:rsidRDefault="00682881" w:rsidP="00EF4191">
            <w:pPr>
              <w:jc w:val="center"/>
            </w:pPr>
          </w:p>
        </w:tc>
      </w:tr>
      <w:tr w:rsidR="00682881" w:rsidRPr="00682881">
        <w:tc>
          <w:tcPr>
            <w:tcW w:w="8208" w:type="dxa"/>
          </w:tcPr>
          <w:p w:rsidR="00682881" w:rsidRPr="00682881" w:rsidRDefault="00153999" w:rsidP="00EF4191">
            <w:r>
              <w:t xml:space="preserve"> </w:t>
            </w:r>
            <w:r w:rsidR="00682881" w:rsidRPr="00682881">
              <w:t>контрольная работа</w:t>
            </w:r>
          </w:p>
        </w:tc>
        <w:tc>
          <w:tcPr>
            <w:tcW w:w="2088" w:type="dxa"/>
          </w:tcPr>
          <w:p w:rsidR="00682881" w:rsidRPr="00682881" w:rsidRDefault="00682881" w:rsidP="00EF4191">
            <w:pPr>
              <w:jc w:val="center"/>
            </w:pPr>
            <w:r w:rsidRPr="00682881">
              <w:t>2</w:t>
            </w:r>
          </w:p>
        </w:tc>
      </w:tr>
      <w:tr w:rsidR="00682881" w:rsidRPr="00682881">
        <w:tc>
          <w:tcPr>
            <w:tcW w:w="8208" w:type="dxa"/>
          </w:tcPr>
          <w:p w:rsidR="00682881" w:rsidRPr="00682881" w:rsidRDefault="00153999" w:rsidP="00EF4191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="00682881" w:rsidRPr="00682881"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2088" w:type="dxa"/>
          </w:tcPr>
          <w:p w:rsidR="00682881" w:rsidRPr="00682881" w:rsidRDefault="00FF378F" w:rsidP="00EF4191">
            <w:pPr>
              <w:jc w:val="center"/>
            </w:pPr>
            <w:r>
              <w:t>27</w:t>
            </w:r>
          </w:p>
        </w:tc>
      </w:tr>
      <w:tr w:rsidR="00682881" w:rsidRPr="00682881">
        <w:tc>
          <w:tcPr>
            <w:tcW w:w="8208" w:type="dxa"/>
          </w:tcPr>
          <w:p w:rsidR="00682881" w:rsidRPr="00682881" w:rsidRDefault="00153999" w:rsidP="00EF4191">
            <w:r>
              <w:t xml:space="preserve"> </w:t>
            </w:r>
            <w:r w:rsidR="00682881" w:rsidRPr="00682881">
              <w:t>в том числе:</w:t>
            </w:r>
          </w:p>
        </w:tc>
        <w:tc>
          <w:tcPr>
            <w:tcW w:w="2088" w:type="dxa"/>
          </w:tcPr>
          <w:p w:rsidR="00682881" w:rsidRPr="00682881" w:rsidRDefault="00682881" w:rsidP="00EF4191">
            <w:pPr>
              <w:jc w:val="center"/>
              <w:rPr>
                <w:b/>
              </w:rPr>
            </w:pPr>
          </w:p>
        </w:tc>
      </w:tr>
      <w:tr w:rsidR="00682881" w:rsidRPr="00682881">
        <w:tc>
          <w:tcPr>
            <w:tcW w:w="8208" w:type="dxa"/>
          </w:tcPr>
          <w:p w:rsidR="00DF509A" w:rsidRDefault="00153999" w:rsidP="00EF4191">
            <w:pPr>
              <w:pStyle w:val="ad"/>
            </w:pPr>
            <w:r>
              <w:t xml:space="preserve"> </w:t>
            </w:r>
            <w:proofErr w:type="gramStart"/>
            <w:r w:rsidR="00682881" w:rsidRPr="00682881">
              <w:t>изучение учебной литературы и самопроверка (ответы на</w:t>
            </w:r>
            <w:proofErr w:type="gramEnd"/>
          </w:p>
          <w:p w:rsidR="00682881" w:rsidRPr="00682881" w:rsidRDefault="00682881" w:rsidP="00EF4191">
            <w:pPr>
              <w:pStyle w:val="ad"/>
            </w:pPr>
            <w:r w:rsidRPr="00682881">
              <w:t>вопросы)</w:t>
            </w:r>
            <w:r w:rsidR="00153999">
              <w:t xml:space="preserve"> </w:t>
            </w:r>
          </w:p>
        </w:tc>
        <w:tc>
          <w:tcPr>
            <w:tcW w:w="2088" w:type="dxa"/>
          </w:tcPr>
          <w:p w:rsidR="00682881" w:rsidRPr="00682881" w:rsidRDefault="00FF378F" w:rsidP="00EF4191">
            <w:pPr>
              <w:jc w:val="center"/>
            </w:pPr>
            <w:r>
              <w:t>6</w:t>
            </w:r>
          </w:p>
        </w:tc>
      </w:tr>
      <w:tr w:rsidR="00682881" w:rsidRPr="00682881">
        <w:tc>
          <w:tcPr>
            <w:tcW w:w="8208" w:type="dxa"/>
          </w:tcPr>
          <w:p w:rsidR="00682881" w:rsidRPr="00682881" w:rsidRDefault="00153999" w:rsidP="00EF4191">
            <w:r>
              <w:t xml:space="preserve"> </w:t>
            </w:r>
            <w:r w:rsidR="00682881" w:rsidRPr="00682881">
              <w:t>составление опорного конспекта</w:t>
            </w:r>
          </w:p>
        </w:tc>
        <w:tc>
          <w:tcPr>
            <w:tcW w:w="2088" w:type="dxa"/>
          </w:tcPr>
          <w:p w:rsidR="00682881" w:rsidRPr="00682881" w:rsidRDefault="00682881" w:rsidP="00FF378F">
            <w:pPr>
              <w:pStyle w:val="ad"/>
              <w:jc w:val="center"/>
            </w:pPr>
            <w:r w:rsidRPr="00682881">
              <w:t>2</w:t>
            </w:r>
          </w:p>
        </w:tc>
      </w:tr>
      <w:tr w:rsidR="00682881" w:rsidRPr="00682881">
        <w:tc>
          <w:tcPr>
            <w:tcW w:w="8208" w:type="dxa"/>
          </w:tcPr>
          <w:p w:rsidR="00682881" w:rsidRPr="00682881" w:rsidRDefault="00153999" w:rsidP="00EF4191">
            <w:r>
              <w:t xml:space="preserve"> </w:t>
            </w:r>
            <w:r w:rsidR="00682881" w:rsidRPr="00682881">
              <w:t>рефераты</w:t>
            </w:r>
          </w:p>
        </w:tc>
        <w:tc>
          <w:tcPr>
            <w:tcW w:w="2088" w:type="dxa"/>
          </w:tcPr>
          <w:p w:rsidR="00682881" w:rsidRPr="00682881" w:rsidRDefault="00682881" w:rsidP="00EF4191">
            <w:pPr>
              <w:jc w:val="center"/>
            </w:pPr>
            <w:r w:rsidRPr="00682881">
              <w:t>5</w:t>
            </w:r>
          </w:p>
        </w:tc>
      </w:tr>
      <w:tr w:rsidR="00682881" w:rsidRPr="00682881">
        <w:tc>
          <w:tcPr>
            <w:tcW w:w="8208" w:type="dxa"/>
          </w:tcPr>
          <w:p w:rsidR="00682881" w:rsidRPr="00682881" w:rsidRDefault="00153999" w:rsidP="00EF4191">
            <w:pPr>
              <w:tabs>
                <w:tab w:val="left" w:pos="1080"/>
              </w:tabs>
            </w:pPr>
            <w:r>
              <w:t xml:space="preserve"> </w:t>
            </w:r>
            <w:r w:rsidR="00682881" w:rsidRPr="00682881">
              <w:t>сообщения</w:t>
            </w:r>
          </w:p>
        </w:tc>
        <w:tc>
          <w:tcPr>
            <w:tcW w:w="2088" w:type="dxa"/>
          </w:tcPr>
          <w:p w:rsidR="00682881" w:rsidRPr="00682881" w:rsidRDefault="00682881" w:rsidP="00EF4191">
            <w:pPr>
              <w:jc w:val="center"/>
            </w:pPr>
            <w:r w:rsidRPr="00682881">
              <w:t>4</w:t>
            </w:r>
          </w:p>
        </w:tc>
      </w:tr>
      <w:tr w:rsidR="00682881" w:rsidRPr="00682881">
        <w:tc>
          <w:tcPr>
            <w:tcW w:w="8208" w:type="dxa"/>
          </w:tcPr>
          <w:p w:rsidR="00682881" w:rsidRPr="00682881" w:rsidRDefault="00153999" w:rsidP="00EF4191">
            <w:r>
              <w:t xml:space="preserve"> </w:t>
            </w:r>
            <w:proofErr w:type="spellStart"/>
            <w:r w:rsidR="00682881" w:rsidRPr="00682881">
              <w:t>внеаудиторская</w:t>
            </w:r>
            <w:proofErr w:type="spellEnd"/>
            <w:r w:rsidR="00682881" w:rsidRPr="00682881">
              <w:t xml:space="preserve"> практическая работа</w:t>
            </w:r>
          </w:p>
        </w:tc>
        <w:tc>
          <w:tcPr>
            <w:tcW w:w="2088" w:type="dxa"/>
          </w:tcPr>
          <w:p w:rsidR="00682881" w:rsidRPr="00682881" w:rsidRDefault="00FF378F" w:rsidP="00EF4191">
            <w:pPr>
              <w:jc w:val="center"/>
            </w:pPr>
            <w:r>
              <w:t>6</w:t>
            </w:r>
          </w:p>
        </w:tc>
      </w:tr>
      <w:tr w:rsidR="00682881" w:rsidRPr="00682881">
        <w:tc>
          <w:tcPr>
            <w:tcW w:w="8208" w:type="dxa"/>
          </w:tcPr>
          <w:p w:rsidR="00682881" w:rsidRPr="00682881" w:rsidRDefault="00153999" w:rsidP="00EF4191">
            <w:r>
              <w:t xml:space="preserve"> </w:t>
            </w:r>
            <w:r w:rsidR="00682881" w:rsidRPr="00682881">
              <w:t>доклады с сообщениями</w:t>
            </w:r>
          </w:p>
        </w:tc>
        <w:tc>
          <w:tcPr>
            <w:tcW w:w="2088" w:type="dxa"/>
          </w:tcPr>
          <w:p w:rsidR="00682881" w:rsidRPr="00682881" w:rsidRDefault="00682881" w:rsidP="00EF4191">
            <w:pPr>
              <w:jc w:val="center"/>
            </w:pPr>
            <w:r w:rsidRPr="00682881">
              <w:t>4</w:t>
            </w:r>
          </w:p>
        </w:tc>
      </w:tr>
      <w:tr w:rsidR="00682881" w:rsidRPr="00682881">
        <w:tc>
          <w:tcPr>
            <w:tcW w:w="10296" w:type="dxa"/>
            <w:gridSpan w:val="2"/>
          </w:tcPr>
          <w:p w:rsidR="00DF509A" w:rsidRDefault="00153999" w:rsidP="00EF4191">
            <w:r>
              <w:rPr>
                <w:i/>
              </w:rPr>
              <w:t xml:space="preserve"> </w:t>
            </w:r>
            <w:r w:rsidR="00682881" w:rsidRPr="00682881">
              <w:rPr>
                <w:i/>
              </w:rPr>
              <w:t xml:space="preserve">Итоговая аттестация в форме </w:t>
            </w:r>
            <w:r w:rsidR="00682881" w:rsidRPr="00682881">
              <w:t>(указать)</w:t>
            </w:r>
          </w:p>
          <w:p w:rsidR="00682881" w:rsidRPr="00682881" w:rsidRDefault="00682881" w:rsidP="00EF4191">
            <w:pPr>
              <w:jc w:val="center"/>
              <w:rPr>
                <w:i/>
              </w:rPr>
            </w:pPr>
            <w:r w:rsidRPr="00682881">
              <w:t>дифференцированного зачета</w:t>
            </w:r>
          </w:p>
        </w:tc>
      </w:tr>
    </w:tbl>
    <w:p w:rsidR="00682881" w:rsidRPr="00682881" w:rsidRDefault="00153999" w:rsidP="00682881">
      <w:pPr>
        <w:pStyle w:val="ad"/>
        <w:rPr>
          <w:b/>
        </w:rPr>
      </w:pPr>
      <w:r>
        <w:rPr>
          <w:b/>
        </w:rPr>
        <w:t xml:space="preserve"> </w:t>
      </w:r>
      <w:r w:rsidR="00682881" w:rsidRPr="00682881">
        <w:rPr>
          <w:b/>
        </w:rPr>
        <w:t>Распределение объема вариативной части:</w:t>
      </w:r>
      <w:r>
        <w:rPr>
          <w:b/>
        </w:rPr>
        <w:t xml:space="preserve"> 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1"/>
        <w:gridCol w:w="2403"/>
      </w:tblGrid>
      <w:tr w:rsidR="00682881" w:rsidRPr="00682881">
        <w:tc>
          <w:tcPr>
            <w:tcW w:w="7091" w:type="dxa"/>
            <w:shd w:val="clear" w:color="auto" w:fill="auto"/>
          </w:tcPr>
          <w:p w:rsidR="00682881" w:rsidRPr="00682881" w:rsidRDefault="00682881" w:rsidP="00EF4191">
            <w:pPr>
              <w:tabs>
                <w:tab w:val="left" w:pos="420"/>
              </w:tabs>
            </w:pPr>
            <w:r w:rsidRPr="00682881">
              <w:tab/>
              <w:t>Наименование разделов и тем:</w:t>
            </w:r>
          </w:p>
        </w:tc>
        <w:tc>
          <w:tcPr>
            <w:tcW w:w="2403" w:type="dxa"/>
            <w:shd w:val="clear" w:color="auto" w:fill="auto"/>
          </w:tcPr>
          <w:p w:rsidR="00682881" w:rsidRPr="00682881" w:rsidRDefault="00682881" w:rsidP="00EF4191">
            <w:r w:rsidRPr="00682881">
              <w:t>Число часов обязательной учебной нагрузки</w:t>
            </w:r>
          </w:p>
        </w:tc>
      </w:tr>
      <w:tr w:rsidR="00682881" w:rsidRPr="00682881">
        <w:tc>
          <w:tcPr>
            <w:tcW w:w="7091" w:type="dxa"/>
            <w:shd w:val="clear" w:color="auto" w:fill="auto"/>
          </w:tcPr>
          <w:p w:rsidR="00682881" w:rsidRPr="00682881" w:rsidRDefault="00682881" w:rsidP="00EF4191">
            <w:r w:rsidRPr="00682881">
              <w:t>Тема 1.1 Принципы взаимодействия живых организмов и среды обитания</w:t>
            </w:r>
          </w:p>
        </w:tc>
        <w:tc>
          <w:tcPr>
            <w:tcW w:w="2403" w:type="dxa"/>
            <w:shd w:val="clear" w:color="auto" w:fill="auto"/>
          </w:tcPr>
          <w:p w:rsidR="00682881" w:rsidRPr="00682881" w:rsidRDefault="00682881" w:rsidP="00EF4191">
            <w:pPr>
              <w:jc w:val="center"/>
            </w:pPr>
            <w:r w:rsidRPr="00682881">
              <w:t>4</w:t>
            </w:r>
          </w:p>
        </w:tc>
      </w:tr>
      <w:tr w:rsidR="00682881" w:rsidRPr="00682881">
        <w:tc>
          <w:tcPr>
            <w:tcW w:w="7091" w:type="dxa"/>
            <w:shd w:val="clear" w:color="auto" w:fill="auto"/>
          </w:tcPr>
          <w:p w:rsidR="00682881" w:rsidRPr="00682881" w:rsidRDefault="00682881" w:rsidP="00EF4191">
            <w:r w:rsidRPr="00682881">
              <w:t>Тема 1.2 Особенности взаимодействия общества и природы</w:t>
            </w:r>
          </w:p>
        </w:tc>
        <w:tc>
          <w:tcPr>
            <w:tcW w:w="2403" w:type="dxa"/>
            <w:shd w:val="clear" w:color="auto" w:fill="auto"/>
          </w:tcPr>
          <w:p w:rsidR="00682881" w:rsidRPr="00682881" w:rsidRDefault="00682881" w:rsidP="00EF4191">
            <w:pPr>
              <w:jc w:val="center"/>
            </w:pPr>
            <w:r w:rsidRPr="00682881">
              <w:t>2</w:t>
            </w:r>
          </w:p>
        </w:tc>
      </w:tr>
      <w:tr w:rsidR="00682881" w:rsidRPr="00682881">
        <w:tc>
          <w:tcPr>
            <w:tcW w:w="7091" w:type="dxa"/>
            <w:shd w:val="clear" w:color="auto" w:fill="auto"/>
          </w:tcPr>
          <w:p w:rsidR="00682881" w:rsidRPr="00682881" w:rsidRDefault="00682881" w:rsidP="00EF4191">
            <w:r w:rsidRPr="00682881">
              <w:t>Тема 1.3 Условия устойчивого развития экосистем и возможные причины возникновения экологического кризиса</w:t>
            </w:r>
          </w:p>
        </w:tc>
        <w:tc>
          <w:tcPr>
            <w:tcW w:w="2403" w:type="dxa"/>
            <w:shd w:val="clear" w:color="auto" w:fill="auto"/>
          </w:tcPr>
          <w:p w:rsidR="00682881" w:rsidRPr="00682881" w:rsidRDefault="00682881" w:rsidP="00EF4191">
            <w:pPr>
              <w:jc w:val="center"/>
            </w:pPr>
            <w:r w:rsidRPr="00682881">
              <w:t>2</w:t>
            </w:r>
          </w:p>
        </w:tc>
      </w:tr>
      <w:tr w:rsidR="00682881" w:rsidRPr="00682881">
        <w:tc>
          <w:tcPr>
            <w:tcW w:w="7091" w:type="dxa"/>
            <w:shd w:val="clear" w:color="auto" w:fill="auto"/>
          </w:tcPr>
          <w:p w:rsidR="00682881" w:rsidRPr="00682881" w:rsidRDefault="00682881" w:rsidP="00EF4191">
            <w:r w:rsidRPr="00682881">
              <w:t>Тема 1.4 Принципы и методы рационального природопользования</w:t>
            </w:r>
          </w:p>
        </w:tc>
        <w:tc>
          <w:tcPr>
            <w:tcW w:w="2403" w:type="dxa"/>
            <w:shd w:val="clear" w:color="auto" w:fill="auto"/>
          </w:tcPr>
          <w:p w:rsidR="00682881" w:rsidRPr="00682881" w:rsidRDefault="00682881" w:rsidP="00EF4191">
            <w:pPr>
              <w:jc w:val="center"/>
            </w:pPr>
            <w:r w:rsidRPr="00682881">
              <w:t>4</w:t>
            </w:r>
          </w:p>
        </w:tc>
      </w:tr>
      <w:tr w:rsidR="00682881" w:rsidRPr="00682881">
        <w:tc>
          <w:tcPr>
            <w:tcW w:w="7091" w:type="dxa"/>
            <w:shd w:val="clear" w:color="auto" w:fill="auto"/>
          </w:tcPr>
          <w:p w:rsidR="00682881" w:rsidRPr="00682881" w:rsidRDefault="00682881" w:rsidP="00EF4191">
            <w:pPr>
              <w:rPr>
                <w:b/>
              </w:rPr>
            </w:pPr>
            <w:r w:rsidRPr="00682881">
              <w:rPr>
                <w:b/>
              </w:rPr>
              <w:t>Итого по дисциплине:</w:t>
            </w:r>
          </w:p>
        </w:tc>
        <w:tc>
          <w:tcPr>
            <w:tcW w:w="2403" w:type="dxa"/>
            <w:shd w:val="clear" w:color="auto" w:fill="auto"/>
          </w:tcPr>
          <w:p w:rsidR="00682881" w:rsidRPr="00682881" w:rsidRDefault="00682881" w:rsidP="00EF4191">
            <w:pPr>
              <w:jc w:val="center"/>
              <w:rPr>
                <w:b/>
              </w:rPr>
            </w:pPr>
            <w:r w:rsidRPr="00682881">
              <w:rPr>
                <w:b/>
              </w:rPr>
              <w:t>12</w:t>
            </w:r>
          </w:p>
        </w:tc>
      </w:tr>
    </w:tbl>
    <w:p w:rsidR="00682881" w:rsidRDefault="001A61A0" w:rsidP="00682881">
      <w:pPr>
        <w:tabs>
          <w:tab w:val="left" w:pos="8115"/>
        </w:tabs>
        <w:ind w:left="780"/>
        <w:rPr>
          <w:b/>
          <w:sz w:val="28"/>
          <w:szCs w:val="28"/>
        </w:rPr>
      </w:pPr>
      <w:r>
        <w:rPr>
          <w:b/>
          <w:szCs w:val="28"/>
        </w:rPr>
        <w:t>Содержание и используемые оценочные средства:</w:t>
      </w:r>
    </w:p>
    <w:tbl>
      <w:tblPr>
        <w:tblW w:w="99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9"/>
        <w:gridCol w:w="1625"/>
        <w:gridCol w:w="4605"/>
        <w:gridCol w:w="1489"/>
        <w:gridCol w:w="1040"/>
      </w:tblGrid>
      <w:tr w:rsidR="00682881" w:rsidRPr="00260B0A" w:rsidTr="00A93373">
        <w:trPr>
          <w:trHeight w:val="145"/>
        </w:trPr>
        <w:tc>
          <w:tcPr>
            <w:tcW w:w="1219" w:type="dxa"/>
            <w:vMerge w:val="restart"/>
            <w:shd w:val="clear" w:color="auto" w:fill="auto"/>
          </w:tcPr>
          <w:p w:rsidR="00DF509A" w:rsidRPr="00260B0A" w:rsidRDefault="0068288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Разделы</w:t>
            </w:r>
          </w:p>
          <w:p w:rsidR="00DF509A" w:rsidRPr="00260B0A" w:rsidRDefault="0068288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(темы)</w:t>
            </w:r>
          </w:p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дисциплины</w:t>
            </w:r>
          </w:p>
        </w:tc>
        <w:tc>
          <w:tcPr>
            <w:tcW w:w="1625" w:type="dxa"/>
            <w:vMerge w:val="restart"/>
            <w:shd w:val="clear" w:color="auto" w:fill="auto"/>
          </w:tcPr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Код контролируемой компетенции (или ее части), знания, умения</w:t>
            </w:r>
          </w:p>
        </w:tc>
        <w:tc>
          <w:tcPr>
            <w:tcW w:w="7134" w:type="dxa"/>
            <w:gridSpan w:val="3"/>
            <w:shd w:val="clear" w:color="auto" w:fill="auto"/>
          </w:tcPr>
          <w:p w:rsidR="00682881" w:rsidRPr="00260B0A" w:rsidRDefault="00153999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 </w:t>
            </w:r>
            <w:r w:rsidR="00682881" w:rsidRPr="00260B0A">
              <w:rPr>
                <w:sz w:val="20"/>
                <w:szCs w:val="20"/>
              </w:rPr>
              <w:t>Оценочное средство</w:t>
            </w:r>
          </w:p>
        </w:tc>
      </w:tr>
      <w:tr w:rsidR="00682881" w:rsidRPr="00260B0A" w:rsidTr="00A93373">
        <w:trPr>
          <w:trHeight w:val="350"/>
        </w:trPr>
        <w:tc>
          <w:tcPr>
            <w:tcW w:w="1219" w:type="dxa"/>
            <w:vMerge/>
            <w:shd w:val="clear" w:color="auto" w:fill="auto"/>
          </w:tcPr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625" w:type="dxa"/>
            <w:vMerge/>
            <w:shd w:val="clear" w:color="auto" w:fill="auto"/>
          </w:tcPr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4605" w:type="dxa"/>
            <w:shd w:val="clear" w:color="auto" w:fill="auto"/>
          </w:tcPr>
          <w:p w:rsidR="00682881" w:rsidRPr="00260B0A" w:rsidRDefault="00153999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 </w:t>
            </w:r>
            <w:r w:rsidR="00682881" w:rsidRPr="00260B0A">
              <w:rPr>
                <w:sz w:val="20"/>
                <w:szCs w:val="20"/>
              </w:rPr>
              <w:t>Текущий контроль</w:t>
            </w:r>
          </w:p>
        </w:tc>
        <w:tc>
          <w:tcPr>
            <w:tcW w:w="1489" w:type="dxa"/>
            <w:shd w:val="clear" w:color="auto" w:fill="auto"/>
          </w:tcPr>
          <w:p w:rsidR="00DF509A" w:rsidRPr="00260B0A" w:rsidRDefault="0068288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Рубежный</w:t>
            </w:r>
          </w:p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контроль</w:t>
            </w:r>
          </w:p>
        </w:tc>
        <w:tc>
          <w:tcPr>
            <w:tcW w:w="1039" w:type="dxa"/>
            <w:shd w:val="clear" w:color="auto" w:fill="auto"/>
          </w:tcPr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Промежуточная аттестация</w:t>
            </w:r>
          </w:p>
        </w:tc>
      </w:tr>
      <w:tr w:rsidR="00682881" w:rsidRPr="00260B0A" w:rsidTr="00A93373">
        <w:trPr>
          <w:trHeight w:val="393"/>
        </w:trPr>
        <w:tc>
          <w:tcPr>
            <w:tcW w:w="1219" w:type="dxa"/>
            <w:shd w:val="clear" w:color="auto" w:fill="auto"/>
          </w:tcPr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Введение</w:t>
            </w:r>
          </w:p>
        </w:tc>
        <w:tc>
          <w:tcPr>
            <w:tcW w:w="1625" w:type="dxa"/>
            <w:shd w:val="clear" w:color="auto" w:fill="auto"/>
          </w:tcPr>
          <w:p w:rsidR="00DF509A" w:rsidRPr="00260B0A" w:rsidRDefault="0068288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У- 1,2</w:t>
            </w:r>
          </w:p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  <w:proofErr w:type="gramStart"/>
            <w:r w:rsidRPr="00260B0A">
              <w:rPr>
                <w:sz w:val="20"/>
                <w:szCs w:val="20"/>
              </w:rPr>
              <w:t>З</w:t>
            </w:r>
            <w:proofErr w:type="gramEnd"/>
            <w:r w:rsidRPr="00260B0A">
              <w:rPr>
                <w:sz w:val="20"/>
                <w:szCs w:val="20"/>
              </w:rPr>
              <w:t>- 1,2,3</w:t>
            </w:r>
          </w:p>
        </w:tc>
        <w:tc>
          <w:tcPr>
            <w:tcW w:w="4605" w:type="dxa"/>
            <w:shd w:val="clear" w:color="auto" w:fill="auto"/>
          </w:tcPr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489" w:type="dxa"/>
            <w:shd w:val="clear" w:color="auto" w:fill="auto"/>
          </w:tcPr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1039" w:type="dxa"/>
            <w:shd w:val="clear" w:color="auto" w:fill="auto"/>
          </w:tcPr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Дифференцированный зачет</w:t>
            </w:r>
          </w:p>
        </w:tc>
      </w:tr>
      <w:tr w:rsidR="00682881" w:rsidRPr="00260B0A" w:rsidTr="00A93373">
        <w:trPr>
          <w:trHeight w:val="71"/>
        </w:trPr>
        <w:tc>
          <w:tcPr>
            <w:tcW w:w="1219" w:type="dxa"/>
            <w:shd w:val="clear" w:color="auto" w:fill="auto"/>
          </w:tcPr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1.1</w:t>
            </w:r>
          </w:p>
        </w:tc>
        <w:tc>
          <w:tcPr>
            <w:tcW w:w="1625" w:type="dxa"/>
            <w:shd w:val="clear" w:color="auto" w:fill="auto"/>
          </w:tcPr>
          <w:p w:rsidR="00DF509A" w:rsidRPr="00260B0A" w:rsidRDefault="0068288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У- 3,4</w:t>
            </w:r>
          </w:p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  <w:proofErr w:type="gramStart"/>
            <w:r w:rsidRPr="00260B0A">
              <w:rPr>
                <w:sz w:val="20"/>
                <w:szCs w:val="20"/>
              </w:rPr>
              <w:t>З</w:t>
            </w:r>
            <w:proofErr w:type="gramEnd"/>
            <w:r w:rsidRPr="00260B0A">
              <w:rPr>
                <w:sz w:val="20"/>
                <w:szCs w:val="20"/>
              </w:rPr>
              <w:t>- 1,2,12,13,14</w:t>
            </w:r>
          </w:p>
        </w:tc>
        <w:tc>
          <w:tcPr>
            <w:tcW w:w="4605" w:type="dxa"/>
            <w:shd w:val="clear" w:color="auto" w:fill="auto"/>
          </w:tcPr>
          <w:p w:rsidR="00DF509A" w:rsidRPr="00260B0A" w:rsidRDefault="0068288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устный опрос по теме</w:t>
            </w:r>
          </w:p>
          <w:p w:rsidR="00DF509A" w:rsidRPr="00260B0A" w:rsidRDefault="0068288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Проверка докладов</w:t>
            </w:r>
          </w:p>
          <w:p w:rsidR="00DF509A" w:rsidRPr="00260B0A" w:rsidRDefault="0068288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Проверка сообщений</w:t>
            </w:r>
          </w:p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Проверка внеаудиторной практической работы на тему: «Изучение закономерностей воздействия разнообразных факторов на организмы и их использование в профессиональной деятельности»</w:t>
            </w:r>
          </w:p>
        </w:tc>
        <w:tc>
          <w:tcPr>
            <w:tcW w:w="1489" w:type="dxa"/>
            <w:shd w:val="clear" w:color="auto" w:fill="auto"/>
          </w:tcPr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039" w:type="dxa"/>
            <w:shd w:val="clear" w:color="auto" w:fill="auto"/>
          </w:tcPr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682881" w:rsidRPr="00260B0A" w:rsidTr="00A93373">
        <w:trPr>
          <w:trHeight w:val="694"/>
        </w:trPr>
        <w:tc>
          <w:tcPr>
            <w:tcW w:w="1219" w:type="dxa"/>
            <w:shd w:val="clear" w:color="auto" w:fill="auto"/>
          </w:tcPr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1.2</w:t>
            </w:r>
          </w:p>
        </w:tc>
        <w:tc>
          <w:tcPr>
            <w:tcW w:w="1625" w:type="dxa"/>
            <w:shd w:val="clear" w:color="auto" w:fill="auto"/>
          </w:tcPr>
          <w:p w:rsidR="00DF509A" w:rsidRPr="00260B0A" w:rsidRDefault="0068288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У- 1,2</w:t>
            </w:r>
          </w:p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  <w:proofErr w:type="gramStart"/>
            <w:r w:rsidRPr="00260B0A">
              <w:rPr>
                <w:sz w:val="20"/>
                <w:szCs w:val="20"/>
              </w:rPr>
              <w:t>З</w:t>
            </w:r>
            <w:proofErr w:type="gramEnd"/>
            <w:r w:rsidRPr="00260B0A">
              <w:rPr>
                <w:sz w:val="20"/>
                <w:szCs w:val="20"/>
              </w:rPr>
              <w:t>- 2,3,5</w:t>
            </w:r>
          </w:p>
        </w:tc>
        <w:tc>
          <w:tcPr>
            <w:tcW w:w="4605" w:type="dxa"/>
            <w:shd w:val="clear" w:color="auto" w:fill="auto"/>
          </w:tcPr>
          <w:p w:rsidR="00DF509A" w:rsidRPr="00260B0A" w:rsidRDefault="0068288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устный опрос по теме</w:t>
            </w:r>
          </w:p>
          <w:p w:rsidR="00DF509A" w:rsidRPr="00260B0A" w:rsidRDefault="0068288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Проверка сообщений</w:t>
            </w:r>
          </w:p>
          <w:p w:rsidR="00DF509A" w:rsidRPr="00260B0A" w:rsidRDefault="0068288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Проверка докладов</w:t>
            </w:r>
            <w:r w:rsidR="00153999" w:rsidRPr="00260B0A">
              <w:rPr>
                <w:sz w:val="20"/>
                <w:szCs w:val="20"/>
              </w:rPr>
              <w:t xml:space="preserve"> </w:t>
            </w:r>
            <w:r w:rsidRPr="00260B0A">
              <w:rPr>
                <w:sz w:val="20"/>
                <w:szCs w:val="20"/>
              </w:rPr>
              <w:t>Проверка составления таблиц по теме:</w:t>
            </w:r>
            <w:r w:rsidR="00153999" w:rsidRPr="00260B0A">
              <w:rPr>
                <w:sz w:val="20"/>
                <w:szCs w:val="20"/>
              </w:rPr>
              <w:t xml:space="preserve"> </w:t>
            </w:r>
            <w:r w:rsidRPr="00260B0A">
              <w:rPr>
                <w:sz w:val="20"/>
                <w:szCs w:val="20"/>
              </w:rPr>
              <w:t xml:space="preserve">1. Основные параметры шумовых </w:t>
            </w:r>
            <w:r w:rsidRPr="00260B0A">
              <w:rPr>
                <w:sz w:val="20"/>
                <w:szCs w:val="20"/>
              </w:rPr>
              <w:lastRenderedPageBreak/>
              <w:t>воздействий на здоровье человека.</w:t>
            </w:r>
          </w:p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2. </w:t>
            </w:r>
            <w:proofErr w:type="spellStart"/>
            <w:r w:rsidRPr="00260B0A">
              <w:rPr>
                <w:sz w:val="20"/>
                <w:szCs w:val="20"/>
              </w:rPr>
              <w:t>Биоконцентрирование</w:t>
            </w:r>
            <w:proofErr w:type="spellEnd"/>
            <w:r w:rsidRPr="00260B0A">
              <w:rPr>
                <w:sz w:val="20"/>
                <w:szCs w:val="20"/>
              </w:rPr>
              <w:t xml:space="preserve"> загрязняющих веществ в водной среде.</w:t>
            </w:r>
          </w:p>
        </w:tc>
        <w:tc>
          <w:tcPr>
            <w:tcW w:w="1489" w:type="dxa"/>
            <w:shd w:val="clear" w:color="auto" w:fill="auto"/>
          </w:tcPr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039" w:type="dxa"/>
            <w:shd w:val="clear" w:color="auto" w:fill="auto"/>
          </w:tcPr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682881" w:rsidRPr="00260B0A" w:rsidTr="00A93373">
        <w:trPr>
          <w:trHeight w:val="199"/>
        </w:trPr>
        <w:tc>
          <w:tcPr>
            <w:tcW w:w="1219" w:type="dxa"/>
            <w:shd w:val="clear" w:color="auto" w:fill="auto"/>
          </w:tcPr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lastRenderedPageBreak/>
              <w:t>Тема 1.3</w:t>
            </w:r>
          </w:p>
        </w:tc>
        <w:tc>
          <w:tcPr>
            <w:tcW w:w="1625" w:type="dxa"/>
            <w:shd w:val="clear" w:color="auto" w:fill="auto"/>
          </w:tcPr>
          <w:p w:rsidR="00DF509A" w:rsidRPr="00260B0A" w:rsidRDefault="0068288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У- 1,3,4</w:t>
            </w:r>
          </w:p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  <w:proofErr w:type="gramStart"/>
            <w:r w:rsidRPr="00260B0A">
              <w:rPr>
                <w:sz w:val="20"/>
                <w:szCs w:val="20"/>
              </w:rPr>
              <w:t>З</w:t>
            </w:r>
            <w:proofErr w:type="gramEnd"/>
            <w:r w:rsidRPr="00260B0A">
              <w:rPr>
                <w:sz w:val="20"/>
                <w:szCs w:val="20"/>
              </w:rPr>
              <w:t>- 3,4,5,17,18</w:t>
            </w:r>
          </w:p>
        </w:tc>
        <w:tc>
          <w:tcPr>
            <w:tcW w:w="4605" w:type="dxa"/>
            <w:shd w:val="clear" w:color="auto" w:fill="auto"/>
          </w:tcPr>
          <w:p w:rsidR="00DF509A" w:rsidRPr="00260B0A" w:rsidRDefault="0068288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устный опрос по теме</w:t>
            </w:r>
          </w:p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Проверка рефератов</w:t>
            </w:r>
          </w:p>
        </w:tc>
        <w:tc>
          <w:tcPr>
            <w:tcW w:w="1489" w:type="dxa"/>
            <w:shd w:val="clear" w:color="auto" w:fill="auto"/>
          </w:tcPr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039" w:type="dxa"/>
            <w:shd w:val="clear" w:color="auto" w:fill="auto"/>
          </w:tcPr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682881" w:rsidRPr="00260B0A" w:rsidTr="00A93373">
        <w:trPr>
          <w:trHeight w:val="194"/>
        </w:trPr>
        <w:tc>
          <w:tcPr>
            <w:tcW w:w="1219" w:type="dxa"/>
            <w:shd w:val="clear" w:color="auto" w:fill="auto"/>
          </w:tcPr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1.4</w:t>
            </w:r>
          </w:p>
        </w:tc>
        <w:tc>
          <w:tcPr>
            <w:tcW w:w="1625" w:type="dxa"/>
            <w:shd w:val="clear" w:color="auto" w:fill="auto"/>
          </w:tcPr>
          <w:p w:rsidR="00DF509A" w:rsidRPr="00260B0A" w:rsidRDefault="0068288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У- 3</w:t>
            </w:r>
          </w:p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  <w:proofErr w:type="gramStart"/>
            <w:r w:rsidRPr="00260B0A">
              <w:rPr>
                <w:sz w:val="20"/>
                <w:szCs w:val="20"/>
              </w:rPr>
              <w:t>З</w:t>
            </w:r>
            <w:proofErr w:type="gramEnd"/>
            <w:r w:rsidRPr="00260B0A">
              <w:rPr>
                <w:sz w:val="20"/>
                <w:szCs w:val="20"/>
              </w:rPr>
              <w:t>- 10,15,16</w:t>
            </w:r>
          </w:p>
        </w:tc>
        <w:tc>
          <w:tcPr>
            <w:tcW w:w="4605" w:type="dxa"/>
            <w:shd w:val="clear" w:color="auto" w:fill="auto"/>
          </w:tcPr>
          <w:p w:rsidR="00DF509A" w:rsidRPr="00260B0A" w:rsidRDefault="0068288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устный опрос по теме</w:t>
            </w:r>
          </w:p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Проверка сообщений</w:t>
            </w:r>
          </w:p>
        </w:tc>
        <w:tc>
          <w:tcPr>
            <w:tcW w:w="1489" w:type="dxa"/>
            <w:shd w:val="clear" w:color="auto" w:fill="auto"/>
          </w:tcPr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039" w:type="dxa"/>
            <w:shd w:val="clear" w:color="auto" w:fill="auto"/>
          </w:tcPr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682881" w:rsidRPr="00260B0A" w:rsidTr="00A93373">
        <w:trPr>
          <w:trHeight w:val="591"/>
        </w:trPr>
        <w:tc>
          <w:tcPr>
            <w:tcW w:w="1219" w:type="dxa"/>
            <w:shd w:val="clear" w:color="auto" w:fill="auto"/>
          </w:tcPr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1.5</w:t>
            </w:r>
          </w:p>
        </w:tc>
        <w:tc>
          <w:tcPr>
            <w:tcW w:w="1625" w:type="dxa"/>
            <w:shd w:val="clear" w:color="auto" w:fill="auto"/>
          </w:tcPr>
          <w:p w:rsidR="00DF509A" w:rsidRPr="00260B0A" w:rsidRDefault="0068288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У- 3,4</w:t>
            </w:r>
          </w:p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  <w:proofErr w:type="gramStart"/>
            <w:r w:rsidRPr="00260B0A">
              <w:rPr>
                <w:sz w:val="20"/>
                <w:szCs w:val="20"/>
              </w:rPr>
              <w:t>З</w:t>
            </w:r>
            <w:proofErr w:type="gramEnd"/>
            <w:r w:rsidRPr="00260B0A">
              <w:rPr>
                <w:sz w:val="20"/>
                <w:szCs w:val="20"/>
              </w:rPr>
              <w:t>- 5,6</w:t>
            </w:r>
          </w:p>
        </w:tc>
        <w:tc>
          <w:tcPr>
            <w:tcW w:w="4605" w:type="dxa"/>
            <w:shd w:val="clear" w:color="auto" w:fill="auto"/>
          </w:tcPr>
          <w:p w:rsidR="00DF509A" w:rsidRPr="00260B0A" w:rsidRDefault="0068288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устный опрос по теме</w:t>
            </w:r>
          </w:p>
          <w:p w:rsidR="00DF509A" w:rsidRPr="00260B0A" w:rsidRDefault="0068288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Проверка сообщений</w:t>
            </w:r>
          </w:p>
          <w:p w:rsidR="00DF509A" w:rsidRPr="00260B0A" w:rsidRDefault="0068288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Проверка рефератов</w:t>
            </w:r>
          </w:p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Проверка составления таблицы на тему: «Промышленная классификация отходов производства и потребления»</w:t>
            </w:r>
          </w:p>
        </w:tc>
        <w:tc>
          <w:tcPr>
            <w:tcW w:w="1489" w:type="dxa"/>
            <w:shd w:val="clear" w:color="auto" w:fill="auto"/>
          </w:tcPr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039" w:type="dxa"/>
            <w:shd w:val="clear" w:color="auto" w:fill="auto"/>
          </w:tcPr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682881" w:rsidRPr="00260B0A" w:rsidTr="00A93373">
        <w:trPr>
          <w:trHeight w:val="393"/>
        </w:trPr>
        <w:tc>
          <w:tcPr>
            <w:tcW w:w="1219" w:type="dxa"/>
            <w:shd w:val="clear" w:color="auto" w:fill="auto"/>
          </w:tcPr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1.6</w:t>
            </w:r>
          </w:p>
        </w:tc>
        <w:tc>
          <w:tcPr>
            <w:tcW w:w="1625" w:type="dxa"/>
            <w:shd w:val="clear" w:color="auto" w:fill="auto"/>
          </w:tcPr>
          <w:p w:rsidR="00DF509A" w:rsidRPr="00260B0A" w:rsidRDefault="0068288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У- 1,2</w:t>
            </w:r>
          </w:p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  <w:proofErr w:type="gramStart"/>
            <w:r w:rsidRPr="00260B0A">
              <w:rPr>
                <w:sz w:val="20"/>
                <w:szCs w:val="20"/>
              </w:rPr>
              <w:t>З</w:t>
            </w:r>
            <w:proofErr w:type="gramEnd"/>
            <w:r w:rsidRPr="00260B0A">
              <w:rPr>
                <w:sz w:val="20"/>
                <w:szCs w:val="20"/>
              </w:rPr>
              <w:t>- 4,7</w:t>
            </w:r>
          </w:p>
        </w:tc>
        <w:tc>
          <w:tcPr>
            <w:tcW w:w="4605" w:type="dxa"/>
            <w:shd w:val="clear" w:color="auto" w:fill="auto"/>
          </w:tcPr>
          <w:p w:rsidR="00DF509A" w:rsidRPr="00260B0A" w:rsidRDefault="0068288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устный опрос по теме</w:t>
            </w:r>
          </w:p>
          <w:p w:rsidR="00DF509A" w:rsidRPr="00260B0A" w:rsidRDefault="0068288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Проверка сообщений</w:t>
            </w:r>
          </w:p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Проверка составления таблицы на тему: «Регламенты экологической безопасности»</w:t>
            </w:r>
          </w:p>
        </w:tc>
        <w:tc>
          <w:tcPr>
            <w:tcW w:w="1489" w:type="dxa"/>
            <w:shd w:val="clear" w:color="auto" w:fill="auto"/>
          </w:tcPr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039" w:type="dxa"/>
            <w:shd w:val="clear" w:color="auto" w:fill="auto"/>
          </w:tcPr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682881" w:rsidRPr="00260B0A" w:rsidTr="00A93373">
        <w:trPr>
          <w:trHeight w:val="296"/>
        </w:trPr>
        <w:tc>
          <w:tcPr>
            <w:tcW w:w="1219" w:type="dxa"/>
            <w:shd w:val="clear" w:color="auto" w:fill="auto"/>
          </w:tcPr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1.7</w:t>
            </w:r>
          </w:p>
        </w:tc>
        <w:tc>
          <w:tcPr>
            <w:tcW w:w="1625" w:type="dxa"/>
            <w:shd w:val="clear" w:color="auto" w:fill="auto"/>
          </w:tcPr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  <w:proofErr w:type="gramStart"/>
            <w:r w:rsidRPr="00260B0A">
              <w:rPr>
                <w:sz w:val="20"/>
                <w:szCs w:val="20"/>
              </w:rPr>
              <w:t>З</w:t>
            </w:r>
            <w:proofErr w:type="gramEnd"/>
            <w:r w:rsidRPr="00260B0A">
              <w:rPr>
                <w:sz w:val="20"/>
                <w:szCs w:val="20"/>
              </w:rPr>
              <w:t>- 5,8</w:t>
            </w:r>
          </w:p>
        </w:tc>
        <w:tc>
          <w:tcPr>
            <w:tcW w:w="4605" w:type="dxa"/>
            <w:shd w:val="clear" w:color="auto" w:fill="auto"/>
          </w:tcPr>
          <w:p w:rsidR="00DF509A" w:rsidRPr="00260B0A" w:rsidRDefault="0068288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устный опрос по теме</w:t>
            </w:r>
          </w:p>
          <w:p w:rsidR="00DF509A" w:rsidRPr="00260B0A" w:rsidRDefault="0068288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Проверка докладов</w:t>
            </w:r>
          </w:p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Проверка реферирования литературы</w:t>
            </w:r>
          </w:p>
        </w:tc>
        <w:tc>
          <w:tcPr>
            <w:tcW w:w="1489" w:type="dxa"/>
            <w:shd w:val="clear" w:color="auto" w:fill="auto"/>
          </w:tcPr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039" w:type="dxa"/>
            <w:shd w:val="clear" w:color="auto" w:fill="auto"/>
          </w:tcPr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682881" w:rsidRPr="00260B0A" w:rsidTr="00A93373">
        <w:trPr>
          <w:trHeight w:val="290"/>
        </w:trPr>
        <w:tc>
          <w:tcPr>
            <w:tcW w:w="1219" w:type="dxa"/>
            <w:shd w:val="clear" w:color="auto" w:fill="auto"/>
          </w:tcPr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1.8</w:t>
            </w:r>
          </w:p>
        </w:tc>
        <w:tc>
          <w:tcPr>
            <w:tcW w:w="1625" w:type="dxa"/>
            <w:shd w:val="clear" w:color="auto" w:fill="auto"/>
          </w:tcPr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  <w:proofErr w:type="gramStart"/>
            <w:r w:rsidRPr="00260B0A">
              <w:rPr>
                <w:sz w:val="20"/>
                <w:szCs w:val="20"/>
              </w:rPr>
              <w:t>З</w:t>
            </w:r>
            <w:proofErr w:type="gramEnd"/>
            <w:r w:rsidRPr="00260B0A">
              <w:rPr>
                <w:sz w:val="20"/>
                <w:szCs w:val="20"/>
              </w:rPr>
              <w:t>- 8,9,10</w:t>
            </w:r>
          </w:p>
        </w:tc>
        <w:tc>
          <w:tcPr>
            <w:tcW w:w="4605" w:type="dxa"/>
            <w:shd w:val="clear" w:color="auto" w:fill="auto"/>
          </w:tcPr>
          <w:p w:rsidR="00DF509A" w:rsidRPr="00260B0A" w:rsidRDefault="0068288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устный опрос по теме</w:t>
            </w:r>
          </w:p>
          <w:p w:rsidR="00DF509A" w:rsidRPr="00260B0A" w:rsidRDefault="0068288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Проверка докладов</w:t>
            </w:r>
          </w:p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Проверка рефератов</w:t>
            </w:r>
          </w:p>
        </w:tc>
        <w:tc>
          <w:tcPr>
            <w:tcW w:w="1489" w:type="dxa"/>
            <w:shd w:val="clear" w:color="auto" w:fill="auto"/>
          </w:tcPr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039" w:type="dxa"/>
            <w:shd w:val="clear" w:color="auto" w:fill="auto"/>
          </w:tcPr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682881" w:rsidRPr="00260B0A" w:rsidTr="00A93373">
        <w:trPr>
          <w:trHeight w:val="204"/>
        </w:trPr>
        <w:tc>
          <w:tcPr>
            <w:tcW w:w="1219" w:type="dxa"/>
            <w:shd w:val="clear" w:color="auto" w:fill="auto"/>
          </w:tcPr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1.9</w:t>
            </w:r>
          </w:p>
        </w:tc>
        <w:tc>
          <w:tcPr>
            <w:tcW w:w="1625" w:type="dxa"/>
            <w:shd w:val="clear" w:color="auto" w:fill="auto"/>
          </w:tcPr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  <w:proofErr w:type="gramStart"/>
            <w:r w:rsidRPr="00260B0A">
              <w:rPr>
                <w:sz w:val="20"/>
                <w:szCs w:val="20"/>
              </w:rPr>
              <w:t>З</w:t>
            </w:r>
            <w:proofErr w:type="gramEnd"/>
            <w:r w:rsidRPr="00260B0A">
              <w:rPr>
                <w:sz w:val="20"/>
                <w:szCs w:val="20"/>
              </w:rPr>
              <w:t>- 9,10,11</w:t>
            </w:r>
          </w:p>
        </w:tc>
        <w:tc>
          <w:tcPr>
            <w:tcW w:w="4605" w:type="dxa"/>
            <w:shd w:val="clear" w:color="auto" w:fill="auto"/>
          </w:tcPr>
          <w:p w:rsidR="00DF509A" w:rsidRPr="00260B0A" w:rsidRDefault="0068288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Проверка рефератов</w:t>
            </w:r>
          </w:p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Итоговая контрольная работа</w:t>
            </w:r>
          </w:p>
        </w:tc>
        <w:tc>
          <w:tcPr>
            <w:tcW w:w="1489" w:type="dxa"/>
            <w:shd w:val="clear" w:color="auto" w:fill="auto"/>
          </w:tcPr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039" w:type="dxa"/>
            <w:shd w:val="clear" w:color="auto" w:fill="auto"/>
          </w:tcPr>
          <w:p w:rsidR="00682881" w:rsidRPr="00260B0A" w:rsidRDefault="00682881" w:rsidP="00260B0A">
            <w:pPr>
              <w:pStyle w:val="ad"/>
              <w:rPr>
                <w:sz w:val="20"/>
                <w:szCs w:val="20"/>
              </w:rPr>
            </w:pPr>
          </w:p>
        </w:tc>
      </w:tr>
    </w:tbl>
    <w:p w:rsidR="00DF509A" w:rsidRDefault="00DF509A">
      <w:pPr>
        <w:ind w:left="360" w:firstLine="709"/>
        <w:jc w:val="both"/>
        <w:rPr>
          <w:rFonts w:cs="Times New Roman"/>
          <w:b/>
          <w:shd w:val="clear" w:color="auto" w:fill="FF0000"/>
        </w:rPr>
      </w:pPr>
    </w:p>
    <w:p w:rsidR="00DF509A" w:rsidRDefault="0029560E">
      <w:pPr>
        <w:ind w:firstLine="709"/>
        <w:jc w:val="center"/>
        <w:rPr>
          <w:rFonts w:cs="Times New Roman"/>
          <w:b/>
          <w:caps/>
        </w:rPr>
      </w:pPr>
      <w:r>
        <w:rPr>
          <w:rFonts w:cs="Times New Roman"/>
          <w:b/>
        </w:rPr>
        <w:t>Аннотация программы дисциплины «Химия»</w:t>
      </w:r>
    </w:p>
    <w:p w:rsidR="00DF509A" w:rsidRDefault="002956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</w:rPr>
      </w:pPr>
      <w:r>
        <w:rPr>
          <w:rFonts w:cs="Times New Roman"/>
          <w:b/>
        </w:rPr>
        <w:t>Цели и задачи дисциплины – требования к результатам освоения дисциплины:</w:t>
      </w:r>
    </w:p>
    <w:p w:rsidR="00DF509A" w:rsidRDefault="006B058F" w:rsidP="006B0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6B058F">
        <w:t xml:space="preserve">В результате освоения дисциплины обучающийся должен </w:t>
      </w:r>
      <w:r w:rsidRPr="006B058F">
        <w:rPr>
          <w:b/>
        </w:rPr>
        <w:t>уметь</w:t>
      </w:r>
      <w:r w:rsidRPr="006B058F">
        <w:t>:</w:t>
      </w:r>
    </w:p>
    <w:p w:rsidR="00DF509A" w:rsidRDefault="006B058F" w:rsidP="006B0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6B058F">
        <w:t>Применять основные законы химии для решения задач в области профессиональной деятельности;</w:t>
      </w:r>
    </w:p>
    <w:p w:rsidR="00DF509A" w:rsidRDefault="006B058F" w:rsidP="006B0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6B058F">
        <w:t>Использовать свойства органических веществ, дисперсных и коллоидных систем для оптимизации технологического процесса;</w:t>
      </w:r>
    </w:p>
    <w:p w:rsidR="00DF509A" w:rsidRDefault="006B058F" w:rsidP="006B0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6B058F">
        <w:t>Описывать уравнениями химических реакций процессы, лежащие в основе технологических процессов производства пищевых продуктов;</w:t>
      </w:r>
    </w:p>
    <w:p w:rsidR="00DF509A" w:rsidRDefault="006B058F" w:rsidP="006B0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6B058F">
        <w:t>Производить расчеты по химическим формулам и уравнениям химических реакций;</w:t>
      </w:r>
    </w:p>
    <w:p w:rsidR="00DF509A" w:rsidRDefault="006B058F" w:rsidP="006B0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6B058F">
        <w:t>Использовать лабораторную посуду и оборудование;</w:t>
      </w:r>
    </w:p>
    <w:p w:rsidR="00DF509A" w:rsidRDefault="006B058F" w:rsidP="006B0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6B058F">
        <w:t>выбирать метод и ход химического анализа,</w:t>
      </w:r>
    </w:p>
    <w:p w:rsidR="00DF509A" w:rsidRDefault="006B058F" w:rsidP="006B0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6B058F">
        <w:t>подбирать реактивы и аппаратуру;</w:t>
      </w:r>
    </w:p>
    <w:p w:rsidR="00DF509A" w:rsidRDefault="006B058F" w:rsidP="006B0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6B058F">
        <w:t>проводить качественные реакции на неорганические вещества и ионы, отдельные классы органических соединений;</w:t>
      </w:r>
    </w:p>
    <w:p w:rsidR="00DF509A" w:rsidRDefault="006B058F" w:rsidP="006B0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6B058F">
        <w:t>выполнять количественные расчеты состава вещества по результатам измерений;</w:t>
      </w:r>
    </w:p>
    <w:p w:rsidR="00DF509A" w:rsidRDefault="006B058F" w:rsidP="006B0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6B058F">
        <w:t>соблюдать правила техники безопасности при работе в химической лаборатории;</w:t>
      </w:r>
    </w:p>
    <w:p w:rsidR="00DF509A" w:rsidRDefault="006B058F" w:rsidP="006B0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6B058F">
        <w:t xml:space="preserve">В результате освоения дисциплины обучающийся должен </w:t>
      </w:r>
      <w:r w:rsidRPr="006B058F">
        <w:rPr>
          <w:b/>
        </w:rPr>
        <w:t>знать</w:t>
      </w:r>
      <w:r w:rsidRPr="006B058F">
        <w:t>:</w:t>
      </w:r>
    </w:p>
    <w:p w:rsidR="00DF509A" w:rsidRDefault="006B058F" w:rsidP="006B0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6B058F">
        <w:t>основные понятия и законы химии;</w:t>
      </w:r>
    </w:p>
    <w:p w:rsidR="00DF509A" w:rsidRDefault="006B058F" w:rsidP="006B0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6B058F">
        <w:t xml:space="preserve">агрегатные состояния вещества – </w:t>
      </w:r>
      <w:r w:rsidRPr="006B058F">
        <w:rPr>
          <w:b/>
          <w:i/>
        </w:rPr>
        <w:t>вариативная часть</w:t>
      </w:r>
      <w:r w:rsidRPr="006B058F">
        <w:t>;</w:t>
      </w:r>
    </w:p>
    <w:p w:rsidR="00DF509A" w:rsidRDefault="006B058F" w:rsidP="006B0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6B058F">
        <w:t>теоретические основы органической,</w:t>
      </w:r>
      <w:r w:rsidR="00153999">
        <w:t xml:space="preserve"> </w:t>
      </w:r>
      <w:r w:rsidRPr="006B058F">
        <w:t>физической, коллоидной химии;</w:t>
      </w:r>
    </w:p>
    <w:p w:rsidR="00DF509A" w:rsidRDefault="006B058F" w:rsidP="006B0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6B058F">
        <w:t>понятие химической кинетики и катализа;</w:t>
      </w:r>
    </w:p>
    <w:p w:rsidR="00DF509A" w:rsidRDefault="006B058F" w:rsidP="006B0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6B058F">
        <w:t xml:space="preserve">влияние различных факторов на скорость химической реакции, в том числе скорости технологических процессов (природы реагирующих веществ, площади поверхности, температуры, концентрации реагирующих веществ) – </w:t>
      </w:r>
      <w:r w:rsidRPr="006B058F">
        <w:rPr>
          <w:b/>
          <w:i/>
        </w:rPr>
        <w:t>вариативная часть</w:t>
      </w:r>
      <w:r w:rsidRPr="006B058F">
        <w:t>;</w:t>
      </w:r>
    </w:p>
    <w:p w:rsidR="00DF509A" w:rsidRDefault="006B058F" w:rsidP="006B0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6B058F">
        <w:t>классификацию химических реакций и</w:t>
      </w:r>
      <w:r w:rsidR="00153999">
        <w:t xml:space="preserve"> </w:t>
      </w:r>
      <w:r w:rsidRPr="006B058F">
        <w:t>закономерности их протекания;</w:t>
      </w:r>
    </w:p>
    <w:p w:rsidR="00DF509A" w:rsidRDefault="006B058F" w:rsidP="006B0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6B058F">
        <w:t>обратимые и необратимые химические реакции, химическое равновесие, смещение</w:t>
      </w:r>
      <w:r w:rsidR="00153999">
        <w:t xml:space="preserve"> </w:t>
      </w:r>
      <w:r w:rsidRPr="006B058F">
        <w:t>химического равновесия под действием</w:t>
      </w:r>
      <w:r w:rsidR="00153999">
        <w:t xml:space="preserve"> </w:t>
      </w:r>
      <w:r w:rsidRPr="006B058F">
        <w:t>различных факторов;</w:t>
      </w:r>
    </w:p>
    <w:p w:rsidR="00DF509A" w:rsidRDefault="006B058F" w:rsidP="006B0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proofErr w:type="spellStart"/>
      <w:r w:rsidRPr="006B058F">
        <w:t>окислительно</w:t>
      </w:r>
      <w:proofErr w:type="spellEnd"/>
      <w:r w:rsidRPr="006B058F">
        <w:t>-восстановительные реакции,</w:t>
      </w:r>
      <w:r w:rsidR="00153999">
        <w:t xml:space="preserve"> </w:t>
      </w:r>
      <w:r w:rsidRPr="006B058F">
        <w:t>реакц</w:t>
      </w:r>
      <w:proofErr w:type="gramStart"/>
      <w:r w:rsidRPr="006B058F">
        <w:t>ии ио</w:t>
      </w:r>
      <w:proofErr w:type="gramEnd"/>
      <w:r w:rsidRPr="006B058F">
        <w:t>нного обмена; гидролиз солей, диссоциацию электролитов в водных растворах, понятие о сильных и слабых электролитах,</w:t>
      </w:r>
      <w:r w:rsidR="00153999">
        <w:t xml:space="preserve"> </w:t>
      </w:r>
      <w:r w:rsidRPr="006B058F">
        <w:lastRenderedPageBreak/>
        <w:t>тепловой эффект химических реакций, термохимические уравнения;</w:t>
      </w:r>
    </w:p>
    <w:p w:rsidR="00DF509A" w:rsidRDefault="006B058F" w:rsidP="006B0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6B058F">
        <w:t>характеристики различных классов</w:t>
      </w:r>
      <w:r w:rsidR="00153999">
        <w:t xml:space="preserve"> </w:t>
      </w:r>
      <w:r w:rsidRPr="006B058F">
        <w:t>органических веществ, входящих в состав</w:t>
      </w:r>
      <w:r w:rsidR="00153999">
        <w:t xml:space="preserve"> </w:t>
      </w:r>
      <w:r w:rsidRPr="006B058F">
        <w:t>сырья и готовой пищевой продукции;</w:t>
      </w:r>
    </w:p>
    <w:p w:rsidR="00DF509A" w:rsidRDefault="006B058F" w:rsidP="006B0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i/>
        </w:rPr>
      </w:pPr>
      <w:r w:rsidRPr="006B058F">
        <w:t>технологические свойства</w:t>
      </w:r>
      <w:r w:rsidR="00153999">
        <w:t xml:space="preserve"> </w:t>
      </w:r>
      <w:r w:rsidRPr="006B058F">
        <w:t>различных классов</w:t>
      </w:r>
      <w:r w:rsidR="00153999">
        <w:t xml:space="preserve"> </w:t>
      </w:r>
      <w:r w:rsidRPr="006B058F">
        <w:t>органических веществ, входящих в состав</w:t>
      </w:r>
      <w:r w:rsidR="00153999">
        <w:t xml:space="preserve"> </w:t>
      </w:r>
      <w:r w:rsidRPr="006B058F">
        <w:t xml:space="preserve">сырья и готовой пищевой продукции </w:t>
      </w:r>
      <w:r w:rsidRPr="006B058F">
        <w:rPr>
          <w:b/>
          <w:i/>
        </w:rPr>
        <w:t>– вариативная часть;</w:t>
      </w:r>
    </w:p>
    <w:p w:rsidR="00DF509A" w:rsidRDefault="006B058F" w:rsidP="006B0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6B058F">
        <w:t>свойства растворов и коллоидных систем высокомолекулярных соединений;</w:t>
      </w:r>
    </w:p>
    <w:p w:rsidR="00DF509A" w:rsidRDefault="006B058F" w:rsidP="006B0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6B058F">
        <w:t>дисперсные и коллоидные системы пищевых</w:t>
      </w:r>
      <w:r w:rsidR="00153999">
        <w:t xml:space="preserve"> </w:t>
      </w:r>
      <w:r w:rsidRPr="006B058F">
        <w:t>продуктов; роль и характеристики поверхностных</w:t>
      </w:r>
      <w:r w:rsidR="00153999">
        <w:t xml:space="preserve"> </w:t>
      </w:r>
      <w:r w:rsidRPr="006B058F">
        <w:t>явлений в природных и технологических процессах;</w:t>
      </w:r>
    </w:p>
    <w:p w:rsidR="00DF509A" w:rsidRDefault="006B058F" w:rsidP="006B0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6B058F">
        <w:t>основы аналитической химии;</w:t>
      </w:r>
    </w:p>
    <w:p w:rsidR="00DF509A" w:rsidRDefault="006B058F" w:rsidP="006B0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6B058F">
        <w:t>основные методы классического</w:t>
      </w:r>
      <w:r w:rsidR="00153999">
        <w:t xml:space="preserve"> </w:t>
      </w:r>
      <w:r w:rsidRPr="006B058F">
        <w:t>количественного и физико-химического</w:t>
      </w:r>
      <w:r w:rsidR="00153999">
        <w:t xml:space="preserve"> </w:t>
      </w:r>
      <w:r w:rsidRPr="006B058F">
        <w:t>анализа;</w:t>
      </w:r>
    </w:p>
    <w:p w:rsidR="00DF509A" w:rsidRDefault="006B058F" w:rsidP="006B0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6B058F">
        <w:t>назначение и правила использования лабораторного оборудования и аппаратуры;</w:t>
      </w:r>
    </w:p>
    <w:p w:rsidR="00DF509A" w:rsidRDefault="006B058F" w:rsidP="006B0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6B058F">
        <w:t>методы и технику выполнения химических</w:t>
      </w:r>
      <w:r w:rsidR="00153999">
        <w:t xml:space="preserve"> </w:t>
      </w:r>
      <w:r w:rsidRPr="006B058F">
        <w:t>анализов;</w:t>
      </w:r>
    </w:p>
    <w:p w:rsidR="00DF509A" w:rsidRDefault="006B058F" w:rsidP="006B0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6B058F">
        <w:t>качественные реакции различных классов</w:t>
      </w:r>
      <w:r w:rsidR="00153999">
        <w:t xml:space="preserve"> </w:t>
      </w:r>
      <w:r w:rsidRPr="006B058F">
        <w:t>органических веществ, входящих в состав</w:t>
      </w:r>
      <w:r w:rsidR="00153999">
        <w:t xml:space="preserve"> </w:t>
      </w:r>
      <w:r w:rsidRPr="006B058F">
        <w:t xml:space="preserve">сырья и готовой пищевой продукции – </w:t>
      </w:r>
      <w:r w:rsidRPr="006B058F">
        <w:rPr>
          <w:b/>
          <w:i/>
        </w:rPr>
        <w:t>вариативная часть;</w:t>
      </w:r>
    </w:p>
    <w:p w:rsidR="00DF509A" w:rsidRDefault="006B058F" w:rsidP="006B05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cs="Times New Roman"/>
        </w:rPr>
      </w:pPr>
      <w:r w:rsidRPr="006B058F">
        <w:t>приемы безопасной работы в химической лаборатории.</w:t>
      </w:r>
    </w:p>
    <w:p w:rsidR="00682881" w:rsidRDefault="00682881" w:rsidP="006828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cs="Times New Roman"/>
          <w:b/>
        </w:rPr>
      </w:pPr>
      <w:r>
        <w:rPr>
          <w:rFonts w:cs="Times New Roman"/>
          <w:b/>
        </w:rPr>
        <w:t>Виды учебной работы и объем учебных часов</w:t>
      </w: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682881" w:rsidRPr="00682881">
        <w:trPr>
          <w:trHeight w:val="460"/>
        </w:trPr>
        <w:tc>
          <w:tcPr>
            <w:tcW w:w="7904" w:type="dxa"/>
            <w:shd w:val="clear" w:color="auto" w:fill="auto"/>
          </w:tcPr>
          <w:p w:rsidR="00682881" w:rsidRPr="00682881" w:rsidRDefault="00682881" w:rsidP="00EF4191">
            <w:pPr>
              <w:tabs>
                <w:tab w:val="left" w:pos="6965"/>
              </w:tabs>
              <w:ind w:firstLine="709"/>
              <w:jc w:val="center"/>
            </w:pPr>
            <w:r w:rsidRPr="00682881">
              <w:rPr>
                <w:b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682881" w:rsidRPr="00682881" w:rsidRDefault="00682881" w:rsidP="00EF4191">
            <w:pPr>
              <w:ind w:firstLine="709"/>
              <w:jc w:val="center"/>
            </w:pPr>
            <w:r w:rsidRPr="00682881">
              <w:rPr>
                <w:b/>
              </w:rPr>
              <w:t>Объем часов</w:t>
            </w:r>
          </w:p>
        </w:tc>
      </w:tr>
      <w:tr w:rsidR="00682881" w:rsidRPr="00682881">
        <w:trPr>
          <w:trHeight w:val="285"/>
        </w:trPr>
        <w:tc>
          <w:tcPr>
            <w:tcW w:w="7904" w:type="dxa"/>
            <w:shd w:val="clear" w:color="auto" w:fill="auto"/>
          </w:tcPr>
          <w:p w:rsidR="00682881" w:rsidRPr="00682881" w:rsidRDefault="00682881" w:rsidP="00EF4191">
            <w:pPr>
              <w:tabs>
                <w:tab w:val="left" w:pos="6965"/>
              </w:tabs>
              <w:ind w:firstLine="709"/>
              <w:rPr>
                <w:b/>
              </w:rPr>
            </w:pPr>
            <w:r w:rsidRPr="00682881">
              <w:rPr>
                <w:b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682881" w:rsidRPr="00682881" w:rsidRDefault="00682881" w:rsidP="00EF4191">
            <w:pPr>
              <w:ind w:firstLine="709"/>
              <w:jc w:val="center"/>
              <w:rPr>
                <w:i/>
              </w:rPr>
            </w:pPr>
            <w:r w:rsidRPr="00682881">
              <w:rPr>
                <w:i/>
              </w:rPr>
              <w:t>222</w:t>
            </w:r>
          </w:p>
        </w:tc>
      </w:tr>
      <w:tr w:rsidR="00682881" w:rsidRPr="00682881">
        <w:tc>
          <w:tcPr>
            <w:tcW w:w="7904" w:type="dxa"/>
            <w:shd w:val="clear" w:color="auto" w:fill="auto"/>
          </w:tcPr>
          <w:p w:rsidR="00682881" w:rsidRPr="00682881" w:rsidRDefault="00682881" w:rsidP="00EF4191">
            <w:pPr>
              <w:tabs>
                <w:tab w:val="left" w:pos="6965"/>
              </w:tabs>
              <w:ind w:firstLine="709"/>
              <w:jc w:val="both"/>
            </w:pPr>
            <w:r w:rsidRPr="00682881">
              <w:rPr>
                <w:b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682881" w:rsidRPr="00682881" w:rsidRDefault="00682881" w:rsidP="00EF4191">
            <w:pPr>
              <w:ind w:firstLine="709"/>
              <w:jc w:val="center"/>
              <w:rPr>
                <w:i/>
              </w:rPr>
            </w:pPr>
            <w:r w:rsidRPr="00682881">
              <w:rPr>
                <w:i/>
              </w:rPr>
              <w:t>148</w:t>
            </w:r>
          </w:p>
        </w:tc>
      </w:tr>
      <w:tr w:rsidR="00682881" w:rsidRPr="00682881">
        <w:tc>
          <w:tcPr>
            <w:tcW w:w="7904" w:type="dxa"/>
            <w:shd w:val="clear" w:color="auto" w:fill="auto"/>
          </w:tcPr>
          <w:p w:rsidR="00682881" w:rsidRPr="00682881" w:rsidRDefault="00682881" w:rsidP="00EF4191">
            <w:pPr>
              <w:tabs>
                <w:tab w:val="left" w:pos="6965"/>
              </w:tabs>
              <w:ind w:firstLine="709"/>
              <w:jc w:val="both"/>
            </w:pPr>
            <w:r w:rsidRPr="00682881"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682881" w:rsidRPr="00682881" w:rsidRDefault="00682881" w:rsidP="00EF4191">
            <w:pPr>
              <w:ind w:firstLine="709"/>
              <w:jc w:val="center"/>
              <w:rPr>
                <w:i/>
              </w:rPr>
            </w:pPr>
          </w:p>
        </w:tc>
      </w:tr>
      <w:tr w:rsidR="00682881" w:rsidRPr="00682881">
        <w:tc>
          <w:tcPr>
            <w:tcW w:w="7904" w:type="dxa"/>
            <w:shd w:val="clear" w:color="auto" w:fill="auto"/>
          </w:tcPr>
          <w:p w:rsidR="00682881" w:rsidRPr="00682881" w:rsidRDefault="00153999" w:rsidP="00EF4191">
            <w:pPr>
              <w:tabs>
                <w:tab w:val="left" w:pos="6965"/>
                <w:tab w:val="right" w:pos="7688"/>
              </w:tabs>
              <w:ind w:firstLine="709"/>
              <w:jc w:val="both"/>
            </w:pPr>
            <w:r>
              <w:t xml:space="preserve"> </w:t>
            </w:r>
            <w:r w:rsidR="00682881" w:rsidRPr="00682881">
              <w:t>лабораторные занятия</w:t>
            </w:r>
            <w:r w:rsidR="00682881" w:rsidRPr="00682881">
              <w:tab/>
            </w:r>
          </w:p>
        </w:tc>
        <w:tc>
          <w:tcPr>
            <w:tcW w:w="1800" w:type="dxa"/>
            <w:shd w:val="clear" w:color="auto" w:fill="auto"/>
          </w:tcPr>
          <w:p w:rsidR="00682881" w:rsidRPr="00682881" w:rsidRDefault="00682881" w:rsidP="00EF4191">
            <w:pPr>
              <w:ind w:firstLine="709"/>
              <w:jc w:val="center"/>
              <w:rPr>
                <w:i/>
              </w:rPr>
            </w:pPr>
            <w:r w:rsidRPr="00682881">
              <w:rPr>
                <w:i/>
              </w:rPr>
              <w:t>48</w:t>
            </w:r>
          </w:p>
        </w:tc>
      </w:tr>
      <w:tr w:rsidR="00682881" w:rsidRPr="00682881">
        <w:tc>
          <w:tcPr>
            <w:tcW w:w="7904" w:type="dxa"/>
            <w:shd w:val="clear" w:color="auto" w:fill="auto"/>
          </w:tcPr>
          <w:p w:rsidR="00682881" w:rsidRPr="00682881" w:rsidRDefault="00153999" w:rsidP="00EF4191">
            <w:pPr>
              <w:tabs>
                <w:tab w:val="left" w:pos="6965"/>
              </w:tabs>
              <w:ind w:firstLine="709"/>
              <w:jc w:val="both"/>
            </w:pPr>
            <w:r>
              <w:t xml:space="preserve"> </w:t>
            </w:r>
            <w:r w:rsidR="00682881" w:rsidRPr="00682881">
              <w:t>практические занятия</w:t>
            </w:r>
          </w:p>
        </w:tc>
        <w:tc>
          <w:tcPr>
            <w:tcW w:w="1800" w:type="dxa"/>
            <w:shd w:val="clear" w:color="auto" w:fill="auto"/>
          </w:tcPr>
          <w:p w:rsidR="00682881" w:rsidRPr="00682881" w:rsidRDefault="00087209" w:rsidP="00EF4191">
            <w:pPr>
              <w:ind w:firstLine="709"/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</w:tc>
      </w:tr>
      <w:tr w:rsidR="00682881" w:rsidRPr="00682881">
        <w:tc>
          <w:tcPr>
            <w:tcW w:w="7904" w:type="dxa"/>
            <w:shd w:val="clear" w:color="auto" w:fill="auto"/>
          </w:tcPr>
          <w:p w:rsidR="00682881" w:rsidRPr="00682881" w:rsidRDefault="00153999" w:rsidP="00EF4191">
            <w:pPr>
              <w:tabs>
                <w:tab w:val="left" w:pos="6965"/>
              </w:tabs>
              <w:ind w:firstLine="709"/>
              <w:jc w:val="both"/>
            </w:pPr>
            <w:r>
              <w:t xml:space="preserve"> </w:t>
            </w:r>
            <w:r w:rsidR="00682881" w:rsidRPr="00682881">
              <w:t>контрольные работы</w:t>
            </w:r>
          </w:p>
        </w:tc>
        <w:tc>
          <w:tcPr>
            <w:tcW w:w="1800" w:type="dxa"/>
            <w:shd w:val="clear" w:color="auto" w:fill="auto"/>
          </w:tcPr>
          <w:p w:rsidR="00682881" w:rsidRPr="00682881" w:rsidRDefault="00682881" w:rsidP="00EF4191">
            <w:pPr>
              <w:ind w:firstLine="709"/>
              <w:jc w:val="center"/>
              <w:rPr>
                <w:i/>
              </w:rPr>
            </w:pPr>
            <w:r w:rsidRPr="00682881">
              <w:rPr>
                <w:i/>
              </w:rPr>
              <w:t>6</w:t>
            </w:r>
          </w:p>
        </w:tc>
      </w:tr>
      <w:tr w:rsidR="00682881" w:rsidRPr="00682881">
        <w:tc>
          <w:tcPr>
            <w:tcW w:w="7904" w:type="dxa"/>
            <w:shd w:val="clear" w:color="auto" w:fill="auto"/>
          </w:tcPr>
          <w:p w:rsidR="00682881" w:rsidRPr="00682881" w:rsidRDefault="00682881" w:rsidP="00EF4191">
            <w:pPr>
              <w:tabs>
                <w:tab w:val="left" w:pos="6965"/>
              </w:tabs>
              <w:ind w:firstLine="709"/>
              <w:jc w:val="both"/>
              <w:rPr>
                <w:b/>
              </w:rPr>
            </w:pPr>
            <w:r w:rsidRPr="00682881"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1800" w:type="dxa"/>
            <w:shd w:val="clear" w:color="auto" w:fill="auto"/>
          </w:tcPr>
          <w:p w:rsidR="00682881" w:rsidRPr="00682881" w:rsidRDefault="00682881" w:rsidP="00EF4191">
            <w:pPr>
              <w:ind w:firstLine="709"/>
              <w:jc w:val="center"/>
              <w:rPr>
                <w:i/>
              </w:rPr>
            </w:pPr>
            <w:r w:rsidRPr="00682881">
              <w:rPr>
                <w:i/>
              </w:rPr>
              <w:t>74</w:t>
            </w:r>
          </w:p>
        </w:tc>
      </w:tr>
      <w:tr w:rsidR="00682881" w:rsidRPr="00682881">
        <w:tc>
          <w:tcPr>
            <w:tcW w:w="7904" w:type="dxa"/>
            <w:shd w:val="clear" w:color="auto" w:fill="auto"/>
          </w:tcPr>
          <w:p w:rsidR="00682881" w:rsidRPr="00682881" w:rsidRDefault="00682881" w:rsidP="00EF4191">
            <w:pPr>
              <w:tabs>
                <w:tab w:val="left" w:pos="6965"/>
              </w:tabs>
              <w:ind w:firstLine="709"/>
              <w:jc w:val="both"/>
            </w:pPr>
            <w:r w:rsidRPr="00682881"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682881" w:rsidRPr="00682881" w:rsidRDefault="00682881" w:rsidP="00EF4191">
            <w:pPr>
              <w:ind w:firstLine="709"/>
              <w:jc w:val="center"/>
              <w:rPr>
                <w:i/>
              </w:rPr>
            </w:pPr>
          </w:p>
        </w:tc>
      </w:tr>
      <w:tr w:rsidR="00682881" w:rsidRPr="00682881">
        <w:tc>
          <w:tcPr>
            <w:tcW w:w="7904" w:type="dxa"/>
            <w:shd w:val="clear" w:color="auto" w:fill="auto"/>
          </w:tcPr>
          <w:p w:rsidR="00682881" w:rsidRPr="00682881" w:rsidRDefault="00682881" w:rsidP="00EF4191">
            <w:pPr>
              <w:tabs>
                <w:tab w:val="left" w:pos="6965"/>
              </w:tabs>
              <w:ind w:firstLine="709"/>
              <w:jc w:val="both"/>
            </w:pPr>
            <w:r w:rsidRPr="00682881">
              <w:t>Подготовка к контрольной работе</w:t>
            </w:r>
          </w:p>
        </w:tc>
        <w:tc>
          <w:tcPr>
            <w:tcW w:w="1800" w:type="dxa"/>
            <w:shd w:val="clear" w:color="auto" w:fill="auto"/>
          </w:tcPr>
          <w:p w:rsidR="00682881" w:rsidRPr="00682881" w:rsidRDefault="00682881" w:rsidP="00EF4191">
            <w:pPr>
              <w:ind w:firstLine="709"/>
              <w:jc w:val="center"/>
              <w:rPr>
                <w:i/>
              </w:rPr>
            </w:pPr>
            <w:r w:rsidRPr="00682881">
              <w:rPr>
                <w:i/>
              </w:rPr>
              <w:t>6</w:t>
            </w:r>
          </w:p>
        </w:tc>
      </w:tr>
      <w:tr w:rsidR="00682881" w:rsidRPr="00682881">
        <w:tc>
          <w:tcPr>
            <w:tcW w:w="7904" w:type="dxa"/>
            <w:shd w:val="clear" w:color="auto" w:fill="auto"/>
          </w:tcPr>
          <w:p w:rsidR="00682881" w:rsidRPr="00682881" w:rsidRDefault="00682881" w:rsidP="00EF4191">
            <w:pPr>
              <w:tabs>
                <w:tab w:val="left" w:pos="6965"/>
              </w:tabs>
              <w:ind w:firstLine="709"/>
              <w:jc w:val="both"/>
            </w:pPr>
            <w:r w:rsidRPr="00682881">
              <w:t>Изучение учебной литературы и самопроверка (ответы на вопросы)</w:t>
            </w:r>
          </w:p>
        </w:tc>
        <w:tc>
          <w:tcPr>
            <w:tcW w:w="1800" w:type="dxa"/>
            <w:shd w:val="clear" w:color="auto" w:fill="auto"/>
          </w:tcPr>
          <w:p w:rsidR="00682881" w:rsidRPr="00682881" w:rsidRDefault="00682881" w:rsidP="00EF4191">
            <w:pPr>
              <w:ind w:firstLine="709"/>
              <w:jc w:val="center"/>
              <w:rPr>
                <w:i/>
              </w:rPr>
            </w:pPr>
            <w:r w:rsidRPr="00682881">
              <w:rPr>
                <w:i/>
              </w:rPr>
              <w:t>24</w:t>
            </w:r>
          </w:p>
        </w:tc>
      </w:tr>
      <w:tr w:rsidR="00682881" w:rsidRPr="00682881">
        <w:tc>
          <w:tcPr>
            <w:tcW w:w="7904" w:type="dxa"/>
            <w:shd w:val="clear" w:color="auto" w:fill="auto"/>
          </w:tcPr>
          <w:p w:rsidR="00682881" w:rsidRPr="00682881" w:rsidRDefault="00682881" w:rsidP="00EF4191">
            <w:pPr>
              <w:tabs>
                <w:tab w:val="left" w:pos="6965"/>
              </w:tabs>
              <w:ind w:firstLine="709"/>
              <w:jc w:val="both"/>
            </w:pPr>
            <w:r w:rsidRPr="00682881">
              <w:t xml:space="preserve">Решение задач (по заданному алгоритму, </w:t>
            </w:r>
            <w:proofErr w:type="spellStart"/>
            <w:r w:rsidRPr="00682881">
              <w:t>разноуровневые</w:t>
            </w:r>
            <w:proofErr w:type="spellEnd"/>
            <w:r w:rsidRPr="00682881">
              <w:t>)</w:t>
            </w:r>
          </w:p>
        </w:tc>
        <w:tc>
          <w:tcPr>
            <w:tcW w:w="1800" w:type="dxa"/>
            <w:shd w:val="clear" w:color="auto" w:fill="auto"/>
          </w:tcPr>
          <w:p w:rsidR="00682881" w:rsidRPr="00682881" w:rsidRDefault="00682881" w:rsidP="00EF4191">
            <w:pPr>
              <w:ind w:firstLine="709"/>
              <w:jc w:val="center"/>
              <w:rPr>
                <w:i/>
              </w:rPr>
            </w:pPr>
            <w:r w:rsidRPr="00682881">
              <w:rPr>
                <w:i/>
              </w:rPr>
              <w:t>12</w:t>
            </w:r>
          </w:p>
        </w:tc>
      </w:tr>
      <w:tr w:rsidR="00682881" w:rsidRPr="00682881">
        <w:tc>
          <w:tcPr>
            <w:tcW w:w="7904" w:type="dxa"/>
            <w:shd w:val="clear" w:color="auto" w:fill="auto"/>
          </w:tcPr>
          <w:p w:rsidR="00682881" w:rsidRPr="00682881" w:rsidRDefault="00682881" w:rsidP="00EF4191">
            <w:pPr>
              <w:tabs>
                <w:tab w:val="left" w:pos="6965"/>
              </w:tabs>
              <w:ind w:firstLine="709"/>
              <w:jc w:val="both"/>
            </w:pPr>
            <w:r w:rsidRPr="00682881">
              <w:t>Подготовка докладов, сообщений</w:t>
            </w:r>
          </w:p>
        </w:tc>
        <w:tc>
          <w:tcPr>
            <w:tcW w:w="1800" w:type="dxa"/>
            <w:shd w:val="clear" w:color="auto" w:fill="auto"/>
          </w:tcPr>
          <w:p w:rsidR="00682881" w:rsidRPr="00682881" w:rsidRDefault="00682881" w:rsidP="00EF4191">
            <w:pPr>
              <w:ind w:firstLine="709"/>
              <w:jc w:val="center"/>
              <w:rPr>
                <w:i/>
              </w:rPr>
            </w:pPr>
            <w:r w:rsidRPr="00682881">
              <w:rPr>
                <w:i/>
              </w:rPr>
              <w:t>6</w:t>
            </w:r>
          </w:p>
        </w:tc>
      </w:tr>
      <w:tr w:rsidR="00682881" w:rsidRPr="00682881">
        <w:tc>
          <w:tcPr>
            <w:tcW w:w="7904" w:type="dxa"/>
            <w:shd w:val="clear" w:color="auto" w:fill="auto"/>
          </w:tcPr>
          <w:p w:rsidR="00682881" w:rsidRPr="00682881" w:rsidRDefault="00682881" w:rsidP="00EF4191">
            <w:pPr>
              <w:tabs>
                <w:tab w:val="left" w:pos="6965"/>
              </w:tabs>
              <w:ind w:firstLine="709"/>
              <w:jc w:val="both"/>
            </w:pPr>
            <w:r w:rsidRPr="00682881">
              <w:t>Написание рефератов</w:t>
            </w:r>
          </w:p>
        </w:tc>
        <w:tc>
          <w:tcPr>
            <w:tcW w:w="1800" w:type="dxa"/>
            <w:shd w:val="clear" w:color="auto" w:fill="auto"/>
          </w:tcPr>
          <w:p w:rsidR="00682881" w:rsidRPr="00682881" w:rsidRDefault="00682881" w:rsidP="00EF4191">
            <w:pPr>
              <w:ind w:firstLine="709"/>
              <w:jc w:val="center"/>
              <w:rPr>
                <w:i/>
              </w:rPr>
            </w:pPr>
            <w:r w:rsidRPr="00682881">
              <w:rPr>
                <w:i/>
              </w:rPr>
              <w:t>4</w:t>
            </w:r>
          </w:p>
        </w:tc>
      </w:tr>
      <w:tr w:rsidR="00682881" w:rsidRPr="00682881">
        <w:tc>
          <w:tcPr>
            <w:tcW w:w="7904" w:type="dxa"/>
            <w:shd w:val="clear" w:color="auto" w:fill="auto"/>
          </w:tcPr>
          <w:p w:rsidR="00682881" w:rsidRPr="00682881" w:rsidRDefault="00682881" w:rsidP="00EF4191">
            <w:pPr>
              <w:tabs>
                <w:tab w:val="left" w:pos="6965"/>
              </w:tabs>
              <w:ind w:firstLine="709"/>
              <w:jc w:val="both"/>
            </w:pPr>
            <w:r w:rsidRPr="00682881">
              <w:t>Составление опорного конспекта по теме</w:t>
            </w:r>
          </w:p>
        </w:tc>
        <w:tc>
          <w:tcPr>
            <w:tcW w:w="1800" w:type="dxa"/>
            <w:shd w:val="clear" w:color="auto" w:fill="auto"/>
          </w:tcPr>
          <w:p w:rsidR="00682881" w:rsidRPr="00682881" w:rsidRDefault="00682881" w:rsidP="00EF4191">
            <w:pPr>
              <w:ind w:firstLine="709"/>
              <w:jc w:val="center"/>
              <w:rPr>
                <w:i/>
              </w:rPr>
            </w:pPr>
            <w:r w:rsidRPr="00682881">
              <w:rPr>
                <w:i/>
              </w:rPr>
              <w:t>2</w:t>
            </w:r>
          </w:p>
        </w:tc>
      </w:tr>
      <w:tr w:rsidR="00682881" w:rsidRPr="00682881">
        <w:tc>
          <w:tcPr>
            <w:tcW w:w="7904" w:type="dxa"/>
            <w:shd w:val="clear" w:color="auto" w:fill="auto"/>
          </w:tcPr>
          <w:p w:rsidR="00682881" w:rsidRPr="00682881" w:rsidRDefault="00682881" w:rsidP="00EF4191">
            <w:pPr>
              <w:tabs>
                <w:tab w:val="left" w:pos="6965"/>
              </w:tabs>
              <w:ind w:firstLine="709"/>
              <w:jc w:val="both"/>
            </w:pPr>
            <w:r w:rsidRPr="00682881">
              <w:t>Работа над исследовательскими проектами</w:t>
            </w:r>
          </w:p>
        </w:tc>
        <w:tc>
          <w:tcPr>
            <w:tcW w:w="1800" w:type="dxa"/>
            <w:shd w:val="clear" w:color="auto" w:fill="auto"/>
          </w:tcPr>
          <w:p w:rsidR="00682881" w:rsidRPr="00682881" w:rsidRDefault="00682881" w:rsidP="00EF4191">
            <w:pPr>
              <w:ind w:firstLine="709"/>
              <w:jc w:val="center"/>
              <w:rPr>
                <w:i/>
              </w:rPr>
            </w:pPr>
            <w:r w:rsidRPr="00682881">
              <w:rPr>
                <w:i/>
              </w:rPr>
              <w:t>8</w:t>
            </w:r>
          </w:p>
        </w:tc>
      </w:tr>
      <w:tr w:rsidR="00682881" w:rsidRPr="00682881">
        <w:tc>
          <w:tcPr>
            <w:tcW w:w="7904" w:type="dxa"/>
            <w:shd w:val="clear" w:color="auto" w:fill="auto"/>
          </w:tcPr>
          <w:p w:rsidR="00682881" w:rsidRPr="00682881" w:rsidRDefault="00682881" w:rsidP="00EF4191">
            <w:pPr>
              <w:tabs>
                <w:tab w:val="left" w:pos="6965"/>
              </w:tabs>
              <w:ind w:firstLine="709"/>
              <w:jc w:val="both"/>
            </w:pPr>
            <w:r w:rsidRPr="00682881">
              <w:t>Подготовка к лабораторным работам</w:t>
            </w:r>
          </w:p>
        </w:tc>
        <w:tc>
          <w:tcPr>
            <w:tcW w:w="1800" w:type="dxa"/>
            <w:shd w:val="clear" w:color="auto" w:fill="auto"/>
          </w:tcPr>
          <w:p w:rsidR="00682881" w:rsidRPr="00682881" w:rsidRDefault="00682881" w:rsidP="00EF4191">
            <w:pPr>
              <w:ind w:firstLine="709"/>
              <w:jc w:val="center"/>
              <w:rPr>
                <w:i/>
              </w:rPr>
            </w:pPr>
            <w:r w:rsidRPr="00682881">
              <w:rPr>
                <w:i/>
              </w:rPr>
              <w:t>8</w:t>
            </w:r>
          </w:p>
        </w:tc>
      </w:tr>
      <w:tr w:rsidR="00682881" w:rsidRPr="00682881">
        <w:tc>
          <w:tcPr>
            <w:tcW w:w="7904" w:type="dxa"/>
            <w:shd w:val="clear" w:color="auto" w:fill="auto"/>
          </w:tcPr>
          <w:p w:rsidR="00682881" w:rsidRPr="00682881" w:rsidRDefault="00682881" w:rsidP="00EF4191">
            <w:pPr>
              <w:tabs>
                <w:tab w:val="left" w:pos="6965"/>
              </w:tabs>
              <w:ind w:firstLine="709"/>
              <w:jc w:val="both"/>
            </w:pPr>
            <w:r w:rsidRPr="00682881">
              <w:t>Оформление лабораторных работ</w:t>
            </w:r>
          </w:p>
        </w:tc>
        <w:tc>
          <w:tcPr>
            <w:tcW w:w="1800" w:type="dxa"/>
            <w:shd w:val="clear" w:color="auto" w:fill="auto"/>
          </w:tcPr>
          <w:p w:rsidR="00682881" w:rsidRPr="00682881" w:rsidRDefault="00682881" w:rsidP="00EF4191">
            <w:pPr>
              <w:ind w:firstLine="709"/>
              <w:jc w:val="center"/>
              <w:rPr>
                <w:i/>
              </w:rPr>
            </w:pPr>
            <w:r w:rsidRPr="00682881">
              <w:rPr>
                <w:i/>
              </w:rPr>
              <w:t>4</w:t>
            </w:r>
          </w:p>
        </w:tc>
      </w:tr>
      <w:tr w:rsidR="00682881" w:rsidRPr="00682881">
        <w:tc>
          <w:tcPr>
            <w:tcW w:w="9704" w:type="dxa"/>
            <w:gridSpan w:val="2"/>
            <w:shd w:val="clear" w:color="auto" w:fill="auto"/>
          </w:tcPr>
          <w:p w:rsidR="00682881" w:rsidRPr="00682881" w:rsidRDefault="00682881" w:rsidP="00EF4191">
            <w:pPr>
              <w:tabs>
                <w:tab w:val="left" w:pos="6965"/>
              </w:tabs>
              <w:ind w:firstLine="709"/>
            </w:pPr>
            <w:r w:rsidRPr="00682881">
              <w:rPr>
                <w:i/>
              </w:rPr>
              <w:t>Итоговая аттестация в форме</w:t>
            </w:r>
            <w:r w:rsidRPr="00682881">
              <w:t xml:space="preserve"> экзамен</w:t>
            </w:r>
          </w:p>
        </w:tc>
      </w:tr>
    </w:tbl>
    <w:p w:rsidR="00DF509A" w:rsidRDefault="00DF509A" w:rsidP="006828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</w:pPr>
    </w:p>
    <w:p w:rsidR="00682881" w:rsidRPr="00682881" w:rsidRDefault="00682881" w:rsidP="006828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</w:pPr>
      <w:r w:rsidRPr="00682881">
        <w:t>Распределение объема вариативной части:</w:t>
      </w:r>
    </w:p>
    <w:p w:rsidR="00682881" w:rsidRPr="00682881" w:rsidRDefault="00682881" w:rsidP="006828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7371"/>
        <w:gridCol w:w="1666"/>
      </w:tblGrid>
      <w:tr w:rsidR="00682881" w:rsidRPr="00682881">
        <w:tc>
          <w:tcPr>
            <w:tcW w:w="534" w:type="dxa"/>
            <w:shd w:val="clear" w:color="auto" w:fill="auto"/>
          </w:tcPr>
          <w:p w:rsidR="00682881" w:rsidRPr="00682881" w:rsidRDefault="00682881" w:rsidP="00EF41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682881">
              <w:t>№</w:t>
            </w:r>
          </w:p>
        </w:tc>
        <w:tc>
          <w:tcPr>
            <w:tcW w:w="7371" w:type="dxa"/>
            <w:shd w:val="clear" w:color="auto" w:fill="auto"/>
          </w:tcPr>
          <w:p w:rsidR="00682881" w:rsidRPr="00682881" w:rsidRDefault="00682881" w:rsidP="00EF41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682881">
              <w:t>Наименование разделов и тем</w:t>
            </w:r>
          </w:p>
        </w:tc>
        <w:tc>
          <w:tcPr>
            <w:tcW w:w="1666" w:type="dxa"/>
            <w:shd w:val="clear" w:color="auto" w:fill="auto"/>
          </w:tcPr>
          <w:p w:rsidR="00682881" w:rsidRPr="00682881" w:rsidRDefault="00682881" w:rsidP="00EF41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682881">
              <w:t>Число часов обязательной учебной нагрузки</w:t>
            </w:r>
          </w:p>
        </w:tc>
      </w:tr>
      <w:tr w:rsidR="00682881" w:rsidRPr="00682881">
        <w:tc>
          <w:tcPr>
            <w:tcW w:w="534" w:type="dxa"/>
            <w:shd w:val="clear" w:color="auto" w:fill="auto"/>
          </w:tcPr>
          <w:p w:rsidR="00682881" w:rsidRPr="00682881" w:rsidRDefault="00682881" w:rsidP="00EF41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82881">
              <w:t>1</w:t>
            </w:r>
          </w:p>
        </w:tc>
        <w:tc>
          <w:tcPr>
            <w:tcW w:w="7371" w:type="dxa"/>
            <w:shd w:val="clear" w:color="auto" w:fill="auto"/>
          </w:tcPr>
          <w:p w:rsidR="00682881" w:rsidRPr="00682881" w:rsidRDefault="00682881" w:rsidP="00EF41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82881">
              <w:t xml:space="preserve">Раздел 1. </w:t>
            </w:r>
            <w:r w:rsidRPr="00682881">
              <w:rPr>
                <w:b/>
              </w:rPr>
              <w:t>Теоретические основы химии</w:t>
            </w:r>
          </w:p>
        </w:tc>
        <w:tc>
          <w:tcPr>
            <w:tcW w:w="1666" w:type="dxa"/>
            <w:shd w:val="clear" w:color="auto" w:fill="auto"/>
          </w:tcPr>
          <w:p w:rsidR="00682881" w:rsidRPr="00682881" w:rsidRDefault="00682881" w:rsidP="00EF41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82881">
              <w:rPr>
                <w:b/>
              </w:rPr>
              <w:t>18</w:t>
            </w:r>
          </w:p>
        </w:tc>
      </w:tr>
      <w:tr w:rsidR="00682881" w:rsidRPr="00682881">
        <w:tc>
          <w:tcPr>
            <w:tcW w:w="534" w:type="dxa"/>
            <w:shd w:val="clear" w:color="auto" w:fill="auto"/>
          </w:tcPr>
          <w:p w:rsidR="00682881" w:rsidRPr="00682881" w:rsidRDefault="00682881" w:rsidP="00EF41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7371" w:type="dxa"/>
            <w:shd w:val="clear" w:color="auto" w:fill="auto"/>
          </w:tcPr>
          <w:p w:rsidR="00682881" w:rsidRPr="00682881" w:rsidRDefault="00682881" w:rsidP="00EF41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82881">
              <w:t>Тема 1.2. Агрегатные состояния вещества</w:t>
            </w:r>
          </w:p>
        </w:tc>
        <w:tc>
          <w:tcPr>
            <w:tcW w:w="1666" w:type="dxa"/>
            <w:shd w:val="clear" w:color="auto" w:fill="auto"/>
          </w:tcPr>
          <w:p w:rsidR="00682881" w:rsidRPr="00682881" w:rsidRDefault="00682881" w:rsidP="00EF41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682881">
              <w:t>14</w:t>
            </w:r>
          </w:p>
        </w:tc>
      </w:tr>
      <w:tr w:rsidR="00682881" w:rsidRPr="00682881">
        <w:tc>
          <w:tcPr>
            <w:tcW w:w="534" w:type="dxa"/>
            <w:shd w:val="clear" w:color="auto" w:fill="auto"/>
          </w:tcPr>
          <w:p w:rsidR="00682881" w:rsidRPr="00682881" w:rsidRDefault="00682881" w:rsidP="00EF41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7371" w:type="dxa"/>
            <w:shd w:val="clear" w:color="auto" w:fill="auto"/>
          </w:tcPr>
          <w:p w:rsidR="00682881" w:rsidRPr="00682881" w:rsidRDefault="00682881" w:rsidP="00EF41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82881">
              <w:t>Тема 1.3. Химическая кинетика и катализ</w:t>
            </w:r>
          </w:p>
        </w:tc>
        <w:tc>
          <w:tcPr>
            <w:tcW w:w="1666" w:type="dxa"/>
            <w:shd w:val="clear" w:color="auto" w:fill="auto"/>
          </w:tcPr>
          <w:p w:rsidR="00682881" w:rsidRPr="00682881" w:rsidRDefault="00682881" w:rsidP="00EF41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682881">
              <w:t>4</w:t>
            </w:r>
          </w:p>
        </w:tc>
      </w:tr>
      <w:tr w:rsidR="00682881" w:rsidRPr="00682881">
        <w:tc>
          <w:tcPr>
            <w:tcW w:w="534" w:type="dxa"/>
            <w:shd w:val="clear" w:color="auto" w:fill="auto"/>
          </w:tcPr>
          <w:p w:rsidR="00682881" w:rsidRPr="00682881" w:rsidRDefault="00682881" w:rsidP="00EF41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82881">
              <w:t>2</w:t>
            </w:r>
          </w:p>
        </w:tc>
        <w:tc>
          <w:tcPr>
            <w:tcW w:w="7371" w:type="dxa"/>
            <w:shd w:val="clear" w:color="auto" w:fill="auto"/>
          </w:tcPr>
          <w:p w:rsidR="00682881" w:rsidRPr="00682881" w:rsidRDefault="00682881" w:rsidP="00EF41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82881">
              <w:t xml:space="preserve">Раздел 2. </w:t>
            </w:r>
            <w:r w:rsidRPr="00682881">
              <w:rPr>
                <w:b/>
              </w:rPr>
              <w:t>Дисперсные системы.</w:t>
            </w:r>
          </w:p>
        </w:tc>
        <w:tc>
          <w:tcPr>
            <w:tcW w:w="1666" w:type="dxa"/>
            <w:shd w:val="clear" w:color="auto" w:fill="auto"/>
          </w:tcPr>
          <w:p w:rsidR="00682881" w:rsidRPr="00682881" w:rsidRDefault="00682881" w:rsidP="00EF41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82881">
              <w:rPr>
                <w:b/>
              </w:rPr>
              <w:t>10</w:t>
            </w:r>
          </w:p>
        </w:tc>
      </w:tr>
      <w:tr w:rsidR="00682881" w:rsidRPr="00682881">
        <w:tc>
          <w:tcPr>
            <w:tcW w:w="534" w:type="dxa"/>
            <w:shd w:val="clear" w:color="auto" w:fill="auto"/>
          </w:tcPr>
          <w:p w:rsidR="00682881" w:rsidRPr="00682881" w:rsidRDefault="00682881" w:rsidP="00EF41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7371" w:type="dxa"/>
            <w:shd w:val="clear" w:color="auto" w:fill="auto"/>
          </w:tcPr>
          <w:p w:rsidR="00682881" w:rsidRPr="00682881" w:rsidRDefault="00682881" w:rsidP="00EF41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682881">
              <w:t>Тема 2.4.</w:t>
            </w:r>
            <w:r w:rsidR="00153999">
              <w:t xml:space="preserve"> </w:t>
            </w:r>
            <w:r w:rsidRPr="00682881">
              <w:t>Физико-химические изменения важнейших органических веществ пищевых продуктов.</w:t>
            </w:r>
          </w:p>
        </w:tc>
        <w:tc>
          <w:tcPr>
            <w:tcW w:w="1666" w:type="dxa"/>
            <w:shd w:val="clear" w:color="auto" w:fill="auto"/>
          </w:tcPr>
          <w:p w:rsidR="00682881" w:rsidRPr="00682881" w:rsidRDefault="00682881" w:rsidP="00EF41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682881">
              <w:t>10</w:t>
            </w:r>
          </w:p>
        </w:tc>
      </w:tr>
      <w:tr w:rsidR="00682881" w:rsidRPr="00682881">
        <w:tc>
          <w:tcPr>
            <w:tcW w:w="534" w:type="dxa"/>
            <w:shd w:val="clear" w:color="auto" w:fill="auto"/>
          </w:tcPr>
          <w:p w:rsidR="00682881" w:rsidRPr="00682881" w:rsidRDefault="00682881" w:rsidP="00EF41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682881">
              <w:t>3.</w:t>
            </w:r>
          </w:p>
        </w:tc>
        <w:tc>
          <w:tcPr>
            <w:tcW w:w="7371" w:type="dxa"/>
            <w:shd w:val="clear" w:color="auto" w:fill="auto"/>
          </w:tcPr>
          <w:p w:rsidR="00682881" w:rsidRPr="00682881" w:rsidRDefault="00682881" w:rsidP="00EF41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682881">
              <w:t xml:space="preserve">Раздел 3. </w:t>
            </w:r>
            <w:r w:rsidRPr="00682881">
              <w:rPr>
                <w:b/>
              </w:rPr>
              <w:t>Химический анализ.</w:t>
            </w:r>
          </w:p>
        </w:tc>
        <w:tc>
          <w:tcPr>
            <w:tcW w:w="1666" w:type="dxa"/>
            <w:shd w:val="clear" w:color="auto" w:fill="auto"/>
          </w:tcPr>
          <w:p w:rsidR="00682881" w:rsidRPr="00682881" w:rsidRDefault="00682881" w:rsidP="00EF41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82881">
              <w:rPr>
                <w:b/>
              </w:rPr>
              <w:t>2</w:t>
            </w:r>
          </w:p>
        </w:tc>
      </w:tr>
      <w:tr w:rsidR="00682881" w:rsidRPr="00682881">
        <w:tc>
          <w:tcPr>
            <w:tcW w:w="534" w:type="dxa"/>
            <w:shd w:val="clear" w:color="auto" w:fill="auto"/>
          </w:tcPr>
          <w:p w:rsidR="00682881" w:rsidRPr="00682881" w:rsidRDefault="00682881" w:rsidP="00EF41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7371" w:type="dxa"/>
            <w:shd w:val="clear" w:color="auto" w:fill="auto"/>
          </w:tcPr>
          <w:p w:rsidR="00682881" w:rsidRPr="00682881" w:rsidRDefault="00682881" w:rsidP="00EF41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682881">
              <w:t>Тема 3.5. Качественные реакции различных классов</w:t>
            </w:r>
            <w:r w:rsidR="00153999">
              <w:t xml:space="preserve"> </w:t>
            </w:r>
            <w:r w:rsidRPr="00682881">
              <w:t xml:space="preserve">органических </w:t>
            </w:r>
            <w:r w:rsidRPr="00682881">
              <w:lastRenderedPageBreak/>
              <w:t>веществ, входящих в состав</w:t>
            </w:r>
            <w:r w:rsidR="00153999">
              <w:t xml:space="preserve"> </w:t>
            </w:r>
            <w:r w:rsidRPr="00682881">
              <w:t>сырья и готовой пищевой продукции</w:t>
            </w:r>
          </w:p>
        </w:tc>
        <w:tc>
          <w:tcPr>
            <w:tcW w:w="1666" w:type="dxa"/>
            <w:shd w:val="clear" w:color="auto" w:fill="auto"/>
          </w:tcPr>
          <w:p w:rsidR="00682881" w:rsidRPr="00682881" w:rsidRDefault="00682881" w:rsidP="00EF41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682881">
              <w:lastRenderedPageBreak/>
              <w:t>2</w:t>
            </w:r>
          </w:p>
        </w:tc>
      </w:tr>
      <w:tr w:rsidR="00682881" w:rsidRPr="00682881">
        <w:tc>
          <w:tcPr>
            <w:tcW w:w="534" w:type="dxa"/>
            <w:shd w:val="clear" w:color="auto" w:fill="auto"/>
          </w:tcPr>
          <w:p w:rsidR="00682881" w:rsidRPr="00682881" w:rsidRDefault="00682881" w:rsidP="00EF41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7371" w:type="dxa"/>
            <w:shd w:val="clear" w:color="auto" w:fill="auto"/>
          </w:tcPr>
          <w:p w:rsidR="00682881" w:rsidRPr="00682881" w:rsidRDefault="00682881" w:rsidP="00EF41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682881">
              <w:rPr>
                <w:b/>
              </w:rPr>
              <w:t>Итого по дисциплине</w:t>
            </w:r>
          </w:p>
        </w:tc>
        <w:tc>
          <w:tcPr>
            <w:tcW w:w="1666" w:type="dxa"/>
            <w:shd w:val="clear" w:color="auto" w:fill="auto"/>
          </w:tcPr>
          <w:p w:rsidR="00682881" w:rsidRPr="00682881" w:rsidRDefault="00682881" w:rsidP="00EF41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682881">
              <w:rPr>
                <w:b/>
              </w:rPr>
              <w:t>30 часов</w:t>
            </w:r>
          </w:p>
        </w:tc>
      </w:tr>
    </w:tbl>
    <w:p w:rsidR="006B058F" w:rsidRDefault="001A61A0" w:rsidP="006B058F">
      <w:pPr>
        <w:ind w:firstLine="567"/>
        <w:jc w:val="both"/>
        <w:rPr>
          <w:sz w:val="28"/>
          <w:szCs w:val="28"/>
          <w:lang w:eastAsia="en-US"/>
        </w:rPr>
      </w:pPr>
      <w:r>
        <w:rPr>
          <w:b/>
          <w:szCs w:val="28"/>
          <w:lang w:eastAsia="en-US"/>
        </w:rPr>
        <w:t>содержание дисциплины и используемые оценочные средства</w:t>
      </w:r>
      <w:r w:rsidR="006B058F" w:rsidRPr="008F40C5">
        <w:rPr>
          <w:sz w:val="28"/>
          <w:szCs w:val="28"/>
          <w:lang w:eastAsia="en-US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7"/>
        <w:gridCol w:w="1969"/>
        <w:gridCol w:w="2586"/>
        <w:gridCol w:w="1276"/>
        <w:gridCol w:w="1383"/>
      </w:tblGrid>
      <w:tr w:rsidR="006B058F" w:rsidRPr="00260B0A">
        <w:tc>
          <w:tcPr>
            <w:tcW w:w="2357" w:type="dxa"/>
            <w:vMerge w:val="restart"/>
            <w:shd w:val="clear" w:color="auto" w:fill="auto"/>
            <w:vAlign w:val="center"/>
          </w:tcPr>
          <w:p w:rsidR="006B058F" w:rsidRPr="00260B0A" w:rsidRDefault="006B058F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Разделы (темы) дисциплины</w:t>
            </w:r>
          </w:p>
        </w:tc>
        <w:tc>
          <w:tcPr>
            <w:tcW w:w="1969" w:type="dxa"/>
            <w:vMerge w:val="restart"/>
            <w:shd w:val="clear" w:color="auto" w:fill="auto"/>
            <w:vAlign w:val="center"/>
          </w:tcPr>
          <w:p w:rsidR="006B058F" w:rsidRPr="00260B0A" w:rsidRDefault="006B058F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Код контролируемой компетенции (или ее части), знания, умения</w:t>
            </w:r>
          </w:p>
        </w:tc>
        <w:tc>
          <w:tcPr>
            <w:tcW w:w="5245" w:type="dxa"/>
            <w:gridSpan w:val="3"/>
            <w:shd w:val="clear" w:color="auto" w:fill="auto"/>
          </w:tcPr>
          <w:p w:rsidR="006B058F" w:rsidRPr="00260B0A" w:rsidRDefault="006B058F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rFonts w:eastAsia="Calibri"/>
                <w:sz w:val="20"/>
                <w:szCs w:val="20"/>
              </w:rPr>
              <w:t>Оценочное средство</w:t>
            </w:r>
          </w:p>
        </w:tc>
      </w:tr>
      <w:tr w:rsidR="006B058F" w:rsidRPr="00260B0A">
        <w:tc>
          <w:tcPr>
            <w:tcW w:w="2357" w:type="dxa"/>
            <w:vMerge/>
            <w:shd w:val="clear" w:color="auto" w:fill="auto"/>
            <w:vAlign w:val="center"/>
          </w:tcPr>
          <w:p w:rsidR="006B058F" w:rsidRPr="00260B0A" w:rsidRDefault="006B058F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969" w:type="dxa"/>
            <w:vMerge/>
            <w:shd w:val="clear" w:color="auto" w:fill="auto"/>
            <w:vAlign w:val="center"/>
          </w:tcPr>
          <w:p w:rsidR="006B058F" w:rsidRPr="00260B0A" w:rsidRDefault="006B058F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2586" w:type="dxa"/>
            <w:shd w:val="clear" w:color="auto" w:fill="auto"/>
          </w:tcPr>
          <w:p w:rsidR="006B058F" w:rsidRPr="00260B0A" w:rsidRDefault="006B058F" w:rsidP="00260B0A">
            <w:pPr>
              <w:pStyle w:val="ad"/>
              <w:rPr>
                <w:rFonts w:eastAsia="Calibri"/>
                <w:sz w:val="20"/>
                <w:szCs w:val="20"/>
              </w:rPr>
            </w:pPr>
            <w:r w:rsidRPr="00260B0A">
              <w:rPr>
                <w:rFonts w:eastAsia="Calibri"/>
                <w:sz w:val="20"/>
                <w:szCs w:val="20"/>
              </w:rPr>
              <w:t xml:space="preserve">Текущий контроль </w:t>
            </w:r>
          </w:p>
        </w:tc>
        <w:tc>
          <w:tcPr>
            <w:tcW w:w="1276" w:type="dxa"/>
            <w:shd w:val="clear" w:color="auto" w:fill="auto"/>
          </w:tcPr>
          <w:p w:rsidR="006B058F" w:rsidRPr="00260B0A" w:rsidRDefault="006B058F" w:rsidP="00260B0A">
            <w:pPr>
              <w:pStyle w:val="ad"/>
              <w:rPr>
                <w:rFonts w:eastAsia="Calibri"/>
                <w:sz w:val="20"/>
                <w:szCs w:val="20"/>
              </w:rPr>
            </w:pPr>
            <w:r w:rsidRPr="00260B0A">
              <w:rPr>
                <w:rFonts w:eastAsia="Calibri"/>
                <w:sz w:val="20"/>
                <w:szCs w:val="20"/>
              </w:rPr>
              <w:t>Рубежный контроль</w:t>
            </w:r>
          </w:p>
        </w:tc>
        <w:tc>
          <w:tcPr>
            <w:tcW w:w="1383" w:type="dxa"/>
            <w:shd w:val="clear" w:color="auto" w:fill="auto"/>
          </w:tcPr>
          <w:p w:rsidR="006B058F" w:rsidRPr="00260B0A" w:rsidRDefault="006B058F" w:rsidP="00260B0A">
            <w:pPr>
              <w:pStyle w:val="ad"/>
              <w:rPr>
                <w:rFonts w:eastAsia="Calibri"/>
                <w:sz w:val="20"/>
                <w:szCs w:val="20"/>
              </w:rPr>
            </w:pPr>
            <w:r w:rsidRPr="00260B0A">
              <w:rPr>
                <w:rFonts w:eastAsia="Calibri"/>
                <w:sz w:val="20"/>
                <w:szCs w:val="20"/>
              </w:rPr>
              <w:t>Промежуточная аттестация</w:t>
            </w:r>
          </w:p>
        </w:tc>
      </w:tr>
      <w:tr w:rsidR="00CB2C84" w:rsidRPr="00260B0A">
        <w:tc>
          <w:tcPr>
            <w:tcW w:w="2357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Раздел 1. Теоретические основы химии</w:t>
            </w:r>
          </w:p>
        </w:tc>
        <w:tc>
          <w:tcPr>
            <w:tcW w:w="1969" w:type="dxa"/>
            <w:shd w:val="clear" w:color="auto" w:fill="auto"/>
          </w:tcPr>
          <w:p w:rsidR="00DF509A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З..1. – З.</w:t>
            </w:r>
            <w:r w:rsidR="00153999" w:rsidRPr="00260B0A">
              <w:rPr>
                <w:sz w:val="20"/>
                <w:szCs w:val="20"/>
              </w:rPr>
              <w:t>.</w:t>
            </w:r>
            <w:r w:rsidRPr="00260B0A">
              <w:rPr>
                <w:sz w:val="20"/>
                <w:szCs w:val="20"/>
              </w:rPr>
              <w:t>8., З..11.</w:t>
            </w:r>
          </w:p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У.1, У.3., У.4.</w:t>
            </w:r>
          </w:p>
        </w:tc>
        <w:tc>
          <w:tcPr>
            <w:tcW w:w="2586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1383" w:type="dxa"/>
            <w:vMerge w:val="restart"/>
            <w:shd w:val="clear" w:color="auto" w:fill="auto"/>
          </w:tcPr>
          <w:p w:rsidR="00DF509A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Экзамен</w:t>
            </w:r>
          </w:p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CB2C84" w:rsidRPr="00260B0A">
        <w:tc>
          <w:tcPr>
            <w:tcW w:w="2357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1.1. Теоретические основы химии</w:t>
            </w:r>
          </w:p>
        </w:tc>
        <w:tc>
          <w:tcPr>
            <w:tcW w:w="1969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З.1., У.1., У.3.</w:t>
            </w:r>
          </w:p>
        </w:tc>
        <w:tc>
          <w:tcPr>
            <w:tcW w:w="2586" w:type="dxa"/>
            <w:shd w:val="clear" w:color="auto" w:fill="auto"/>
          </w:tcPr>
          <w:p w:rsidR="00DF509A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Входной контроль.</w:t>
            </w:r>
          </w:p>
          <w:p w:rsidR="00DF509A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Проверка сообщений.</w:t>
            </w:r>
          </w:p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устный опрос по теме. Решение задач.</w:t>
            </w:r>
          </w:p>
        </w:tc>
        <w:tc>
          <w:tcPr>
            <w:tcW w:w="1276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vMerge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CB2C84" w:rsidRPr="00260B0A">
        <w:tc>
          <w:tcPr>
            <w:tcW w:w="2357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Тема. 1.2. агрегатные состояния вещества.</w:t>
            </w:r>
          </w:p>
        </w:tc>
        <w:tc>
          <w:tcPr>
            <w:tcW w:w="1969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З.2., У.3., У.5., У.10</w:t>
            </w:r>
          </w:p>
        </w:tc>
        <w:tc>
          <w:tcPr>
            <w:tcW w:w="2586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Устный индивидуальный опрос. Проверка проектов. Проверка лабораторной работы.</w:t>
            </w:r>
          </w:p>
        </w:tc>
        <w:tc>
          <w:tcPr>
            <w:tcW w:w="1276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vMerge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CB2C84" w:rsidRPr="00260B0A">
        <w:tc>
          <w:tcPr>
            <w:tcW w:w="2357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1.3. химическая кинетика и катализ.</w:t>
            </w:r>
          </w:p>
        </w:tc>
        <w:tc>
          <w:tcPr>
            <w:tcW w:w="1969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З.4. – З.8., У.3, У.4., У.5.,</w:t>
            </w:r>
            <w:r w:rsidR="00153999" w:rsidRPr="00260B0A">
              <w:rPr>
                <w:sz w:val="20"/>
                <w:szCs w:val="20"/>
              </w:rPr>
              <w:t xml:space="preserve"> </w:t>
            </w:r>
            <w:r w:rsidRPr="00260B0A">
              <w:rPr>
                <w:sz w:val="20"/>
                <w:szCs w:val="20"/>
              </w:rPr>
              <w:t>У.10.</w:t>
            </w:r>
          </w:p>
        </w:tc>
        <w:tc>
          <w:tcPr>
            <w:tcW w:w="2586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письменный опрос. Фронтальный письменный опрос. Решение индивидуальных задач. Проверка лабораторной работы.</w:t>
            </w:r>
          </w:p>
        </w:tc>
        <w:tc>
          <w:tcPr>
            <w:tcW w:w="1276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vMerge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CB2C84" w:rsidRPr="00260B0A">
        <w:tc>
          <w:tcPr>
            <w:tcW w:w="2357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1.4. Свойства растворов</w:t>
            </w:r>
          </w:p>
        </w:tc>
        <w:tc>
          <w:tcPr>
            <w:tcW w:w="1969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З.8., У.3, У.4., У.5., У.10. </w:t>
            </w:r>
          </w:p>
        </w:tc>
        <w:tc>
          <w:tcPr>
            <w:tcW w:w="2586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устный опрос по теме. Решение задач. Проверка лабораторной работы. Проверка рефератов.</w:t>
            </w:r>
          </w:p>
        </w:tc>
        <w:tc>
          <w:tcPr>
            <w:tcW w:w="1276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vMerge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CB2C84" w:rsidRPr="00260B0A">
        <w:tc>
          <w:tcPr>
            <w:tcW w:w="2357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Тема 1.5. Поверхностные явления. Адсорбция. </w:t>
            </w:r>
          </w:p>
        </w:tc>
        <w:tc>
          <w:tcPr>
            <w:tcW w:w="1969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З.12, У.5., У.10.</w:t>
            </w:r>
          </w:p>
        </w:tc>
        <w:tc>
          <w:tcPr>
            <w:tcW w:w="2586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устный опрос по теме. Проверка лабораторной работы. Проверка рефератов.</w:t>
            </w:r>
          </w:p>
        </w:tc>
        <w:tc>
          <w:tcPr>
            <w:tcW w:w="1276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vMerge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CB2C84" w:rsidRPr="00260B0A">
        <w:tc>
          <w:tcPr>
            <w:tcW w:w="2357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Раздел 2. Дисперсные системы.</w:t>
            </w:r>
          </w:p>
        </w:tc>
        <w:tc>
          <w:tcPr>
            <w:tcW w:w="1969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З.9. – 3.12, У.3. – У.5., У.10</w:t>
            </w:r>
          </w:p>
        </w:tc>
        <w:tc>
          <w:tcPr>
            <w:tcW w:w="2586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1383" w:type="dxa"/>
            <w:vMerge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CB2C84" w:rsidRPr="00260B0A">
        <w:tc>
          <w:tcPr>
            <w:tcW w:w="2357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2.1. Дисперсные системы.</w:t>
            </w:r>
          </w:p>
        </w:tc>
        <w:tc>
          <w:tcPr>
            <w:tcW w:w="1969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З.12. </w:t>
            </w:r>
          </w:p>
        </w:tc>
        <w:tc>
          <w:tcPr>
            <w:tcW w:w="2586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Устный опрос. </w:t>
            </w:r>
          </w:p>
        </w:tc>
        <w:tc>
          <w:tcPr>
            <w:tcW w:w="1276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vMerge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CB2C84" w:rsidRPr="00260B0A">
        <w:tc>
          <w:tcPr>
            <w:tcW w:w="2357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2.2. Коллоидные растворы</w:t>
            </w:r>
          </w:p>
        </w:tc>
        <w:tc>
          <w:tcPr>
            <w:tcW w:w="1969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3.12., У.5., У.10</w:t>
            </w:r>
          </w:p>
        </w:tc>
        <w:tc>
          <w:tcPr>
            <w:tcW w:w="2586" w:type="dxa"/>
            <w:shd w:val="clear" w:color="auto" w:fill="auto"/>
          </w:tcPr>
          <w:p w:rsidR="00DF509A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Проверка исследовательских работ. Проверка исследовательских проектов.</w:t>
            </w:r>
          </w:p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Проверка индивидуальных практических заданий. Проверка лабораторных занятий.</w:t>
            </w:r>
          </w:p>
        </w:tc>
        <w:tc>
          <w:tcPr>
            <w:tcW w:w="1276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vMerge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CB2C84" w:rsidRPr="00260B0A">
        <w:tc>
          <w:tcPr>
            <w:tcW w:w="2357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2.3. Грубодисперсные системы.</w:t>
            </w:r>
          </w:p>
        </w:tc>
        <w:tc>
          <w:tcPr>
            <w:tcW w:w="1969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З.12., У.5., У.10</w:t>
            </w:r>
          </w:p>
        </w:tc>
        <w:tc>
          <w:tcPr>
            <w:tcW w:w="2586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Проверка рефератов. Проверка лабораторных работ. Фронтальный письменный опрос.</w:t>
            </w:r>
          </w:p>
        </w:tc>
        <w:tc>
          <w:tcPr>
            <w:tcW w:w="1276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vMerge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CB2C84" w:rsidRPr="00260B0A">
        <w:tc>
          <w:tcPr>
            <w:tcW w:w="2357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2.4. Физико-химических изменений важнейших органических веществ пищевых продуктов.</w:t>
            </w:r>
          </w:p>
        </w:tc>
        <w:tc>
          <w:tcPr>
            <w:tcW w:w="1969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З.9., З.10., У. 5., У. 10</w:t>
            </w:r>
          </w:p>
        </w:tc>
        <w:tc>
          <w:tcPr>
            <w:tcW w:w="2586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Проверка докладов. Проверка лабораторных работ. Фронтальный письменный опрос.</w:t>
            </w:r>
          </w:p>
        </w:tc>
        <w:tc>
          <w:tcPr>
            <w:tcW w:w="1276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vMerge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CB2C84" w:rsidRPr="00260B0A">
        <w:tc>
          <w:tcPr>
            <w:tcW w:w="2357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Раздел 3. Химический анализ.</w:t>
            </w:r>
          </w:p>
        </w:tc>
        <w:tc>
          <w:tcPr>
            <w:tcW w:w="1969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У.5. – У.10., З.13 – з.18.</w:t>
            </w:r>
          </w:p>
        </w:tc>
        <w:tc>
          <w:tcPr>
            <w:tcW w:w="2586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1383" w:type="dxa"/>
            <w:vMerge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CB2C84" w:rsidRPr="00260B0A">
        <w:tc>
          <w:tcPr>
            <w:tcW w:w="2357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Тема 3.1. Основы лабораторного анализа. Классификация </w:t>
            </w:r>
            <w:r w:rsidRPr="00260B0A">
              <w:rPr>
                <w:sz w:val="20"/>
                <w:szCs w:val="20"/>
              </w:rPr>
              <w:lastRenderedPageBreak/>
              <w:t>катионов и анионов.</w:t>
            </w:r>
          </w:p>
        </w:tc>
        <w:tc>
          <w:tcPr>
            <w:tcW w:w="1969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lastRenderedPageBreak/>
              <w:t>У.5. – У.8., У. 10., З.13, З.15. – З.18</w:t>
            </w:r>
          </w:p>
        </w:tc>
        <w:tc>
          <w:tcPr>
            <w:tcW w:w="2586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Проверка докладов. Устный индивидуальный опрос.</w:t>
            </w:r>
          </w:p>
        </w:tc>
        <w:tc>
          <w:tcPr>
            <w:tcW w:w="1276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vMerge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CB2C84" w:rsidRPr="00260B0A">
        <w:tc>
          <w:tcPr>
            <w:tcW w:w="2357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lastRenderedPageBreak/>
              <w:t>Тема 3.2. Первая аналитическая группа катионов.</w:t>
            </w:r>
          </w:p>
        </w:tc>
        <w:tc>
          <w:tcPr>
            <w:tcW w:w="1969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У.5. – У.8., У. 10., З.13, З.15. – З.18</w:t>
            </w:r>
          </w:p>
        </w:tc>
        <w:tc>
          <w:tcPr>
            <w:tcW w:w="2586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Смешанный устный практический опрос (выполнение качественных реакций). Проверка лабораторных работ. Проверка докладов.</w:t>
            </w:r>
          </w:p>
        </w:tc>
        <w:tc>
          <w:tcPr>
            <w:tcW w:w="1276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vMerge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CB2C84" w:rsidRPr="00260B0A">
        <w:tc>
          <w:tcPr>
            <w:tcW w:w="2357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3.3. Вторая аналитическая группа катионов</w:t>
            </w:r>
          </w:p>
        </w:tc>
        <w:tc>
          <w:tcPr>
            <w:tcW w:w="1969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У.5. – У.8., У. 10., З.13, З.15. – З.18</w:t>
            </w:r>
          </w:p>
        </w:tc>
        <w:tc>
          <w:tcPr>
            <w:tcW w:w="2586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Смешанный устный практический опрос (выполнение качественных реакций). Проверка лабораторных работ. Проверка докладов.</w:t>
            </w:r>
          </w:p>
        </w:tc>
        <w:tc>
          <w:tcPr>
            <w:tcW w:w="1276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vMerge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CB2C84" w:rsidRPr="00260B0A">
        <w:tc>
          <w:tcPr>
            <w:tcW w:w="2357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3.4. Третья аналитическая группа катионов.</w:t>
            </w:r>
          </w:p>
        </w:tc>
        <w:tc>
          <w:tcPr>
            <w:tcW w:w="1969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У.5. – У.8., У. 10., З.13, З.15. – З.18</w:t>
            </w:r>
          </w:p>
        </w:tc>
        <w:tc>
          <w:tcPr>
            <w:tcW w:w="2586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Смешанный устный практический опрос (выполнение качественных реакций). Проверка лабораторных работ. Проверка докладов.</w:t>
            </w:r>
          </w:p>
        </w:tc>
        <w:tc>
          <w:tcPr>
            <w:tcW w:w="1276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vMerge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CB2C84" w:rsidRPr="00260B0A">
        <w:tc>
          <w:tcPr>
            <w:tcW w:w="2357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3.5. Четвертая аналитическая группа катионов.</w:t>
            </w:r>
          </w:p>
        </w:tc>
        <w:tc>
          <w:tcPr>
            <w:tcW w:w="1969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У.5. – У.8., У. 10., З.13, З.15. – З.18</w:t>
            </w:r>
          </w:p>
        </w:tc>
        <w:tc>
          <w:tcPr>
            <w:tcW w:w="2586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Смешанный устный практический опрос (выполнение качественных реакций). Проверка лабораторных работ. Проверка докладов.</w:t>
            </w:r>
          </w:p>
        </w:tc>
        <w:tc>
          <w:tcPr>
            <w:tcW w:w="1276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vMerge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CB2C84" w:rsidRPr="00260B0A">
        <w:tc>
          <w:tcPr>
            <w:tcW w:w="2357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3.6. Анионы. Анализ сухой соли. Частные реакции органических веществ.</w:t>
            </w:r>
          </w:p>
        </w:tc>
        <w:tc>
          <w:tcPr>
            <w:tcW w:w="1969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У.5. – У.8., У. 10., З.13, З.15. – З.18</w:t>
            </w:r>
          </w:p>
        </w:tc>
        <w:tc>
          <w:tcPr>
            <w:tcW w:w="2586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Смешанный устный практический опрос (выполнение качественных реакций). Проверка лабораторных работ. Проверка докладов.</w:t>
            </w:r>
          </w:p>
        </w:tc>
        <w:tc>
          <w:tcPr>
            <w:tcW w:w="1276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vMerge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CB2C84" w:rsidRPr="00260B0A">
        <w:tc>
          <w:tcPr>
            <w:tcW w:w="2357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3.6. Гравиметрический (весовой) анализ.</w:t>
            </w:r>
          </w:p>
        </w:tc>
        <w:tc>
          <w:tcPr>
            <w:tcW w:w="1969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У5, У.6., У.9., У.10,</w:t>
            </w:r>
            <w:r w:rsidR="00153999" w:rsidRPr="00260B0A">
              <w:rPr>
                <w:sz w:val="20"/>
                <w:szCs w:val="20"/>
              </w:rPr>
              <w:t xml:space="preserve"> </w:t>
            </w:r>
            <w:r w:rsidRPr="00260B0A">
              <w:rPr>
                <w:sz w:val="20"/>
                <w:szCs w:val="20"/>
              </w:rPr>
              <w:t xml:space="preserve">З.14, </w:t>
            </w:r>
            <w:proofErr w:type="gramStart"/>
            <w:r w:rsidRPr="00260B0A">
              <w:rPr>
                <w:sz w:val="20"/>
                <w:szCs w:val="20"/>
              </w:rPr>
              <w:t>З</w:t>
            </w:r>
            <w:proofErr w:type="gramEnd"/>
            <w:r w:rsidRPr="00260B0A">
              <w:rPr>
                <w:sz w:val="20"/>
                <w:szCs w:val="20"/>
              </w:rPr>
              <w:t xml:space="preserve"> 15.</w:t>
            </w:r>
          </w:p>
        </w:tc>
        <w:tc>
          <w:tcPr>
            <w:tcW w:w="2586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Устный опрос. Проверка лабораторной работы.</w:t>
            </w:r>
          </w:p>
        </w:tc>
        <w:tc>
          <w:tcPr>
            <w:tcW w:w="1276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vMerge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CB2C84" w:rsidRPr="00260B0A">
        <w:tc>
          <w:tcPr>
            <w:tcW w:w="2357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3.7. Метод нейтрализации.</w:t>
            </w:r>
          </w:p>
        </w:tc>
        <w:tc>
          <w:tcPr>
            <w:tcW w:w="1969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У5, У.6., У.9., У.10,</w:t>
            </w:r>
            <w:r w:rsidR="00153999" w:rsidRPr="00260B0A">
              <w:rPr>
                <w:sz w:val="20"/>
                <w:szCs w:val="20"/>
              </w:rPr>
              <w:t xml:space="preserve"> </w:t>
            </w:r>
            <w:r w:rsidRPr="00260B0A">
              <w:rPr>
                <w:sz w:val="20"/>
                <w:szCs w:val="20"/>
              </w:rPr>
              <w:t xml:space="preserve">З.14, </w:t>
            </w:r>
            <w:proofErr w:type="gramStart"/>
            <w:r w:rsidRPr="00260B0A">
              <w:rPr>
                <w:sz w:val="20"/>
                <w:szCs w:val="20"/>
              </w:rPr>
              <w:t>З</w:t>
            </w:r>
            <w:proofErr w:type="gramEnd"/>
            <w:r w:rsidRPr="00260B0A">
              <w:rPr>
                <w:sz w:val="20"/>
                <w:szCs w:val="20"/>
              </w:rPr>
              <w:t xml:space="preserve"> 15.</w:t>
            </w:r>
          </w:p>
        </w:tc>
        <w:tc>
          <w:tcPr>
            <w:tcW w:w="2586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Устный опрос. Проверка лабораторной работы.</w:t>
            </w:r>
          </w:p>
        </w:tc>
        <w:tc>
          <w:tcPr>
            <w:tcW w:w="1276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vMerge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CB2C84" w:rsidRPr="00260B0A">
        <w:tc>
          <w:tcPr>
            <w:tcW w:w="2357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3.8.</w:t>
            </w:r>
            <w:r w:rsidR="00153999" w:rsidRPr="00260B0A">
              <w:rPr>
                <w:sz w:val="20"/>
                <w:szCs w:val="20"/>
              </w:rPr>
              <w:t xml:space="preserve"> </w:t>
            </w:r>
            <w:r w:rsidRPr="00260B0A">
              <w:rPr>
                <w:sz w:val="20"/>
                <w:szCs w:val="20"/>
              </w:rPr>
              <w:t>Методы окисления-восстановления.</w:t>
            </w:r>
          </w:p>
        </w:tc>
        <w:tc>
          <w:tcPr>
            <w:tcW w:w="1969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У5, У.6., У.9., У.10,</w:t>
            </w:r>
            <w:r w:rsidR="00153999" w:rsidRPr="00260B0A">
              <w:rPr>
                <w:sz w:val="20"/>
                <w:szCs w:val="20"/>
              </w:rPr>
              <w:t xml:space="preserve"> </w:t>
            </w:r>
            <w:r w:rsidRPr="00260B0A">
              <w:rPr>
                <w:sz w:val="20"/>
                <w:szCs w:val="20"/>
              </w:rPr>
              <w:t xml:space="preserve">З.14, </w:t>
            </w:r>
            <w:proofErr w:type="gramStart"/>
            <w:r w:rsidRPr="00260B0A">
              <w:rPr>
                <w:sz w:val="20"/>
                <w:szCs w:val="20"/>
              </w:rPr>
              <w:t>З</w:t>
            </w:r>
            <w:proofErr w:type="gramEnd"/>
            <w:r w:rsidRPr="00260B0A">
              <w:rPr>
                <w:sz w:val="20"/>
                <w:szCs w:val="20"/>
              </w:rPr>
              <w:t xml:space="preserve"> 15.</w:t>
            </w:r>
          </w:p>
        </w:tc>
        <w:tc>
          <w:tcPr>
            <w:tcW w:w="2586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Устный опрос. Проверка сообщений. Проверка лабораторной работы.</w:t>
            </w:r>
          </w:p>
        </w:tc>
        <w:tc>
          <w:tcPr>
            <w:tcW w:w="1276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vMerge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CB2C84" w:rsidRPr="00260B0A">
        <w:tc>
          <w:tcPr>
            <w:tcW w:w="2357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Тема 3.9. Методы осаждения и </w:t>
            </w:r>
            <w:proofErr w:type="spellStart"/>
            <w:r w:rsidRPr="00260B0A">
              <w:rPr>
                <w:sz w:val="20"/>
                <w:szCs w:val="20"/>
              </w:rPr>
              <w:t>комплексообразования</w:t>
            </w:r>
            <w:proofErr w:type="spellEnd"/>
            <w:r w:rsidRPr="00260B0A">
              <w:rPr>
                <w:sz w:val="20"/>
                <w:szCs w:val="20"/>
              </w:rPr>
              <w:t>.</w:t>
            </w:r>
          </w:p>
        </w:tc>
        <w:tc>
          <w:tcPr>
            <w:tcW w:w="1969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У5, У.6., У.9., У.10,</w:t>
            </w:r>
            <w:r w:rsidR="00153999" w:rsidRPr="00260B0A">
              <w:rPr>
                <w:sz w:val="20"/>
                <w:szCs w:val="20"/>
              </w:rPr>
              <w:t xml:space="preserve"> </w:t>
            </w:r>
            <w:r w:rsidRPr="00260B0A">
              <w:rPr>
                <w:sz w:val="20"/>
                <w:szCs w:val="20"/>
              </w:rPr>
              <w:t xml:space="preserve">З.14, </w:t>
            </w:r>
            <w:proofErr w:type="gramStart"/>
            <w:r w:rsidRPr="00260B0A">
              <w:rPr>
                <w:sz w:val="20"/>
                <w:szCs w:val="20"/>
              </w:rPr>
              <w:t>З</w:t>
            </w:r>
            <w:proofErr w:type="gramEnd"/>
            <w:r w:rsidRPr="00260B0A">
              <w:rPr>
                <w:sz w:val="20"/>
                <w:szCs w:val="20"/>
              </w:rPr>
              <w:t xml:space="preserve"> 15.</w:t>
            </w:r>
          </w:p>
        </w:tc>
        <w:tc>
          <w:tcPr>
            <w:tcW w:w="2586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письменный опрос. Проверка лабораторной работы.</w:t>
            </w:r>
          </w:p>
        </w:tc>
        <w:tc>
          <w:tcPr>
            <w:tcW w:w="1276" w:type="dxa"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vMerge/>
            <w:shd w:val="clear" w:color="auto" w:fill="auto"/>
          </w:tcPr>
          <w:p w:rsidR="00CB2C84" w:rsidRPr="00260B0A" w:rsidRDefault="00CB2C84" w:rsidP="00260B0A">
            <w:pPr>
              <w:pStyle w:val="ad"/>
              <w:rPr>
                <w:sz w:val="20"/>
                <w:szCs w:val="20"/>
              </w:rPr>
            </w:pPr>
          </w:p>
        </w:tc>
      </w:tr>
    </w:tbl>
    <w:p w:rsidR="00DF509A" w:rsidRDefault="00DF509A">
      <w:pPr>
        <w:tabs>
          <w:tab w:val="left" w:pos="4155"/>
        </w:tabs>
        <w:ind w:firstLine="709"/>
        <w:rPr>
          <w:rFonts w:cs="Times New Roman"/>
        </w:rPr>
      </w:pPr>
    </w:p>
    <w:p w:rsidR="00DF509A" w:rsidRDefault="006B058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center"/>
        <w:rPr>
          <w:rFonts w:eastAsia="TimesNewRomanPSMT" w:cs="Times New Roman"/>
          <w:b/>
          <w:bCs/>
          <w:color w:val="000000"/>
        </w:rPr>
      </w:pPr>
      <w:r>
        <w:rPr>
          <w:rFonts w:eastAsia="TimesNewRomanPSMT" w:cs="Times New Roman"/>
          <w:b/>
          <w:bCs/>
          <w:color w:val="000000"/>
        </w:rPr>
        <w:br w:type="page"/>
      </w:r>
      <w:r>
        <w:rPr>
          <w:rFonts w:eastAsia="TimesNewRomanPSMT" w:cs="Times New Roman"/>
          <w:b/>
          <w:bCs/>
          <w:color w:val="000000"/>
        </w:rPr>
        <w:lastRenderedPageBreak/>
        <w:t>Профессиональный</w:t>
      </w:r>
      <w:r w:rsidR="0029560E">
        <w:rPr>
          <w:rFonts w:eastAsia="TimesNewRomanPSMT" w:cs="Times New Roman"/>
          <w:b/>
          <w:bCs/>
          <w:color w:val="000000"/>
        </w:rPr>
        <w:t xml:space="preserve"> цикл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center"/>
        <w:rPr>
          <w:rFonts w:eastAsia="TimesNewRomanPSMT" w:cs="Times New Roman"/>
          <w:b/>
          <w:bCs/>
          <w:color w:val="000000"/>
        </w:rPr>
      </w:pPr>
      <w:r>
        <w:rPr>
          <w:rFonts w:eastAsia="TimesNewRomanPSMT" w:cs="Times New Roman"/>
          <w:b/>
          <w:bCs/>
          <w:color w:val="000000"/>
        </w:rPr>
        <w:t>Общепрофессиональные дисциплины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center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b/>
          <w:bCs/>
          <w:color w:val="000000"/>
        </w:rPr>
        <w:t>Микробиология, санитария и гигиена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>Формируемые компетенции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proofErr w:type="gramStart"/>
      <w:r>
        <w:rPr>
          <w:rFonts w:eastAsia="TimesNewRomanPSMT" w:cs="Times New Roman"/>
          <w:color w:val="000000"/>
        </w:rPr>
        <w:t>ОК</w:t>
      </w:r>
      <w:proofErr w:type="gramEnd"/>
      <w:r>
        <w:rPr>
          <w:rFonts w:eastAsia="TimesNewRomanPSMT" w:cs="Times New Roman"/>
          <w:color w:val="000000"/>
        </w:rPr>
        <w:t xml:space="preserve"> 1-10; ПК 1.1-1.3; ПК 2.1-2.3; ПК 3.1-3.4; ПК 4.1-4.4; ПК 5.1-5.2; ПК 6.1-6.5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>Знания, умения и навыки, формируемые в результате освоения дисциплины</w:t>
      </w:r>
    </w:p>
    <w:p w:rsidR="00DF509A" w:rsidRDefault="006B058F" w:rsidP="006B058F">
      <w:pPr>
        <w:ind w:left="360"/>
        <w:rPr>
          <w:b/>
          <w:i/>
        </w:rPr>
      </w:pPr>
      <w:r w:rsidRPr="006B058F">
        <w:rPr>
          <w:b/>
          <w:i/>
        </w:rPr>
        <w:t>В результате освоения дисциплины обучающийся должен уметь:</w:t>
      </w:r>
    </w:p>
    <w:p w:rsidR="00DF509A" w:rsidRDefault="006B058F" w:rsidP="006B058F">
      <w:pPr>
        <w:ind w:left="360"/>
      </w:pPr>
      <w:r w:rsidRPr="006B058F">
        <w:t>Использовать лабораторное оборудование;</w:t>
      </w:r>
    </w:p>
    <w:p w:rsidR="00DF509A" w:rsidRDefault="006B058F" w:rsidP="006B058F">
      <w:pPr>
        <w:ind w:left="360"/>
      </w:pPr>
      <w:r w:rsidRPr="006B058F">
        <w:t>Определять основные группы микроорганизмов;</w:t>
      </w:r>
    </w:p>
    <w:p w:rsidR="00DF509A" w:rsidRDefault="006B058F" w:rsidP="006B058F">
      <w:pPr>
        <w:ind w:firstLine="360"/>
      </w:pPr>
      <w:r w:rsidRPr="006B058F">
        <w:t>Проводить микробиологические исследования и давать оценку полученным</w:t>
      </w:r>
      <w:r w:rsidR="00153999">
        <w:t xml:space="preserve"> </w:t>
      </w:r>
      <w:r w:rsidRPr="006B058F">
        <w:t>результатам;</w:t>
      </w:r>
    </w:p>
    <w:p w:rsidR="00DF509A" w:rsidRDefault="006B058F" w:rsidP="006B058F">
      <w:pPr>
        <w:ind w:firstLine="360"/>
      </w:pPr>
      <w:r w:rsidRPr="006B058F">
        <w:t>Соблюдать санитарно – гигиенические требования в условиях пищевого</w:t>
      </w:r>
      <w:r w:rsidR="00153999">
        <w:t xml:space="preserve"> </w:t>
      </w:r>
      <w:r w:rsidRPr="006B058F">
        <w:t>производства;</w:t>
      </w:r>
    </w:p>
    <w:p w:rsidR="00DF509A" w:rsidRDefault="006B058F" w:rsidP="006B058F">
      <w:pPr>
        <w:ind w:firstLine="360"/>
      </w:pPr>
      <w:r w:rsidRPr="006B058F">
        <w:t>Производить санитарную обработку оборудования и инвентаря;</w:t>
      </w:r>
    </w:p>
    <w:p w:rsidR="00DF509A" w:rsidRDefault="006B058F" w:rsidP="006B058F">
      <w:pPr>
        <w:ind w:firstLine="360"/>
      </w:pPr>
      <w:r w:rsidRPr="006B058F">
        <w:t>Осуществлять микробиологический контроль пищевого производства;</w:t>
      </w:r>
    </w:p>
    <w:p w:rsidR="00DF509A" w:rsidRDefault="006B058F" w:rsidP="00372083">
      <w:pPr>
        <w:ind w:firstLine="360"/>
        <w:jc w:val="both"/>
        <w:rPr>
          <w:b/>
          <w:i/>
        </w:rPr>
      </w:pPr>
      <w:r w:rsidRPr="006B058F">
        <w:rPr>
          <w:b/>
          <w:i/>
        </w:rPr>
        <w:t>В результате освоения дисциплины обучающийся должен знать:</w:t>
      </w:r>
    </w:p>
    <w:p w:rsidR="00DF509A" w:rsidRDefault="006B058F" w:rsidP="00372083">
      <w:pPr>
        <w:ind w:firstLine="360"/>
        <w:jc w:val="both"/>
      </w:pPr>
      <w:r w:rsidRPr="006B058F">
        <w:t>Основные понятия и термины микробиологии;</w:t>
      </w:r>
    </w:p>
    <w:p w:rsidR="00DF509A" w:rsidRDefault="006B058F" w:rsidP="00372083">
      <w:pPr>
        <w:ind w:firstLine="360"/>
        <w:jc w:val="both"/>
      </w:pPr>
      <w:r w:rsidRPr="006B058F">
        <w:t>Классификацию микроорганизмов;</w:t>
      </w:r>
    </w:p>
    <w:p w:rsidR="00DF509A" w:rsidRDefault="006B058F" w:rsidP="00372083">
      <w:pPr>
        <w:ind w:firstLine="360"/>
        <w:jc w:val="both"/>
      </w:pPr>
      <w:r w:rsidRPr="006B058F">
        <w:t>Морфологию и физиологию основных групп микроорганизмов;</w:t>
      </w:r>
    </w:p>
    <w:p w:rsidR="00DF509A" w:rsidRDefault="006B058F" w:rsidP="00372083">
      <w:pPr>
        <w:ind w:firstLine="360"/>
        <w:jc w:val="both"/>
      </w:pPr>
      <w:r w:rsidRPr="006B058F">
        <w:t>Генетическую и химическую основы наследственности и формы изменчивости микроорганизмов;</w:t>
      </w:r>
    </w:p>
    <w:p w:rsidR="00DF509A" w:rsidRDefault="006B058F" w:rsidP="00372083">
      <w:pPr>
        <w:ind w:firstLine="360"/>
        <w:jc w:val="both"/>
      </w:pPr>
      <w:r w:rsidRPr="006B058F">
        <w:t>Роль микроорганизмов в круговороте веще</w:t>
      </w:r>
      <w:proofErr w:type="gramStart"/>
      <w:r w:rsidRPr="006B058F">
        <w:t>ств в пр</w:t>
      </w:r>
      <w:proofErr w:type="gramEnd"/>
      <w:r w:rsidRPr="006B058F">
        <w:t>ироде;</w:t>
      </w:r>
    </w:p>
    <w:p w:rsidR="00DF509A" w:rsidRDefault="006B058F" w:rsidP="00372083">
      <w:pPr>
        <w:ind w:firstLine="360"/>
        <w:jc w:val="both"/>
      </w:pPr>
      <w:r w:rsidRPr="006B058F">
        <w:t>Характеристики микрофлоры почвы, воды и воздуха;</w:t>
      </w:r>
    </w:p>
    <w:p w:rsidR="00DF509A" w:rsidRDefault="006B058F" w:rsidP="00372083">
      <w:pPr>
        <w:ind w:firstLine="360"/>
        <w:jc w:val="both"/>
      </w:pPr>
      <w:r w:rsidRPr="006B058F">
        <w:t>Особенности сапрофитных и патогенных микроорганизмов;</w:t>
      </w:r>
    </w:p>
    <w:p w:rsidR="00DF509A" w:rsidRDefault="006B058F" w:rsidP="00372083">
      <w:pPr>
        <w:ind w:firstLine="360"/>
        <w:jc w:val="both"/>
      </w:pPr>
      <w:r w:rsidRPr="006B058F">
        <w:t>Основные пищевые инфекции и пищевые отравления;</w:t>
      </w:r>
    </w:p>
    <w:p w:rsidR="00DF509A" w:rsidRDefault="006B058F" w:rsidP="00372083">
      <w:pPr>
        <w:ind w:firstLine="360"/>
        <w:jc w:val="both"/>
      </w:pPr>
      <w:r w:rsidRPr="006B058F">
        <w:t>Возможные источники микробиологического загрязнения в пищевом производстве, условия их развития;</w:t>
      </w:r>
    </w:p>
    <w:p w:rsidR="00DF509A" w:rsidRDefault="006B058F" w:rsidP="00372083">
      <w:pPr>
        <w:ind w:firstLine="360"/>
        <w:jc w:val="both"/>
      </w:pPr>
      <w:r w:rsidRPr="006B058F">
        <w:t>Методы предотвращения порчи сырья и готовой продукции;</w:t>
      </w:r>
    </w:p>
    <w:p w:rsidR="00DF509A" w:rsidRDefault="006B058F" w:rsidP="00372083">
      <w:pPr>
        <w:ind w:firstLine="360"/>
        <w:jc w:val="both"/>
      </w:pPr>
      <w:r w:rsidRPr="006B058F">
        <w:t>Схему микробиологического контроля;</w:t>
      </w:r>
    </w:p>
    <w:p w:rsidR="00DF509A" w:rsidRDefault="006B058F" w:rsidP="00372083">
      <w:pPr>
        <w:ind w:firstLine="360"/>
        <w:jc w:val="both"/>
      </w:pPr>
      <w:r w:rsidRPr="006B058F">
        <w:t>Санитарно-технологические требования к помещениям, оборудованию,</w:t>
      </w:r>
      <w:r w:rsidR="00153999">
        <w:t xml:space="preserve"> </w:t>
      </w:r>
      <w:r w:rsidRPr="006B058F">
        <w:t>инвентарю, одежде;</w:t>
      </w:r>
    </w:p>
    <w:p w:rsidR="00DF509A" w:rsidRDefault="006B058F" w:rsidP="00372083">
      <w:pPr>
        <w:ind w:firstLine="360"/>
        <w:jc w:val="both"/>
      </w:pPr>
      <w:r w:rsidRPr="006B058F">
        <w:t>Правила личной гигиены работников пищевых производств.</w:t>
      </w:r>
    </w:p>
    <w:p w:rsidR="00DF509A" w:rsidRDefault="006B058F" w:rsidP="00372083">
      <w:pPr>
        <w:ind w:firstLine="360"/>
        <w:jc w:val="both"/>
        <w:rPr>
          <w:b/>
          <w:i/>
        </w:rPr>
      </w:pPr>
      <w:r w:rsidRPr="006B058F">
        <w:rPr>
          <w:b/>
          <w:i/>
        </w:rPr>
        <w:t>Вариативная часть: Уметь:</w:t>
      </w:r>
    </w:p>
    <w:p w:rsidR="00DF509A" w:rsidRDefault="006B058F" w:rsidP="00372083">
      <w:pPr>
        <w:pStyle w:val="ad"/>
        <w:jc w:val="both"/>
      </w:pPr>
      <w:r w:rsidRPr="006B058F">
        <w:t xml:space="preserve">Овладение техникой </w:t>
      </w:r>
      <w:proofErr w:type="spellStart"/>
      <w:r w:rsidRPr="006B058F">
        <w:t>микроскопирования</w:t>
      </w:r>
      <w:proofErr w:type="spellEnd"/>
      <w:r w:rsidR="00153999">
        <w:t xml:space="preserve"> </w:t>
      </w:r>
      <w:r w:rsidRPr="006B058F">
        <w:t>микроорганизмов;</w:t>
      </w:r>
      <w:r w:rsidR="00153999">
        <w:t xml:space="preserve"> </w:t>
      </w:r>
      <w:r w:rsidRPr="006B058F">
        <w:t>Овладение</w:t>
      </w:r>
      <w:r w:rsidR="00153999">
        <w:t xml:space="preserve"> </w:t>
      </w:r>
      <w:r w:rsidRPr="006B058F">
        <w:t>методами подавления жизнедеятельности вредных для человека микробов;</w:t>
      </w:r>
    </w:p>
    <w:p w:rsidR="00DF509A" w:rsidRDefault="006B058F" w:rsidP="00372083">
      <w:pPr>
        <w:pStyle w:val="ad"/>
        <w:jc w:val="both"/>
      </w:pPr>
      <w:r w:rsidRPr="006B058F">
        <w:t>Проводить анализ санитарного состояния объектов внешней среды;</w:t>
      </w:r>
    </w:p>
    <w:p w:rsidR="00DF509A" w:rsidRDefault="006B058F" w:rsidP="00372083">
      <w:pPr>
        <w:pStyle w:val="ad"/>
        <w:jc w:val="both"/>
      </w:pPr>
      <w:r w:rsidRPr="006B058F">
        <w:t>Определять микробиологические показатели безопасности пищевых продуктов и кулинарной продукции;</w:t>
      </w:r>
    </w:p>
    <w:p w:rsidR="00DF509A" w:rsidRDefault="006B058F" w:rsidP="00372083">
      <w:pPr>
        <w:pStyle w:val="ad"/>
        <w:jc w:val="both"/>
        <w:rPr>
          <w:b/>
          <w:i/>
        </w:rPr>
      </w:pPr>
      <w:r w:rsidRPr="006B058F">
        <w:rPr>
          <w:b/>
          <w:i/>
        </w:rPr>
        <w:t>Знать:</w:t>
      </w:r>
    </w:p>
    <w:p w:rsidR="00DF509A" w:rsidRDefault="006B058F" w:rsidP="00372083">
      <w:pPr>
        <w:pStyle w:val="ad"/>
        <w:jc w:val="both"/>
      </w:pPr>
      <w:r w:rsidRPr="006B058F">
        <w:t>Микробиологические показатели и нормативы, характеризующие санитарно-эпидемиологическое состояние проб воды, воздуха, смывов с рук, инвентаря и оборудования;</w:t>
      </w:r>
    </w:p>
    <w:p w:rsidR="00DF509A" w:rsidRDefault="006B058F" w:rsidP="00372083">
      <w:pPr>
        <w:pStyle w:val="ad"/>
        <w:jc w:val="both"/>
      </w:pPr>
      <w:r w:rsidRPr="006B058F">
        <w:t>Схему микробиологического контроля;</w:t>
      </w:r>
    </w:p>
    <w:p w:rsidR="00DF509A" w:rsidRDefault="006B058F" w:rsidP="00372083">
      <w:pPr>
        <w:pStyle w:val="ad"/>
        <w:jc w:val="both"/>
      </w:pPr>
      <w:r w:rsidRPr="006B058F">
        <w:t>Микробиологические показатели безопасности пищевых продуктов;</w:t>
      </w:r>
    </w:p>
    <w:p w:rsidR="00DF509A" w:rsidRDefault="006B058F" w:rsidP="00372083">
      <w:pPr>
        <w:pStyle w:val="ad"/>
        <w:jc w:val="both"/>
      </w:pPr>
      <w:r w:rsidRPr="006B058F">
        <w:t>Пищевые отравления немикробного происхождения, их профилактика;</w:t>
      </w:r>
    </w:p>
    <w:p w:rsidR="00DF509A" w:rsidRDefault="006B058F" w:rsidP="00372083">
      <w:pPr>
        <w:pStyle w:val="ad"/>
        <w:jc w:val="both"/>
      </w:pPr>
      <w:r w:rsidRPr="006B058F">
        <w:t>Гельминтозы: характеристика, способы заражения человека, меры профилактики;</w:t>
      </w:r>
    </w:p>
    <w:p w:rsidR="00DF509A" w:rsidRDefault="006B058F" w:rsidP="00372083">
      <w:pPr>
        <w:pStyle w:val="ad"/>
        <w:jc w:val="both"/>
      </w:pPr>
      <w:r w:rsidRPr="006B058F">
        <w:t>Санитарные правила применения пищевых добавок;</w:t>
      </w:r>
    </w:p>
    <w:p w:rsidR="00DF509A" w:rsidRDefault="006B058F" w:rsidP="00372083">
      <w:pPr>
        <w:pStyle w:val="ad"/>
        <w:jc w:val="both"/>
      </w:pPr>
      <w:r w:rsidRPr="006B058F">
        <w:t>Перечень разрешенных и запрещенных добавок;</w:t>
      </w:r>
    </w:p>
    <w:p w:rsidR="00DF509A" w:rsidRDefault="006B058F" w:rsidP="00372083">
      <w:pPr>
        <w:pStyle w:val="ad"/>
        <w:jc w:val="both"/>
      </w:pPr>
      <w:r w:rsidRPr="006B058F">
        <w:t>Гигиеническую оценку качества готовой пищи;</w:t>
      </w:r>
    </w:p>
    <w:p w:rsidR="00DF509A" w:rsidRDefault="006B058F" w:rsidP="0037208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</w:pPr>
      <w:r w:rsidRPr="006B058F">
        <w:t>Бактериологический контроль качества.</w:t>
      </w:r>
    </w:p>
    <w:p w:rsidR="0029560E" w:rsidRDefault="0029560E">
      <w:pPr>
        <w:tabs>
          <w:tab w:val="left" w:pos="1110"/>
        </w:tabs>
        <w:ind w:firstLine="709"/>
        <w:jc w:val="center"/>
        <w:rPr>
          <w:rFonts w:cs="Times New Roman"/>
          <w:b/>
        </w:rPr>
      </w:pPr>
      <w:r>
        <w:rPr>
          <w:rFonts w:cs="Times New Roman"/>
          <w:b/>
        </w:rPr>
        <w:t>Виды учебной работы и объем учебных часов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40"/>
        <w:gridCol w:w="2014"/>
      </w:tblGrid>
      <w:tr w:rsidR="00C04383" w:rsidRPr="00C04383">
        <w:tc>
          <w:tcPr>
            <w:tcW w:w="8208" w:type="dxa"/>
          </w:tcPr>
          <w:p w:rsidR="00DF509A" w:rsidRDefault="00C04383" w:rsidP="00EF4191">
            <w:pPr>
              <w:jc w:val="center"/>
              <w:rPr>
                <w:b/>
                <w:sz w:val="22"/>
                <w:szCs w:val="22"/>
              </w:rPr>
            </w:pPr>
            <w:r w:rsidRPr="00C04383">
              <w:rPr>
                <w:b/>
                <w:sz w:val="22"/>
                <w:szCs w:val="22"/>
              </w:rPr>
              <w:t>Вид учебной работы</w:t>
            </w:r>
          </w:p>
          <w:p w:rsidR="00C04383" w:rsidRPr="00C04383" w:rsidRDefault="00C04383" w:rsidP="00EF419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088" w:type="dxa"/>
          </w:tcPr>
          <w:p w:rsidR="00DF509A" w:rsidRDefault="00C04383" w:rsidP="00EF4191">
            <w:pPr>
              <w:jc w:val="center"/>
              <w:rPr>
                <w:b/>
                <w:sz w:val="22"/>
                <w:szCs w:val="22"/>
              </w:rPr>
            </w:pPr>
            <w:r w:rsidRPr="00C04383">
              <w:rPr>
                <w:b/>
                <w:sz w:val="22"/>
                <w:szCs w:val="22"/>
              </w:rPr>
              <w:t>Объем</w:t>
            </w:r>
          </w:p>
          <w:p w:rsidR="00C04383" w:rsidRPr="00C04383" w:rsidRDefault="00C04383" w:rsidP="00EF4191">
            <w:pPr>
              <w:jc w:val="center"/>
              <w:rPr>
                <w:b/>
                <w:sz w:val="22"/>
                <w:szCs w:val="22"/>
              </w:rPr>
            </w:pPr>
            <w:r w:rsidRPr="00C04383">
              <w:rPr>
                <w:b/>
                <w:sz w:val="22"/>
                <w:szCs w:val="22"/>
              </w:rPr>
              <w:t>часов</w:t>
            </w:r>
          </w:p>
        </w:tc>
      </w:tr>
      <w:tr w:rsidR="00C04383" w:rsidRPr="00C04383">
        <w:tc>
          <w:tcPr>
            <w:tcW w:w="8208" w:type="dxa"/>
          </w:tcPr>
          <w:p w:rsidR="00C04383" w:rsidRPr="00C04383" w:rsidRDefault="00153999" w:rsidP="00EF4191">
            <w:pPr>
              <w:tabs>
                <w:tab w:val="left" w:pos="270"/>
              </w:tabs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  <w:r w:rsidR="00C04383" w:rsidRPr="00C04383">
              <w:rPr>
                <w:b/>
                <w:sz w:val="22"/>
                <w:szCs w:val="22"/>
              </w:rPr>
              <w:t>Максимальная учебная нагрузка (всего)</w:t>
            </w:r>
          </w:p>
        </w:tc>
        <w:tc>
          <w:tcPr>
            <w:tcW w:w="2088" w:type="dxa"/>
          </w:tcPr>
          <w:p w:rsidR="00C04383" w:rsidRPr="00C04383" w:rsidRDefault="00C04383" w:rsidP="00BE5ABA">
            <w:pPr>
              <w:jc w:val="center"/>
              <w:rPr>
                <w:sz w:val="22"/>
                <w:szCs w:val="22"/>
              </w:rPr>
            </w:pPr>
            <w:r w:rsidRPr="00C04383">
              <w:rPr>
                <w:sz w:val="22"/>
                <w:szCs w:val="22"/>
              </w:rPr>
              <w:t>102</w:t>
            </w:r>
          </w:p>
        </w:tc>
      </w:tr>
      <w:tr w:rsidR="00C04383" w:rsidRPr="00C04383">
        <w:tc>
          <w:tcPr>
            <w:tcW w:w="8208" w:type="dxa"/>
          </w:tcPr>
          <w:p w:rsidR="00C04383" w:rsidRPr="00C04383" w:rsidRDefault="00C04383" w:rsidP="00EF4191">
            <w:pPr>
              <w:jc w:val="center"/>
              <w:rPr>
                <w:b/>
                <w:sz w:val="22"/>
                <w:szCs w:val="22"/>
              </w:rPr>
            </w:pPr>
            <w:r w:rsidRPr="00C04383">
              <w:rPr>
                <w:b/>
                <w:sz w:val="22"/>
                <w:szCs w:val="22"/>
              </w:rPr>
              <w:lastRenderedPageBreak/>
              <w:t>Обязательная аудиторная учебная нагрузка (всего)</w:t>
            </w:r>
          </w:p>
        </w:tc>
        <w:tc>
          <w:tcPr>
            <w:tcW w:w="2088" w:type="dxa"/>
          </w:tcPr>
          <w:p w:rsidR="00C04383" w:rsidRPr="00C04383" w:rsidRDefault="00C04383" w:rsidP="00BE5ABA">
            <w:pPr>
              <w:jc w:val="center"/>
              <w:rPr>
                <w:sz w:val="22"/>
                <w:szCs w:val="22"/>
              </w:rPr>
            </w:pPr>
            <w:r w:rsidRPr="00C04383">
              <w:rPr>
                <w:sz w:val="22"/>
                <w:szCs w:val="22"/>
              </w:rPr>
              <w:t>68</w:t>
            </w:r>
          </w:p>
        </w:tc>
      </w:tr>
      <w:tr w:rsidR="00C04383" w:rsidRPr="00C04383">
        <w:tc>
          <w:tcPr>
            <w:tcW w:w="8208" w:type="dxa"/>
          </w:tcPr>
          <w:p w:rsidR="00C04383" w:rsidRPr="00C04383" w:rsidRDefault="00153999" w:rsidP="00EF419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C04383" w:rsidRPr="00C04383">
              <w:rPr>
                <w:sz w:val="22"/>
                <w:szCs w:val="22"/>
              </w:rPr>
              <w:t>в том числе:</w:t>
            </w:r>
          </w:p>
        </w:tc>
        <w:tc>
          <w:tcPr>
            <w:tcW w:w="2088" w:type="dxa"/>
          </w:tcPr>
          <w:p w:rsidR="00C04383" w:rsidRPr="00C04383" w:rsidRDefault="00C04383" w:rsidP="00BE5ABA">
            <w:pPr>
              <w:jc w:val="center"/>
              <w:rPr>
                <w:sz w:val="22"/>
                <w:szCs w:val="22"/>
              </w:rPr>
            </w:pPr>
          </w:p>
        </w:tc>
      </w:tr>
      <w:tr w:rsidR="00C04383" w:rsidRPr="00C04383">
        <w:tc>
          <w:tcPr>
            <w:tcW w:w="8208" w:type="dxa"/>
          </w:tcPr>
          <w:p w:rsidR="00C04383" w:rsidRPr="00C04383" w:rsidRDefault="00153999" w:rsidP="00EF419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C04383" w:rsidRPr="00C04383">
              <w:rPr>
                <w:sz w:val="22"/>
                <w:szCs w:val="22"/>
              </w:rPr>
              <w:t>лабораторные занятия</w:t>
            </w:r>
          </w:p>
        </w:tc>
        <w:tc>
          <w:tcPr>
            <w:tcW w:w="2088" w:type="dxa"/>
          </w:tcPr>
          <w:p w:rsidR="00C04383" w:rsidRPr="00C04383" w:rsidRDefault="00C04383" w:rsidP="00BE5ABA">
            <w:pPr>
              <w:tabs>
                <w:tab w:val="right" w:pos="1872"/>
              </w:tabs>
              <w:jc w:val="center"/>
              <w:rPr>
                <w:sz w:val="22"/>
                <w:szCs w:val="22"/>
              </w:rPr>
            </w:pPr>
            <w:r w:rsidRPr="00C04383">
              <w:rPr>
                <w:sz w:val="22"/>
                <w:szCs w:val="22"/>
              </w:rPr>
              <w:t>20</w:t>
            </w:r>
          </w:p>
        </w:tc>
      </w:tr>
      <w:tr w:rsidR="00C04383" w:rsidRPr="00C04383">
        <w:tc>
          <w:tcPr>
            <w:tcW w:w="8208" w:type="dxa"/>
          </w:tcPr>
          <w:p w:rsidR="00C04383" w:rsidRPr="00C04383" w:rsidRDefault="00153999" w:rsidP="00EF419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C04383" w:rsidRPr="00C04383">
              <w:rPr>
                <w:sz w:val="22"/>
                <w:szCs w:val="22"/>
              </w:rPr>
              <w:t xml:space="preserve">практические занятия </w:t>
            </w:r>
          </w:p>
        </w:tc>
        <w:tc>
          <w:tcPr>
            <w:tcW w:w="2088" w:type="dxa"/>
          </w:tcPr>
          <w:p w:rsidR="00C04383" w:rsidRPr="00C04383" w:rsidRDefault="00C04383" w:rsidP="00BE5ABA">
            <w:pPr>
              <w:jc w:val="center"/>
              <w:rPr>
                <w:sz w:val="22"/>
                <w:szCs w:val="22"/>
              </w:rPr>
            </w:pPr>
            <w:r w:rsidRPr="00C04383">
              <w:rPr>
                <w:sz w:val="22"/>
                <w:szCs w:val="22"/>
              </w:rPr>
              <w:t>8</w:t>
            </w:r>
          </w:p>
        </w:tc>
      </w:tr>
      <w:tr w:rsidR="00C04383" w:rsidRPr="00C04383">
        <w:tc>
          <w:tcPr>
            <w:tcW w:w="8208" w:type="dxa"/>
          </w:tcPr>
          <w:p w:rsidR="00C04383" w:rsidRPr="00C04383" w:rsidRDefault="00C04383" w:rsidP="00EF4191">
            <w:pPr>
              <w:rPr>
                <w:sz w:val="22"/>
                <w:szCs w:val="22"/>
              </w:rPr>
            </w:pPr>
          </w:p>
        </w:tc>
        <w:tc>
          <w:tcPr>
            <w:tcW w:w="2088" w:type="dxa"/>
          </w:tcPr>
          <w:p w:rsidR="00C04383" w:rsidRPr="00C04383" w:rsidRDefault="00C04383" w:rsidP="00BE5ABA">
            <w:pPr>
              <w:jc w:val="center"/>
              <w:rPr>
                <w:sz w:val="22"/>
                <w:szCs w:val="22"/>
              </w:rPr>
            </w:pPr>
          </w:p>
        </w:tc>
      </w:tr>
      <w:tr w:rsidR="00C04383" w:rsidRPr="00C04383">
        <w:tc>
          <w:tcPr>
            <w:tcW w:w="8208" w:type="dxa"/>
          </w:tcPr>
          <w:p w:rsidR="00C04383" w:rsidRPr="00C04383" w:rsidRDefault="00153999" w:rsidP="00EF419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  <w:r w:rsidR="00C04383" w:rsidRPr="00C04383">
              <w:rPr>
                <w:b/>
                <w:sz w:val="22"/>
                <w:szCs w:val="22"/>
              </w:rPr>
              <w:t>Самостоятельная работа обучающегося (всего)</w:t>
            </w:r>
          </w:p>
        </w:tc>
        <w:tc>
          <w:tcPr>
            <w:tcW w:w="2088" w:type="dxa"/>
          </w:tcPr>
          <w:p w:rsidR="00C04383" w:rsidRPr="00C04383" w:rsidRDefault="00C04383" w:rsidP="00BE5ABA">
            <w:pPr>
              <w:jc w:val="center"/>
              <w:rPr>
                <w:sz w:val="22"/>
                <w:szCs w:val="22"/>
              </w:rPr>
            </w:pPr>
            <w:r w:rsidRPr="00C04383">
              <w:rPr>
                <w:sz w:val="22"/>
                <w:szCs w:val="22"/>
              </w:rPr>
              <w:t>34</w:t>
            </w:r>
          </w:p>
        </w:tc>
      </w:tr>
      <w:tr w:rsidR="00C04383" w:rsidRPr="00C04383">
        <w:tc>
          <w:tcPr>
            <w:tcW w:w="8208" w:type="dxa"/>
          </w:tcPr>
          <w:p w:rsidR="00C04383" w:rsidRPr="00C04383" w:rsidRDefault="00153999" w:rsidP="00EF419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C04383" w:rsidRPr="00C04383">
              <w:rPr>
                <w:sz w:val="22"/>
                <w:szCs w:val="22"/>
              </w:rPr>
              <w:t>в том числе:</w:t>
            </w:r>
          </w:p>
        </w:tc>
        <w:tc>
          <w:tcPr>
            <w:tcW w:w="2088" w:type="dxa"/>
          </w:tcPr>
          <w:p w:rsidR="00C04383" w:rsidRPr="00C04383" w:rsidRDefault="00C04383" w:rsidP="00BE5AB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04383" w:rsidRPr="00C04383">
        <w:tc>
          <w:tcPr>
            <w:tcW w:w="8208" w:type="dxa"/>
          </w:tcPr>
          <w:p w:rsidR="00C04383" w:rsidRPr="00C04383" w:rsidRDefault="00C04383" w:rsidP="00EF4191">
            <w:pPr>
              <w:tabs>
                <w:tab w:val="left" w:pos="990"/>
              </w:tabs>
              <w:rPr>
                <w:sz w:val="22"/>
                <w:szCs w:val="22"/>
              </w:rPr>
            </w:pPr>
            <w:r w:rsidRPr="00C04383">
              <w:rPr>
                <w:sz w:val="22"/>
                <w:szCs w:val="22"/>
              </w:rPr>
              <w:tab/>
              <w:t>изучение учебной литературы и самопроверка</w:t>
            </w:r>
          </w:p>
        </w:tc>
        <w:tc>
          <w:tcPr>
            <w:tcW w:w="2088" w:type="dxa"/>
          </w:tcPr>
          <w:p w:rsidR="00C04383" w:rsidRPr="00C04383" w:rsidRDefault="00C04383" w:rsidP="00BE5ABA">
            <w:pPr>
              <w:pStyle w:val="ad"/>
              <w:tabs>
                <w:tab w:val="center" w:pos="936"/>
              </w:tabs>
              <w:jc w:val="center"/>
              <w:rPr>
                <w:sz w:val="22"/>
                <w:szCs w:val="22"/>
              </w:rPr>
            </w:pPr>
            <w:r w:rsidRPr="00C04383">
              <w:rPr>
                <w:sz w:val="22"/>
                <w:szCs w:val="22"/>
              </w:rPr>
              <w:t>6</w:t>
            </w:r>
          </w:p>
        </w:tc>
      </w:tr>
      <w:tr w:rsidR="00C04383" w:rsidRPr="00C04383">
        <w:tc>
          <w:tcPr>
            <w:tcW w:w="8208" w:type="dxa"/>
          </w:tcPr>
          <w:p w:rsidR="00C04383" w:rsidRPr="00C04383" w:rsidRDefault="00153999" w:rsidP="00EF4191">
            <w:pPr>
              <w:tabs>
                <w:tab w:val="left" w:pos="111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C04383" w:rsidRPr="00C04383">
              <w:rPr>
                <w:sz w:val="22"/>
                <w:szCs w:val="22"/>
              </w:rPr>
              <w:t>подготовка</w:t>
            </w:r>
            <w:r>
              <w:rPr>
                <w:sz w:val="22"/>
                <w:szCs w:val="22"/>
              </w:rPr>
              <w:t xml:space="preserve"> </w:t>
            </w:r>
            <w:r w:rsidR="00C04383" w:rsidRPr="00C04383">
              <w:rPr>
                <w:sz w:val="22"/>
                <w:szCs w:val="22"/>
              </w:rPr>
              <w:t>к лабораторным и практическим работам</w:t>
            </w:r>
          </w:p>
        </w:tc>
        <w:tc>
          <w:tcPr>
            <w:tcW w:w="2088" w:type="dxa"/>
          </w:tcPr>
          <w:p w:rsidR="00C04383" w:rsidRPr="00C04383" w:rsidRDefault="00C04383" w:rsidP="00BE5ABA">
            <w:pPr>
              <w:pStyle w:val="ad"/>
              <w:tabs>
                <w:tab w:val="center" w:pos="936"/>
              </w:tabs>
              <w:jc w:val="center"/>
              <w:rPr>
                <w:sz w:val="22"/>
                <w:szCs w:val="22"/>
              </w:rPr>
            </w:pPr>
            <w:r w:rsidRPr="00C04383">
              <w:rPr>
                <w:sz w:val="22"/>
                <w:szCs w:val="22"/>
              </w:rPr>
              <w:t>4</w:t>
            </w:r>
          </w:p>
        </w:tc>
      </w:tr>
      <w:tr w:rsidR="00C04383" w:rsidRPr="00C04383">
        <w:tc>
          <w:tcPr>
            <w:tcW w:w="8208" w:type="dxa"/>
          </w:tcPr>
          <w:p w:rsidR="00C04383" w:rsidRPr="00C04383" w:rsidRDefault="00C04383" w:rsidP="00EF4191">
            <w:pPr>
              <w:pStyle w:val="ad"/>
              <w:rPr>
                <w:sz w:val="22"/>
                <w:szCs w:val="22"/>
              </w:rPr>
            </w:pPr>
            <w:r w:rsidRPr="00C04383">
              <w:rPr>
                <w:sz w:val="22"/>
                <w:szCs w:val="22"/>
              </w:rPr>
              <w:tab/>
              <w:t>Оформление лабораторных и практических работ</w:t>
            </w:r>
          </w:p>
        </w:tc>
        <w:tc>
          <w:tcPr>
            <w:tcW w:w="2088" w:type="dxa"/>
          </w:tcPr>
          <w:p w:rsidR="00C04383" w:rsidRPr="00C04383" w:rsidRDefault="00C04383" w:rsidP="00BE5ABA">
            <w:pPr>
              <w:pStyle w:val="ad"/>
              <w:tabs>
                <w:tab w:val="center" w:pos="936"/>
              </w:tabs>
              <w:jc w:val="center"/>
              <w:rPr>
                <w:sz w:val="22"/>
                <w:szCs w:val="22"/>
              </w:rPr>
            </w:pPr>
            <w:r w:rsidRPr="00C04383">
              <w:rPr>
                <w:sz w:val="22"/>
                <w:szCs w:val="22"/>
              </w:rPr>
              <w:t>4</w:t>
            </w:r>
          </w:p>
        </w:tc>
      </w:tr>
      <w:tr w:rsidR="00C04383" w:rsidRPr="00C04383">
        <w:tc>
          <w:tcPr>
            <w:tcW w:w="8208" w:type="dxa"/>
          </w:tcPr>
          <w:p w:rsidR="00C04383" w:rsidRPr="00C04383" w:rsidRDefault="00153999" w:rsidP="00EF419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C04383" w:rsidRPr="00C04383">
              <w:rPr>
                <w:sz w:val="22"/>
                <w:szCs w:val="22"/>
              </w:rPr>
              <w:t>доклады</w:t>
            </w:r>
          </w:p>
        </w:tc>
        <w:tc>
          <w:tcPr>
            <w:tcW w:w="2088" w:type="dxa"/>
          </w:tcPr>
          <w:p w:rsidR="00C04383" w:rsidRPr="00C04383" w:rsidRDefault="00C04383" w:rsidP="00BE5ABA">
            <w:pPr>
              <w:jc w:val="center"/>
              <w:rPr>
                <w:sz w:val="22"/>
                <w:szCs w:val="22"/>
              </w:rPr>
            </w:pPr>
            <w:r w:rsidRPr="00C04383">
              <w:rPr>
                <w:sz w:val="22"/>
                <w:szCs w:val="22"/>
              </w:rPr>
              <w:t>6</w:t>
            </w:r>
          </w:p>
        </w:tc>
      </w:tr>
      <w:tr w:rsidR="00C04383" w:rsidRPr="00C04383">
        <w:tc>
          <w:tcPr>
            <w:tcW w:w="8208" w:type="dxa"/>
          </w:tcPr>
          <w:p w:rsidR="00C04383" w:rsidRPr="00C04383" w:rsidRDefault="00153999" w:rsidP="00EF4191">
            <w:pPr>
              <w:tabs>
                <w:tab w:val="left" w:pos="108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C04383" w:rsidRPr="00C04383">
              <w:rPr>
                <w:sz w:val="22"/>
                <w:szCs w:val="22"/>
              </w:rPr>
              <w:t>конспекты с сообщениями</w:t>
            </w:r>
          </w:p>
        </w:tc>
        <w:tc>
          <w:tcPr>
            <w:tcW w:w="2088" w:type="dxa"/>
          </w:tcPr>
          <w:p w:rsidR="00C04383" w:rsidRPr="00C04383" w:rsidRDefault="00C04383" w:rsidP="00BE5ABA">
            <w:pPr>
              <w:jc w:val="center"/>
              <w:rPr>
                <w:sz w:val="22"/>
                <w:szCs w:val="22"/>
              </w:rPr>
            </w:pPr>
            <w:r w:rsidRPr="00C04383">
              <w:rPr>
                <w:sz w:val="22"/>
                <w:szCs w:val="22"/>
              </w:rPr>
              <w:t>6</w:t>
            </w:r>
          </w:p>
        </w:tc>
      </w:tr>
      <w:tr w:rsidR="00C04383" w:rsidRPr="00C04383">
        <w:tc>
          <w:tcPr>
            <w:tcW w:w="8208" w:type="dxa"/>
          </w:tcPr>
          <w:p w:rsidR="00C04383" w:rsidRPr="00C04383" w:rsidRDefault="00153999" w:rsidP="00EF419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C04383" w:rsidRPr="00C04383">
              <w:rPr>
                <w:sz w:val="22"/>
                <w:szCs w:val="22"/>
              </w:rPr>
              <w:t>знакомство с нормативной документацией</w:t>
            </w:r>
          </w:p>
        </w:tc>
        <w:tc>
          <w:tcPr>
            <w:tcW w:w="2088" w:type="dxa"/>
          </w:tcPr>
          <w:p w:rsidR="00C04383" w:rsidRPr="00C04383" w:rsidRDefault="00C04383" w:rsidP="00BE5ABA">
            <w:pPr>
              <w:jc w:val="center"/>
              <w:rPr>
                <w:sz w:val="22"/>
                <w:szCs w:val="22"/>
              </w:rPr>
            </w:pPr>
            <w:r w:rsidRPr="00C04383">
              <w:rPr>
                <w:sz w:val="22"/>
                <w:szCs w:val="22"/>
              </w:rPr>
              <w:t>12</w:t>
            </w:r>
          </w:p>
        </w:tc>
      </w:tr>
      <w:tr w:rsidR="00C04383" w:rsidRPr="00C04383">
        <w:tc>
          <w:tcPr>
            <w:tcW w:w="8208" w:type="dxa"/>
          </w:tcPr>
          <w:p w:rsidR="00C04383" w:rsidRPr="00C04383" w:rsidRDefault="00153999" w:rsidP="00EF419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C04383" w:rsidRPr="00C04383">
              <w:rPr>
                <w:sz w:val="22"/>
                <w:szCs w:val="22"/>
              </w:rPr>
              <w:t>составление таблиц по теме</w:t>
            </w:r>
          </w:p>
        </w:tc>
        <w:tc>
          <w:tcPr>
            <w:tcW w:w="2088" w:type="dxa"/>
          </w:tcPr>
          <w:p w:rsidR="00C04383" w:rsidRPr="00C04383" w:rsidRDefault="00C04383" w:rsidP="00BE5ABA">
            <w:pPr>
              <w:jc w:val="center"/>
              <w:rPr>
                <w:sz w:val="22"/>
                <w:szCs w:val="22"/>
              </w:rPr>
            </w:pPr>
            <w:r w:rsidRPr="00C04383">
              <w:rPr>
                <w:sz w:val="22"/>
                <w:szCs w:val="22"/>
              </w:rPr>
              <w:t>4</w:t>
            </w:r>
          </w:p>
        </w:tc>
      </w:tr>
      <w:tr w:rsidR="00C04383" w:rsidRPr="00C04383">
        <w:tc>
          <w:tcPr>
            <w:tcW w:w="8208" w:type="dxa"/>
          </w:tcPr>
          <w:p w:rsidR="00C04383" w:rsidRPr="00C04383" w:rsidRDefault="00153999" w:rsidP="00EF419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C04383" w:rsidRPr="00C04383">
              <w:rPr>
                <w:sz w:val="22"/>
                <w:szCs w:val="22"/>
              </w:rPr>
              <w:t xml:space="preserve">рефераты </w:t>
            </w:r>
          </w:p>
        </w:tc>
        <w:tc>
          <w:tcPr>
            <w:tcW w:w="2088" w:type="dxa"/>
          </w:tcPr>
          <w:p w:rsidR="00C04383" w:rsidRPr="00C04383" w:rsidRDefault="00C04383" w:rsidP="00BE5ABA">
            <w:pPr>
              <w:jc w:val="center"/>
              <w:rPr>
                <w:sz w:val="22"/>
                <w:szCs w:val="22"/>
              </w:rPr>
            </w:pPr>
            <w:r w:rsidRPr="00C04383">
              <w:rPr>
                <w:sz w:val="22"/>
                <w:szCs w:val="22"/>
              </w:rPr>
              <w:t>6</w:t>
            </w:r>
          </w:p>
        </w:tc>
      </w:tr>
      <w:tr w:rsidR="00C04383" w:rsidRPr="00C04383">
        <w:tc>
          <w:tcPr>
            <w:tcW w:w="10296" w:type="dxa"/>
            <w:gridSpan w:val="2"/>
          </w:tcPr>
          <w:p w:rsidR="00DF509A" w:rsidRDefault="00153999" w:rsidP="00EF4191">
            <w:pPr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 </w:t>
            </w:r>
            <w:r w:rsidR="00C04383" w:rsidRPr="00C04383">
              <w:rPr>
                <w:i/>
                <w:sz w:val="22"/>
                <w:szCs w:val="22"/>
              </w:rPr>
              <w:t xml:space="preserve">Итоговая аттестация в форме </w:t>
            </w:r>
            <w:r w:rsidR="00C04383" w:rsidRPr="00C04383">
              <w:rPr>
                <w:sz w:val="22"/>
                <w:szCs w:val="22"/>
              </w:rPr>
              <w:t>(указать)</w:t>
            </w:r>
          </w:p>
          <w:p w:rsidR="00C04383" w:rsidRPr="00C04383" w:rsidRDefault="00C04383" w:rsidP="00EF4191">
            <w:pPr>
              <w:jc w:val="center"/>
              <w:rPr>
                <w:b/>
                <w:i/>
                <w:sz w:val="22"/>
                <w:szCs w:val="22"/>
              </w:rPr>
            </w:pPr>
            <w:r w:rsidRPr="00C04383">
              <w:rPr>
                <w:b/>
                <w:sz w:val="22"/>
                <w:szCs w:val="22"/>
              </w:rPr>
              <w:t>экзамен</w:t>
            </w:r>
          </w:p>
        </w:tc>
      </w:tr>
    </w:tbl>
    <w:p w:rsidR="00C04383" w:rsidRPr="00C04383" w:rsidRDefault="00153999" w:rsidP="00C04383">
      <w:pPr>
        <w:pStyle w:val="ad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C04383" w:rsidRPr="00C04383">
        <w:rPr>
          <w:b/>
          <w:sz w:val="22"/>
          <w:szCs w:val="22"/>
        </w:rPr>
        <w:t>Распределение объема вариативной части: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7"/>
        <w:gridCol w:w="2377"/>
      </w:tblGrid>
      <w:tr w:rsidR="00C04383" w:rsidRPr="00C04383">
        <w:tc>
          <w:tcPr>
            <w:tcW w:w="8046" w:type="dxa"/>
            <w:shd w:val="clear" w:color="auto" w:fill="auto"/>
          </w:tcPr>
          <w:p w:rsidR="00C04383" w:rsidRPr="00C04383" w:rsidRDefault="00C04383" w:rsidP="00EF4191">
            <w:pPr>
              <w:pStyle w:val="ad"/>
              <w:tabs>
                <w:tab w:val="left" w:pos="990"/>
              </w:tabs>
              <w:rPr>
                <w:b/>
                <w:sz w:val="22"/>
                <w:szCs w:val="22"/>
              </w:rPr>
            </w:pPr>
            <w:r w:rsidRPr="00C04383">
              <w:rPr>
                <w:sz w:val="22"/>
                <w:szCs w:val="22"/>
              </w:rPr>
              <w:tab/>
            </w:r>
            <w:r w:rsidRPr="00C04383">
              <w:rPr>
                <w:b/>
                <w:sz w:val="22"/>
                <w:szCs w:val="22"/>
              </w:rPr>
              <w:t>Наименование разделов и тем</w:t>
            </w:r>
          </w:p>
        </w:tc>
        <w:tc>
          <w:tcPr>
            <w:tcW w:w="2506" w:type="dxa"/>
            <w:shd w:val="clear" w:color="auto" w:fill="auto"/>
          </w:tcPr>
          <w:p w:rsidR="00C04383" w:rsidRPr="00C04383" w:rsidRDefault="00C04383" w:rsidP="00EF4191">
            <w:pPr>
              <w:pStyle w:val="ad"/>
              <w:rPr>
                <w:b/>
                <w:sz w:val="22"/>
                <w:szCs w:val="22"/>
              </w:rPr>
            </w:pPr>
            <w:r w:rsidRPr="00C04383">
              <w:rPr>
                <w:b/>
                <w:sz w:val="22"/>
                <w:szCs w:val="22"/>
              </w:rPr>
              <w:t>Число часов обязательной учебной нагрузки</w:t>
            </w:r>
          </w:p>
        </w:tc>
      </w:tr>
      <w:tr w:rsidR="00C04383" w:rsidRPr="00C04383">
        <w:tc>
          <w:tcPr>
            <w:tcW w:w="8046" w:type="dxa"/>
            <w:shd w:val="clear" w:color="auto" w:fill="auto"/>
          </w:tcPr>
          <w:p w:rsidR="00C04383" w:rsidRPr="00C04383" w:rsidRDefault="00C04383" w:rsidP="00EF4191">
            <w:pPr>
              <w:pStyle w:val="ad"/>
              <w:rPr>
                <w:sz w:val="22"/>
                <w:szCs w:val="22"/>
              </w:rPr>
            </w:pPr>
            <w:r w:rsidRPr="00C04383">
              <w:rPr>
                <w:b/>
                <w:sz w:val="22"/>
                <w:szCs w:val="22"/>
              </w:rPr>
              <w:t>Раздел 1. Основы микробиологии</w:t>
            </w:r>
          </w:p>
        </w:tc>
        <w:tc>
          <w:tcPr>
            <w:tcW w:w="2506" w:type="dxa"/>
            <w:shd w:val="clear" w:color="auto" w:fill="auto"/>
          </w:tcPr>
          <w:p w:rsidR="00C04383" w:rsidRPr="00C04383" w:rsidRDefault="00C04383" w:rsidP="00EF4191">
            <w:pPr>
              <w:pStyle w:val="ad"/>
              <w:rPr>
                <w:sz w:val="22"/>
                <w:szCs w:val="22"/>
              </w:rPr>
            </w:pPr>
          </w:p>
        </w:tc>
      </w:tr>
      <w:tr w:rsidR="00C04383" w:rsidRPr="00C04383">
        <w:tc>
          <w:tcPr>
            <w:tcW w:w="8046" w:type="dxa"/>
            <w:shd w:val="clear" w:color="auto" w:fill="auto"/>
          </w:tcPr>
          <w:p w:rsidR="00C04383" w:rsidRPr="00C04383" w:rsidRDefault="00C04383" w:rsidP="00EF4191">
            <w:pPr>
              <w:pStyle w:val="ad"/>
              <w:rPr>
                <w:sz w:val="22"/>
                <w:szCs w:val="22"/>
              </w:rPr>
            </w:pPr>
            <w:r w:rsidRPr="00C04383">
              <w:rPr>
                <w:sz w:val="22"/>
                <w:szCs w:val="22"/>
              </w:rPr>
              <w:t>Тема 1.1 Морфология микроорганизмов</w:t>
            </w:r>
          </w:p>
        </w:tc>
        <w:tc>
          <w:tcPr>
            <w:tcW w:w="2506" w:type="dxa"/>
            <w:shd w:val="clear" w:color="auto" w:fill="auto"/>
          </w:tcPr>
          <w:p w:rsidR="00C04383" w:rsidRPr="00C04383" w:rsidRDefault="00C04383" w:rsidP="00EF4191">
            <w:pPr>
              <w:pStyle w:val="ad"/>
              <w:jc w:val="center"/>
              <w:rPr>
                <w:sz w:val="22"/>
                <w:szCs w:val="22"/>
              </w:rPr>
            </w:pPr>
            <w:r w:rsidRPr="00C04383">
              <w:rPr>
                <w:sz w:val="22"/>
                <w:szCs w:val="22"/>
              </w:rPr>
              <w:t>2</w:t>
            </w:r>
          </w:p>
        </w:tc>
      </w:tr>
      <w:tr w:rsidR="00C04383" w:rsidRPr="00C04383">
        <w:tc>
          <w:tcPr>
            <w:tcW w:w="8046" w:type="dxa"/>
            <w:shd w:val="clear" w:color="auto" w:fill="auto"/>
          </w:tcPr>
          <w:p w:rsidR="00C04383" w:rsidRPr="00C04383" w:rsidRDefault="00C04383" w:rsidP="00EF4191">
            <w:pPr>
              <w:pStyle w:val="ad"/>
              <w:rPr>
                <w:sz w:val="22"/>
                <w:szCs w:val="22"/>
              </w:rPr>
            </w:pPr>
            <w:r w:rsidRPr="00C04383">
              <w:rPr>
                <w:sz w:val="22"/>
                <w:szCs w:val="22"/>
              </w:rPr>
              <w:t>Тема 1.4 Влияние факторов внешней среды на микроорганизмы</w:t>
            </w:r>
          </w:p>
        </w:tc>
        <w:tc>
          <w:tcPr>
            <w:tcW w:w="2506" w:type="dxa"/>
            <w:shd w:val="clear" w:color="auto" w:fill="auto"/>
          </w:tcPr>
          <w:p w:rsidR="00C04383" w:rsidRPr="00C04383" w:rsidRDefault="00C04383" w:rsidP="00EF4191">
            <w:pPr>
              <w:pStyle w:val="ad"/>
              <w:jc w:val="center"/>
              <w:rPr>
                <w:sz w:val="22"/>
                <w:szCs w:val="22"/>
              </w:rPr>
            </w:pPr>
            <w:r w:rsidRPr="00C04383">
              <w:rPr>
                <w:sz w:val="22"/>
                <w:szCs w:val="22"/>
              </w:rPr>
              <w:t>2</w:t>
            </w:r>
          </w:p>
        </w:tc>
      </w:tr>
      <w:tr w:rsidR="00C04383" w:rsidRPr="00C04383">
        <w:tc>
          <w:tcPr>
            <w:tcW w:w="8046" w:type="dxa"/>
            <w:shd w:val="clear" w:color="auto" w:fill="auto"/>
          </w:tcPr>
          <w:p w:rsidR="00C04383" w:rsidRPr="00C04383" w:rsidRDefault="00C04383" w:rsidP="00EF4191">
            <w:pPr>
              <w:pStyle w:val="ad"/>
              <w:rPr>
                <w:sz w:val="22"/>
                <w:szCs w:val="22"/>
              </w:rPr>
            </w:pPr>
            <w:r w:rsidRPr="00C04383">
              <w:rPr>
                <w:sz w:val="22"/>
                <w:szCs w:val="22"/>
              </w:rPr>
              <w:t>Тема 1.5 Распространение микроорганизмов в природе</w:t>
            </w:r>
          </w:p>
        </w:tc>
        <w:tc>
          <w:tcPr>
            <w:tcW w:w="2506" w:type="dxa"/>
            <w:shd w:val="clear" w:color="auto" w:fill="auto"/>
          </w:tcPr>
          <w:p w:rsidR="00C04383" w:rsidRPr="00C04383" w:rsidRDefault="00C04383" w:rsidP="00EF4191">
            <w:pPr>
              <w:pStyle w:val="ad"/>
              <w:jc w:val="center"/>
              <w:rPr>
                <w:sz w:val="22"/>
                <w:szCs w:val="22"/>
              </w:rPr>
            </w:pPr>
            <w:r w:rsidRPr="00C04383">
              <w:rPr>
                <w:sz w:val="22"/>
                <w:szCs w:val="22"/>
              </w:rPr>
              <w:t>4</w:t>
            </w:r>
          </w:p>
        </w:tc>
      </w:tr>
      <w:tr w:rsidR="00C04383" w:rsidRPr="00C04383">
        <w:tc>
          <w:tcPr>
            <w:tcW w:w="8046" w:type="dxa"/>
            <w:shd w:val="clear" w:color="auto" w:fill="auto"/>
          </w:tcPr>
          <w:p w:rsidR="00C04383" w:rsidRPr="00C04383" w:rsidRDefault="00C04383" w:rsidP="00EF4191">
            <w:pPr>
              <w:pStyle w:val="ad"/>
              <w:rPr>
                <w:sz w:val="22"/>
                <w:szCs w:val="22"/>
              </w:rPr>
            </w:pPr>
            <w:r w:rsidRPr="00C04383">
              <w:rPr>
                <w:sz w:val="22"/>
                <w:szCs w:val="22"/>
              </w:rPr>
              <w:t>Тема 1.6 Патогенные микроорганизмы</w:t>
            </w:r>
          </w:p>
        </w:tc>
        <w:tc>
          <w:tcPr>
            <w:tcW w:w="2506" w:type="dxa"/>
            <w:shd w:val="clear" w:color="auto" w:fill="auto"/>
          </w:tcPr>
          <w:p w:rsidR="00C04383" w:rsidRPr="00C04383" w:rsidRDefault="00C04383" w:rsidP="00EF4191">
            <w:pPr>
              <w:pStyle w:val="ad"/>
              <w:jc w:val="center"/>
              <w:rPr>
                <w:sz w:val="22"/>
                <w:szCs w:val="22"/>
              </w:rPr>
            </w:pPr>
            <w:r w:rsidRPr="00C04383">
              <w:rPr>
                <w:sz w:val="22"/>
                <w:szCs w:val="22"/>
              </w:rPr>
              <w:t>2</w:t>
            </w:r>
          </w:p>
        </w:tc>
      </w:tr>
      <w:tr w:rsidR="00C04383" w:rsidRPr="00C04383">
        <w:tc>
          <w:tcPr>
            <w:tcW w:w="8046" w:type="dxa"/>
            <w:shd w:val="clear" w:color="auto" w:fill="auto"/>
          </w:tcPr>
          <w:p w:rsidR="00C04383" w:rsidRPr="00C04383" w:rsidRDefault="00C04383" w:rsidP="00EF4191">
            <w:pPr>
              <w:pStyle w:val="ad"/>
              <w:rPr>
                <w:sz w:val="22"/>
                <w:szCs w:val="22"/>
              </w:rPr>
            </w:pPr>
            <w:r w:rsidRPr="00C04383">
              <w:rPr>
                <w:sz w:val="22"/>
                <w:szCs w:val="22"/>
              </w:rPr>
              <w:t>Тема 1.7 Микробиология важнейших пищевых продуктов</w:t>
            </w:r>
          </w:p>
        </w:tc>
        <w:tc>
          <w:tcPr>
            <w:tcW w:w="2506" w:type="dxa"/>
            <w:shd w:val="clear" w:color="auto" w:fill="auto"/>
          </w:tcPr>
          <w:p w:rsidR="00C04383" w:rsidRPr="00C04383" w:rsidRDefault="00C04383" w:rsidP="00EF4191">
            <w:pPr>
              <w:pStyle w:val="ad"/>
              <w:jc w:val="center"/>
              <w:rPr>
                <w:sz w:val="22"/>
                <w:szCs w:val="22"/>
              </w:rPr>
            </w:pPr>
            <w:r w:rsidRPr="00C04383">
              <w:rPr>
                <w:sz w:val="22"/>
                <w:szCs w:val="22"/>
              </w:rPr>
              <w:t>8</w:t>
            </w:r>
          </w:p>
        </w:tc>
      </w:tr>
      <w:tr w:rsidR="00C04383" w:rsidRPr="00C04383">
        <w:tc>
          <w:tcPr>
            <w:tcW w:w="8046" w:type="dxa"/>
            <w:shd w:val="clear" w:color="auto" w:fill="auto"/>
          </w:tcPr>
          <w:p w:rsidR="00C04383" w:rsidRPr="00C04383" w:rsidRDefault="00C04383" w:rsidP="00EF4191">
            <w:pPr>
              <w:pStyle w:val="ad"/>
              <w:rPr>
                <w:b/>
                <w:sz w:val="22"/>
                <w:szCs w:val="22"/>
              </w:rPr>
            </w:pPr>
            <w:r w:rsidRPr="00C04383">
              <w:rPr>
                <w:sz w:val="22"/>
                <w:szCs w:val="22"/>
              </w:rPr>
              <w:t xml:space="preserve"> </w:t>
            </w:r>
            <w:r w:rsidRPr="00C04383">
              <w:rPr>
                <w:b/>
                <w:sz w:val="22"/>
                <w:szCs w:val="22"/>
              </w:rPr>
              <w:t>Раздел 2. Гигиена и санитария П.О.П.</w:t>
            </w:r>
          </w:p>
        </w:tc>
        <w:tc>
          <w:tcPr>
            <w:tcW w:w="2506" w:type="dxa"/>
            <w:shd w:val="clear" w:color="auto" w:fill="auto"/>
          </w:tcPr>
          <w:p w:rsidR="00C04383" w:rsidRPr="00C04383" w:rsidRDefault="00C04383" w:rsidP="00EF4191">
            <w:pPr>
              <w:pStyle w:val="ad"/>
              <w:rPr>
                <w:sz w:val="22"/>
                <w:szCs w:val="22"/>
              </w:rPr>
            </w:pPr>
          </w:p>
        </w:tc>
      </w:tr>
      <w:tr w:rsidR="00C04383" w:rsidRPr="00C04383">
        <w:tc>
          <w:tcPr>
            <w:tcW w:w="8046" w:type="dxa"/>
            <w:shd w:val="clear" w:color="auto" w:fill="auto"/>
          </w:tcPr>
          <w:p w:rsidR="00C04383" w:rsidRPr="00C04383" w:rsidRDefault="00C04383" w:rsidP="00EF4191">
            <w:pPr>
              <w:pStyle w:val="ad"/>
              <w:rPr>
                <w:sz w:val="22"/>
                <w:szCs w:val="22"/>
              </w:rPr>
            </w:pPr>
            <w:r w:rsidRPr="00C04383">
              <w:rPr>
                <w:sz w:val="22"/>
                <w:szCs w:val="22"/>
              </w:rPr>
              <w:t>Тема 2.2 Пищевые заболевания. Гельминты и их профилактика</w:t>
            </w:r>
          </w:p>
        </w:tc>
        <w:tc>
          <w:tcPr>
            <w:tcW w:w="2506" w:type="dxa"/>
            <w:shd w:val="clear" w:color="auto" w:fill="auto"/>
          </w:tcPr>
          <w:p w:rsidR="00C04383" w:rsidRPr="00C04383" w:rsidRDefault="00C04383" w:rsidP="00EF4191">
            <w:pPr>
              <w:pStyle w:val="ad"/>
              <w:jc w:val="center"/>
              <w:rPr>
                <w:sz w:val="22"/>
                <w:szCs w:val="22"/>
              </w:rPr>
            </w:pPr>
            <w:r w:rsidRPr="00C04383">
              <w:rPr>
                <w:sz w:val="22"/>
                <w:szCs w:val="22"/>
              </w:rPr>
              <w:t>2</w:t>
            </w:r>
          </w:p>
        </w:tc>
      </w:tr>
      <w:tr w:rsidR="00C04383" w:rsidRPr="00C04383">
        <w:tc>
          <w:tcPr>
            <w:tcW w:w="8046" w:type="dxa"/>
            <w:shd w:val="clear" w:color="auto" w:fill="auto"/>
          </w:tcPr>
          <w:p w:rsidR="00C04383" w:rsidRPr="00C04383" w:rsidRDefault="00C04383" w:rsidP="00EF4191">
            <w:pPr>
              <w:pStyle w:val="ad"/>
              <w:rPr>
                <w:sz w:val="22"/>
                <w:szCs w:val="22"/>
              </w:rPr>
            </w:pPr>
            <w:r w:rsidRPr="00C04383">
              <w:rPr>
                <w:sz w:val="22"/>
                <w:szCs w:val="22"/>
              </w:rPr>
              <w:t>Тема 2.4 Санитарно-эпидемиологические требования к устройству, оборудованию и содержанию П.О.П.</w:t>
            </w:r>
          </w:p>
        </w:tc>
        <w:tc>
          <w:tcPr>
            <w:tcW w:w="2506" w:type="dxa"/>
            <w:shd w:val="clear" w:color="auto" w:fill="auto"/>
          </w:tcPr>
          <w:p w:rsidR="00C04383" w:rsidRPr="00C04383" w:rsidRDefault="00C04383" w:rsidP="00EF4191">
            <w:pPr>
              <w:pStyle w:val="ad"/>
              <w:jc w:val="center"/>
              <w:rPr>
                <w:sz w:val="22"/>
                <w:szCs w:val="22"/>
              </w:rPr>
            </w:pPr>
            <w:r w:rsidRPr="00C04383">
              <w:rPr>
                <w:sz w:val="22"/>
                <w:szCs w:val="22"/>
              </w:rPr>
              <w:t>2</w:t>
            </w:r>
          </w:p>
        </w:tc>
      </w:tr>
      <w:tr w:rsidR="00C04383" w:rsidRPr="00C04383">
        <w:tc>
          <w:tcPr>
            <w:tcW w:w="8046" w:type="dxa"/>
            <w:shd w:val="clear" w:color="auto" w:fill="auto"/>
          </w:tcPr>
          <w:p w:rsidR="00C04383" w:rsidRPr="00C04383" w:rsidRDefault="00C04383" w:rsidP="00EF4191">
            <w:pPr>
              <w:pStyle w:val="ad"/>
              <w:rPr>
                <w:sz w:val="22"/>
                <w:szCs w:val="22"/>
              </w:rPr>
            </w:pPr>
            <w:r w:rsidRPr="00C04383">
              <w:rPr>
                <w:sz w:val="22"/>
                <w:szCs w:val="22"/>
              </w:rPr>
              <w:t>Тема 2.6 Санитарно-эпидемиологические требования к обработке сырья, производству и реализации кулинарной продукции и кондитерских изделий.</w:t>
            </w:r>
          </w:p>
        </w:tc>
        <w:tc>
          <w:tcPr>
            <w:tcW w:w="2506" w:type="dxa"/>
            <w:shd w:val="clear" w:color="auto" w:fill="auto"/>
          </w:tcPr>
          <w:p w:rsidR="00C04383" w:rsidRPr="00C04383" w:rsidRDefault="00C04383" w:rsidP="00EF4191">
            <w:pPr>
              <w:pStyle w:val="ad"/>
              <w:jc w:val="center"/>
              <w:rPr>
                <w:sz w:val="22"/>
                <w:szCs w:val="22"/>
              </w:rPr>
            </w:pPr>
            <w:r w:rsidRPr="00C04383">
              <w:rPr>
                <w:sz w:val="22"/>
                <w:szCs w:val="22"/>
              </w:rPr>
              <w:t>4</w:t>
            </w:r>
          </w:p>
        </w:tc>
      </w:tr>
      <w:tr w:rsidR="00C04383" w:rsidRPr="00C04383">
        <w:tc>
          <w:tcPr>
            <w:tcW w:w="8046" w:type="dxa"/>
            <w:shd w:val="clear" w:color="auto" w:fill="auto"/>
          </w:tcPr>
          <w:p w:rsidR="00C04383" w:rsidRPr="00C04383" w:rsidRDefault="00C04383" w:rsidP="00EF4191">
            <w:pPr>
              <w:pStyle w:val="ad"/>
              <w:tabs>
                <w:tab w:val="left" w:pos="3105"/>
              </w:tabs>
              <w:rPr>
                <w:b/>
                <w:sz w:val="22"/>
                <w:szCs w:val="22"/>
              </w:rPr>
            </w:pPr>
            <w:r w:rsidRPr="00C04383">
              <w:rPr>
                <w:b/>
                <w:sz w:val="22"/>
                <w:szCs w:val="22"/>
              </w:rPr>
              <w:tab/>
              <w:t>Всего часов:</w:t>
            </w:r>
          </w:p>
        </w:tc>
        <w:tc>
          <w:tcPr>
            <w:tcW w:w="2506" w:type="dxa"/>
            <w:shd w:val="clear" w:color="auto" w:fill="auto"/>
          </w:tcPr>
          <w:p w:rsidR="00C04383" w:rsidRPr="00C04383" w:rsidRDefault="00C04383" w:rsidP="00EF4191">
            <w:pPr>
              <w:pStyle w:val="ad"/>
              <w:jc w:val="center"/>
              <w:rPr>
                <w:b/>
                <w:sz w:val="22"/>
                <w:szCs w:val="22"/>
              </w:rPr>
            </w:pPr>
            <w:r w:rsidRPr="00C04383">
              <w:rPr>
                <w:b/>
                <w:sz w:val="22"/>
                <w:szCs w:val="22"/>
              </w:rPr>
              <w:t>26</w:t>
            </w:r>
          </w:p>
        </w:tc>
      </w:tr>
    </w:tbl>
    <w:p w:rsidR="00DF509A" w:rsidRDefault="00DF509A" w:rsidP="00C04383">
      <w:pPr>
        <w:tabs>
          <w:tab w:val="left" w:pos="1110"/>
        </w:tabs>
        <w:ind w:firstLine="709"/>
        <w:jc w:val="both"/>
        <w:rPr>
          <w:rFonts w:cs="Times New Roman"/>
          <w:b/>
          <w:sz w:val="22"/>
          <w:szCs w:val="22"/>
        </w:rPr>
      </w:pPr>
    </w:p>
    <w:p w:rsidR="00C04383" w:rsidRPr="00372083" w:rsidRDefault="00372083" w:rsidP="00372083">
      <w:pPr>
        <w:ind w:firstLine="360"/>
        <w:jc w:val="both"/>
        <w:rPr>
          <w:b/>
        </w:rPr>
      </w:pPr>
      <w:r w:rsidRPr="00372083">
        <w:rPr>
          <w:rFonts w:eastAsia="TimesNewRomanPSMT" w:cs="Times New Roman"/>
          <w:b/>
          <w:color w:val="000000"/>
        </w:rPr>
        <w:t>Содержание дисциплины</w:t>
      </w:r>
      <w:r w:rsidRPr="00372083">
        <w:rPr>
          <w:b/>
        </w:rPr>
        <w:t xml:space="preserve"> и и</w:t>
      </w:r>
      <w:r w:rsidR="00C04383" w:rsidRPr="00372083">
        <w:rPr>
          <w:b/>
        </w:rPr>
        <w:t>спользуемые оценочные средства представлены в таблице: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580"/>
        <w:gridCol w:w="4232"/>
        <w:gridCol w:w="1417"/>
        <w:gridCol w:w="1230"/>
      </w:tblGrid>
      <w:tr w:rsidR="00C04383" w:rsidRPr="00495F7A">
        <w:trPr>
          <w:trHeight w:val="300"/>
        </w:trPr>
        <w:tc>
          <w:tcPr>
            <w:tcW w:w="2093" w:type="dxa"/>
            <w:vMerge w:val="restart"/>
            <w:shd w:val="clear" w:color="auto" w:fill="auto"/>
          </w:tcPr>
          <w:p w:rsidR="00DF509A" w:rsidRDefault="00C04383" w:rsidP="00EF4191">
            <w:pPr>
              <w:pStyle w:val="ad"/>
              <w:rPr>
                <w:b/>
              </w:rPr>
            </w:pPr>
            <w:r w:rsidRPr="00495F7A">
              <w:rPr>
                <w:b/>
              </w:rPr>
              <w:t>Разделы (темы)</w:t>
            </w:r>
          </w:p>
          <w:p w:rsidR="00DF509A" w:rsidRDefault="00C04383" w:rsidP="00EF4191">
            <w:pPr>
              <w:pStyle w:val="ad"/>
              <w:rPr>
                <w:b/>
              </w:rPr>
            </w:pPr>
            <w:r w:rsidRPr="00495F7A">
              <w:rPr>
                <w:b/>
              </w:rPr>
              <w:t>дисциплины</w:t>
            </w:r>
          </w:p>
          <w:p w:rsidR="00C04383" w:rsidRPr="00495F7A" w:rsidRDefault="00C04383" w:rsidP="00EF4191">
            <w:pPr>
              <w:pStyle w:val="ad"/>
              <w:rPr>
                <w:b/>
              </w:rPr>
            </w:pPr>
          </w:p>
        </w:tc>
        <w:tc>
          <w:tcPr>
            <w:tcW w:w="1580" w:type="dxa"/>
            <w:vMerge w:val="restart"/>
            <w:shd w:val="clear" w:color="auto" w:fill="auto"/>
          </w:tcPr>
          <w:p w:rsidR="00DF509A" w:rsidRDefault="00C04383" w:rsidP="00EF4191">
            <w:pPr>
              <w:pStyle w:val="ad"/>
              <w:rPr>
                <w:b/>
              </w:rPr>
            </w:pPr>
            <w:r w:rsidRPr="00495F7A">
              <w:rPr>
                <w:b/>
              </w:rPr>
              <w:t>Код</w:t>
            </w:r>
          </w:p>
          <w:p w:rsidR="00DF509A" w:rsidRDefault="00C04383" w:rsidP="00EF4191">
            <w:pPr>
              <w:pStyle w:val="ad"/>
              <w:rPr>
                <w:b/>
              </w:rPr>
            </w:pPr>
            <w:r w:rsidRPr="00495F7A">
              <w:rPr>
                <w:b/>
              </w:rPr>
              <w:t>контролируемой</w:t>
            </w:r>
          </w:p>
          <w:p w:rsidR="00DF509A" w:rsidRDefault="00C04383" w:rsidP="00EF4191">
            <w:pPr>
              <w:pStyle w:val="ad"/>
              <w:rPr>
                <w:b/>
              </w:rPr>
            </w:pPr>
            <w:r w:rsidRPr="00495F7A">
              <w:rPr>
                <w:b/>
              </w:rPr>
              <w:t>компетенции</w:t>
            </w:r>
          </w:p>
          <w:p w:rsidR="00DF509A" w:rsidRDefault="00C04383" w:rsidP="00EF4191">
            <w:pPr>
              <w:pStyle w:val="ad"/>
              <w:rPr>
                <w:b/>
              </w:rPr>
            </w:pPr>
            <w:r w:rsidRPr="00495F7A">
              <w:rPr>
                <w:b/>
              </w:rPr>
              <w:t>(или ее части),</w:t>
            </w:r>
          </w:p>
          <w:p w:rsidR="00DF509A" w:rsidRDefault="00C04383" w:rsidP="00EF4191">
            <w:pPr>
              <w:pStyle w:val="ad"/>
              <w:rPr>
                <w:b/>
              </w:rPr>
            </w:pPr>
            <w:r w:rsidRPr="00495F7A">
              <w:rPr>
                <w:b/>
              </w:rPr>
              <w:t>знания, умения</w:t>
            </w:r>
          </w:p>
          <w:p w:rsidR="00C04383" w:rsidRPr="00495F7A" w:rsidRDefault="00C04383" w:rsidP="00EF4191">
            <w:pPr>
              <w:pStyle w:val="ad"/>
              <w:rPr>
                <w:b/>
              </w:rPr>
            </w:pPr>
          </w:p>
        </w:tc>
        <w:tc>
          <w:tcPr>
            <w:tcW w:w="4232" w:type="dxa"/>
            <w:shd w:val="clear" w:color="auto" w:fill="auto"/>
          </w:tcPr>
          <w:p w:rsidR="00C04383" w:rsidRPr="00495F7A" w:rsidRDefault="00C04383" w:rsidP="00EF4191">
            <w:pPr>
              <w:pStyle w:val="ad"/>
              <w:rPr>
                <w:b/>
              </w:rPr>
            </w:pPr>
            <w:r>
              <w:tab/>
            </w:r>
            <w:r w:rsidRPr="00495F7A">
              <w:rPr>
                <w:b/>
              </w:rPr>
              <w:t>Оценочное средство</w:t>
            </w:r>
          </w:p>
        </w:tc>
        <w:tc>
          <w:tcPr>
            <w:tcW w:w="1417" w:type="dxa"/>
            <w:shd w:val="clear" w:color="auto" w:fill="auto"/>
          </w:tcPr>
          <w:p w:rsidR="00C04383" w:rsidRPr="00495F7A" w:rsidRDefault="00C04383" w:rsidP="00EF4191">
            <w:pPr>
              <w:rPr>
                <w:b/>
                <w:sz w:val="28"/>
                <w:szCs w:val="28"/>
              </w:rPr>
            </w:pPr>
          </w:p>
        </w:tc>
        <w:tc>
          <w:tcPr>
            <w:tcW w:w="1230" w:type="dxa"/>
            <w:shd w:val="clear" w:color="auto" w:fill="auto"/>
          </w:tcPr>
          <w:p w:rsidR="00C04383" w:rsidRPr="00495F7A" w:rsidRDefault="00C04383" w:rsidP="00EF4191">
            <w:pPr>
              <w:pStyle w:val="ad"/>
              <w:rPr>
                <w:b/>
              </w:rPr>
            </w:pPr>
          </w:p>
        </w:tc>
      </w:tr>
      <w:tr w:rsidR="00C04383" w:rsidRPr="00495F7A">
        <w:trPr>
          <w:trHeight w:val="2302"/>
        </w:trPr>
        <w:tc>
          <w:tcPr>
            <w:tcW w:w="2093" w:type="dxa"/>
            <w:vMerge/>
            <w:shd w:val="clear" w:color="auto" w:fill="auto"/>
          </w:tcPr>
          <w:p w:rsidR="00C04383" w:rsidRPr="00495F7A" w:rsidRDefault="00C04383" w:rsidP="00EF4191">
            <w:pPr>
              <w:pStyle w:val="ad"/>
              <w:rPr>
                <w:b/>
              </w:rPr>
            </w:pPr>
          </w:p>
        </w:tc>
        <w:tc>
          <w:tcPr>
            <w:tcW w:w="1580" w:type="dxa"/>
            <w:vMerge/>
            <w:shd w:val="clear" w:color="auto" w:fill="auto"/>
          </w:tcPr>
          <w:p w:rsidR="00C04383" w:rsidRPr="00495F7A" w:rsidRDefault="00C04383" w:rsidP="00EF4191">
            <w:pPr>
              <w:rPr>
                <w:b/>
                <w:sz w:val="28"/>
                <w:szCs w:val="28"/>
              </w:rPr>
            </w:pPr>
          </w:p>
        </w:tc>
        <w:tc>
          <w:tcPr>
            <w:tcW w:w="4232" w:type="dxa"/>
            <w:shd w:val="clear" w:color="auto" w:fill="auto"/>
          </w:tcPr>
          <w:p w:rsidR="00C04383" w:rsidRPr="00495F7A" w:rsidRDefault="00153999" w:rsidP="00EF4191">
            <w:pPr>
              <w:pStyle w:val="ad"/>
              <w:rPr>
                <w:b/>
              </w:rPr>
            </w:pPr>
            <w:r>
              <w:t xml:space="preserve"> </w:t>
            </w:r>
            <w:r w:rsidR="00C04383" w:rsidRPr="00495F7A">
              <w:rPr>
                <w:b/>
              </w:rPr>
              <w:t>Текущий контроль</w:t>
            </w:r>
          </w:p>
        </w:tc>
        <w:tc>
          <w:tcPr>
            <w:tcW w:w="1417" w:type="dxa"/>
            <w:shd w:val="clear" w:color="auto" w:fill="auto"/>
          </w:tcPr>
          <w:p w:rsidR="00DF509A" w:rsidRDefault="00C04383" w:rsidP="00EF4191">
            <w:pPr>
              <w:pStyle w:val="ad"/>
              <w:rPr>
                <w:b/>
              </w:rPr>
            </w:pPr>
            <w:r w:rsidRPr="00495F7A">
              <w:rPr>
                <w:b/>
              </w:rPr>
              <w:t>Рубежный</w:t>
            </w:r>
          </w:p>
          <w:p w:rsidR="00C04383" w:rsidRPr="00495F7A" w:rsidRDefault="00C04383" w:rsidP="00EF4191">
            <w:pPr>
              <w:pStyle w:val="ad"/>
              <w:rPr>
                <w:b/>
              </w:rPr>
            </w:pPr>
            <w:r w:rsidRPr="00495F7A">
              <w:rPr>
                <w:b/>
              </w:rPr>
              <w:t>контроль</w:t>
            </w:r>
          </w:p>
        </w:tc>
        <w:tc>
          <w:tcPr>
            <w:tcW w:w="1230" w:type="dxa"/>
            <w:shd w:val="clear" w:color="auto" w:fill="auto"/>
          </w:tcPr>
          <w:p w:rsidR="00C04383" w:rsidRPr="00495F7A" w:rsidRDefault="00C04383" w:rsidP="00EF4191">
            <w:pPr>
              <w:pStyle w:val="ad"/>
              <w:rPr>
                <w:b/>
              </w:rPr>
            </w:pPr>
            <w:r w:rsidRPr="00495F7A">
              <w:rPr>
                <w:b/>
              </w:rPr>
              <w:t>Промежуточная аттестация</w:t>
            </w:r>
          </w:p>
        </w:tc>
      </w:tr>
      <w:tr w:rsidR="00C04383" w:rsidRPr="00495F7A">
        <w:tc>
          <w:tcPr>
            <w:tcW w:w="2093" w:type="dxa"/>
            <w:shd w:val="clear" w:color="auto" w:fill="auto"/>
          </w:tcPr>
          <w:p w:rsidR="00DF509A" w:rsidRDefault="00C04383" w:rsidP="00EF4191">
            <w:pPr>
              <w:pStyle w:val="ad"/>
              <w:rPr>
                <w:b/>
              </w:rPr>
            </w:pPr>
            <w:r w:rsidRPr="00495F7A">
              <w:rPr>
                <w:b/>
              </w:rPr>
              <w:t>Раздел 1.</w:t>
            </w:r>
          </w:p>
          <w:p w:rsidR="00DF509A" w:rsidRDefault="00C04383" w:rsidP="00EF4191">
            <w:pPr>
              <w:pStyle w:val="ad"/>
              <w:rPr>
                <w:b/>
              </w:rPr>
            </w:pPr>
            <w:r w:rsidRPr="00495F7A">
              <w:rPr>
                <w:b/>
              </w:rPr>
              <w:t>Основы</w:t>
            </w:r>
          </w:p>
          <w:p w:rsidR="00C04383" w:rsidRDefault="00C04383" w:rsidP="00EF4191">
            <w:pPr>
              <w:pStyle w:val="ad"/>
            </w:pPr>
            <w:r w:rsidRPr="00495F7A">
              <w:rPr>
                <w:b/>
              </w:rPr>
              <w:t>микробиологии</w:t>
            </w:r>
          </w:p>
        </w:tc>
        <w:tc>
          <w:tcPr>
            <w:tcW w:w="1580" w:type="dxa"/>
            <w:shd w:val="clear" w:color="auto" w:fill="auto"/>
          </w:tcPr>
          <w:p w:rsidR="00C04383" w:rsidRPr="00495F7A" w:rsidRDefault="00C04383" w:rsidP="00EF4191">
            <w:pPr>
              <w:rPr>
                <w:b/>
                <w:sz w:val="28"/>
                <w:szCs w:val="28"/>
              </w:rPr>
            </w:pPr>
          </w:p>
        </w:tc>
        <w:tc>
          <w:tcPr>
            <w:tcW w:w="4232" w:type="dxa"/>
            <w:shd w:val="clear" w:color="auto" w:fill="auto"/>
          </w:tcPr>
          <w:p w:rsidR="00C04383" w:rsidRPr="00495F7A" w:rsidRDefault="00C04383" w:rsidP="00EF4191">
            <w:pPr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C04383" w:rsidRDefault="00C04383" w:rsidP="00EF4191">
            <w:pPr>
              <w:pStyle w:val="ad"/>
            </w:pPr>
            <w:r>
              <w:t>Контрольная работа</w:t>
            </w:r>
          </w:p>
        </w:tc>
        <w:tc>
          <w:tcPr>
            <w:tcW w:w="1230" w:type="dxa"/>
            <w:shd w:val="clear" w:color="auto" w:fill="auto"/>
          </w:tcPr>
          <w:p w:rsidR="00C04383" w:rsidRDefault="00C04383" w:rsidP="00EF4191">
            <w:pPr>
              <w:pStyle w:val="ad"/>
            </w:pPr>
            <w:r>
              <w:t>Экзамен</w:t>
            </w:r>
          </w:p>
        </w:tc>
      </w:tr>
      <w:tr w:rsidR="00C04383" w:rsidRPr="00495F7A">
        <w:tc>
          <w:tcPr>
            <w:tcW w:w="2093" w:type="dxa"/>
            <w:shd w:val="clear" w:color="auto" w:fill="auto"/>
          </w:tcPr>
          <w:p w:rsidR="00DF509A" w:rsidRDefault="00C04383" w:rsidP="00EF4191">
            <w:pPr>
              <w:pStyle w:val="ad"/>
            </w:pPr>
            <w:r>
              <w:t>Тема 1.1</w:t>
            </w:r>
          </w:p>
          <w:p w:rsidR="00C04383" w:rsidRDefault="00C04383" w:rsidP="00EF4191">
            <w:pPr>
              <w:pStyle w:val="ad"/>
            </w:pPr>
            <w:r>
              <w:t>Морфология микроорганизмов</w:t>
            </w:r>
          </w:p>
        </w:tc>
        <w:tc>
          <w:tcPr>
            <w:tcW w:w="1580" w:type="dxa"/>
            <w:shd w:val="clear" w:color="auto" w:fill="auto"/>
          </w:tcPr>
          <w:p w:rsidR="00DF509A" w:rsidRDefault="00C04383" w:rsidP="00EF4191">
            <w:pPr>
              <w:pStyle w:val="ad"/>
            </w:pPr>
            <w:r>
              <w:t>У – 2,7</w:t>
            </w:r>
          </w:p>
          <w:p w:rsidR="00C04383" w:rsidRDefault="00C04383" w:rsidP="00EF4191">
            <w:pPr>
              <w:pStyle w:val="ad"/>
            </w:pPr>
            <w:proofErr w:type="gramStart"/>
            <w:r>
              <w:t>З</w:t>
            </w:r>
            <w:proofErr w:type="gramEnd"/>
            <w:r>
              <w:t xml:space="preserve"> – 2,3</w:t>
            </w:r>
          </w:p>
        </w:tc>
        <w:tc>
          <w:tcPr>
            <w:tcW w:w="4232" w:type="dxa"/>
            <w:shd w:val="clear" w:color="auto" w:fill="auto"/>
          </w:tcPr>
          <w:p w:rsidR="00C04383" w:rsidRDefault="00C04383" w:rsidP="00EF4191">
            <w:pPr>
              <w:pStyle w:val="ad"/>
            </w:pPr>
            <w:r>
              <w:t>Фронтальный письменный опрос по теме; Проверка лабораторных работ;</w:t>
            </w:r>
          </w:p>
        </w:tc>
        <w:tc>
          <w:tcPr>
            <w:tcW w:w="1417" w:type="dxa"/>
            <w:shd w:val="clear" w:color="auto" w:fill="auto"/>
          </w:tcPr>
          <w:p w:rsidR="00C04383" w:rsidRPr="00495F7A" w:rsidRDefault="00C04383" w:rsidP="00EF4191">
            <w:pPr>
              <w:rPr>
                <w:b/>
                <w:sz w:val="28"/>
                <w:szCs w:val="28"/>
              </w:rPr>
            </w:pPr>
          </w:p>
        </w:tc>
        <w:tc>
          <w:tcPr>
            <w:tcW w:w="1230" w:type="dxa"/>
            <w:shd w:val="clear" w:color="auto" w:fill="auto"/>
          </w:tcPr>
          <w:p w:rsidR="00C04383" w:rsidRPr="00495F7A" w:rsidRDefault="00C04383" w:rsidP="00EF4191">
            <w:pPr>
              <w:rPr>
                <w:b/>
                <w:sz w:val="28"/>
                <w:szCs w:val="28"/>
              </w:rPr>
            </w:pPr>
          </w:p>
        </w:tc>
      </w:tr>
      <w:tr w:rsidR="00C04383" w:rsidRPr="00495F7A">
        <w:tc>
          <w:tcPr>
            <w:tcW w:w="2093" w:type="dxa"/>
            <w:shd w:val="clear" w:color="auto" w:fill="auto"/>
          </w:tcPr>
          <w:p w:rsidR="00DF509A" w:rsidRDefault="00C04383" w:rsidP="00EF4191">
            <w:pPr>
              <w:pStyle w:val="ad"/>
            </w:pPr>
            <w:r>
              <w:t>Тема 1.2</w:t>
            </w:r>
          </w:p>
          <w:p w:rsidR="00DF509A" w:rsidRDefault="00C04383" w:rsidP="00EF4191">
            <w:pPr>
              <w:pStyle w:val="ad"/>
            </w:pPr>
            <w:r>
              <w:lastRenderedPageBreak/>
              <w:t>Физиология микроорганизмов</w:t>
            </w:r>
          </w:p>
          <w:p w:rsidR="00C04383" w:rsidRDefault="00C04383" w:rsidP="00EF4191">
            <w:pPr>
              <w:pStyle w:val="ad"/>
            </w:pPr>
          </w:p>
        </w:tc>
        <w:tc>
          <w:tcPr>
            <w:tcW w:w="1580" w:type="dxa"/>
            <w:shd w:val="clear" w:color="auto" w:fill="auto"/>
          </w:tcPr>
          <w:p w:rsidR="00DF509A" w:rsidRDefault="00C04383" w:rsidP="00EF4191">
            <w:pPr>
              <w:pStyle w:val="ad"/>
            </w:pPr>
            <w:r>
              <w:lastRenderedPageBreak/>
              <w:t>У – 3</w:t>
            </w:r>
          </w:p>
          <w:p w:rsidR="00C04383" w:rsidRDefault="00C04383" w:rsidP="00EF4191">
            <w:pPr>
              <w:pStyle w:val="ad"/>
            </w:pPr>
            <w:proofErr w:type="gramStart"/>
            <w:r>
              <w:lastRenderedPageBreak/>
              <w:t>З</w:t>
            </w:r>
            <w:proofErr w:type="gramEnd"/>
            <w:r>
              <w:t xml:space="preserve"> – 3,10</w:t>
            </w:r>
          </w:p>
        </w:tc>
        <w:tc>
          <w:tcPr>
            <w:tcW w:w="4232" w:type="dxa"/>
            <w:shd w:val="clear" w:color="auto" w:fill="auto"/>
          </w:tcPr>
          <w:p w:rsidR="00DF509A" w:rsidRDefault="00C04383" w:rsidP="00EF4191">
            <w:pPr>
              <w:pStyle w:val="ad"/>
            </w:pPr>
            <w:r>
              <w:lastRenderedPageBreak/>
              <w:t>Фронтальный письменный о</w:t>
            </w:r>
          </w:p>
          <w:p w:rsidR="00C04383" w:rsidRDefault="00C04383" w:rsidP="00EF4191">
            <w:pPr>
              <w:pStyle w:val="ad"/>
            </w:pPr>
            <w:proofErr w:type="spellStart"/>
            <w:r>
              <w:lastRenderedPageBreak/>
              <w:t>прос</w:t>
            </w:r>
            <w:proofErr w:type="spellEnd"/>
            <w:r>
              <w:t xml:space="preserve"> по теме; Проверка рефератов на тему: «Обеспечение клеток энергией»</w:t>
            </w:r>
          </w:p>
        </w:tc>
        <w:tc>
          <w:tcPr>
            <w:tcW w:w="1417" w:type="dxa"/>
            <w:shd w:val="clear" w:color="auto" w:fill="auto"/>
          </w:tcPr>
          <w:p w:rsidR="00C04383" w:rsidRPr="00495F7A" w:rsidRDefault="00C04383" w:rsidP="00EF4191">
            <w:pPr>
              <w:rPr>
                <w:b/>
                <w:sz w:val="28"/>
                <w:szCs w:val="28"/>
              </w:rPr>
            </w:pPr>
          </w:p>
        </w:tc>
        <w:tc>
          <w:tcPr>
            <w:tcW w:w="1230" w:type="dxa"/>
            <w:shd w:val="clear" w:color="auto" w:fill="auto"/>
          </w:tcPr>
          <w:p w:rsidR="00C04383" w:rsidRPr="00495F7A" w:rsidRDefault="00C04383" w:rsidP="00EF4191">
            <w:pPr>
              <w:rPr>
                <w:b/>
                <w:sz w:val="28"/>
                <w:szCs w:val="28"/>
              </w:rPr>
            </w:pPr>
          </w:p>
        </w:tc>
      </w:tr>
      <w:tr w:rsidR="00C04383" w:rsidRPr="00495F7A">
        <w:tc>
          <w:tcPr>
            <w:tcW w:w="2093" w:type="dxa"/>
            <w:shd w:val="clear" w:color="auto" w:fill="auto"/>
          </w:tcPr>
          <w:p w:rsidR="00DF509A" w:rsidRDefault="00C04383" w:rsidP="00EF4191">
            <w:pPr>
              <w:pStyle w:val="ad"/>
            </w:pPr>
            <w:r>
              <w:lastRenderedPageBreak/>
              <w:t>Тема 1.3</w:t>
            </w:r>
          </w:p>
          <w:p w:rsidR="00C04383" w:rsidRDefault="00C04383" w:rsidP="00EF4191">
            <w:pPr>
              <w:pStyle w:val="ad"/>
            </w:pPr>
            <w:r>
              <w:t>Важнейшие микробиологические процессы</w:t>
            </w:r>
          </w:p>
        </w:tc>
        <w:tc>
          <w:tcPr>
            <w:tcW w:w="1580" w:type="dxa"/>
            <w:shd w:val="clear" w:color="auto" w:fill="auto"/>
          </w:tcPr>
          <w:p w:rsidR="00DF509A" w:rsidRDefault="00C04383" w:rsidP="00EF4191">
            <w:pPr>
              <w:pStyle w:val="ad"/>
            </w:pPr>
            <w:r>
              <w:t>У – 8,9,10</w:t>
            </w:r>
          </w:p>
          <w:p w:rsidR="00C04383" w:rsidRDefault="00C04383" w:rsidP="00EF4191">
            <w:pPr>
              <w:pStyle w:val="ad"/>
            </w:pPr>
            <w:proofErr w:type="gramStart"/>
            <w:r>
              <w:t>З</w:t>
            </w:r>
            <w:proofErr w:type="gramEnd"/>
            <w:r>
              <w:t xml:space="preserve"> – 5,9,10</w:t>
            </w:r>
          </w:p>
        </w:tc>
        <w:tc>
          <w:tcPr>
            <w:tcW w:w="4232" w:type="dxa"/>
            <w:shd w:val="clear" w:color="auto" w:fill="auto"/>
          </w:tcPr>
          <w:p w:rsidR="00C04383" w:rsidRDefault="00C04383" w:rsidP="00EF4191">
            <w:pPr>
              <w:pStyle w:val="ad"/>
            </w:pPr>
            <w:r>
              <w:t xml:space="preserve">Фронтальный письменный опрос по теме; проверка составления таблицы по теме: «Характеристика процессов брожений»; </w:t>
            </w:r>
          </w:p>
        </w:tc>
        <w:tc>
          <w:tcPr>
            <w:tcW w:w="1417" w:type="dxa"/>
            <w:shd w:val="clear" w:color="auto" w:fill="auto"/>
          </w:tcPr>
          <w:p w:rsidR="00C04383" w:rsidRPr="00495F7A" w:rsidRDefault="00C04383" w:rsidP="00EF4191">
            <w:pPr>
              <w:rPr>
                <w:b/>
                <w:sz w:val="28"/>
                <w:szCs w:val="28"/>
              </w:rPr>
            </w:pPr>
          </w:p>
        </w:tc>
        <w:tc>
          <w:tcPr>
            <w:tcW w:w="1230" w:type="dxa"/>
            <w:shd w:val="clear" w:color="auto" w:fill="auto"/>
          </w:tcPr>
          <w:p w:rsidR="00C04383" w:rsidRPr="00495F7A" w:rsidRDefault="00C04383" w:rsidP="00EF4191">
            <w:pPr>
              <w:rPr>
                <w:b/>
                <w:sz w:val="28"/>
                <w:szCs w:val="28"/>
              </w:rPr>
            </w:pPr>
          </w:p>
        </w:tc>
      </w:tr>
      <w:tr w:rsidR="00C04383" w:rsidRPr="00495F7A">
        <w:tc>
          <w:tcPr>
            <w:tcW w:w="2093" w:type="dxa"/>
            <w:shd w:val="clear" w:color="auto" w:fill="auto"/>
          </w:tcPr>
          <w:p w:rsidR="00DF509A" w:rsidRDefault="00C04383" w:rsidP="00EF4191">
            <w:pPr>
              <w:pStyle w:val="ad"/>
            </w:pPr>
            <w:r>
              <w:t>Тема 1.4</w:t>
            </w:r>
          </w:p>
          <w:p w:rsidR="00C04383" w:rsidRDefault="00C04383" w:rsidP="00EF4191">
            <w:pPr>
              <w:pStyle w:val="ad"/>
            </w:pPr>
            <w:r>
              <w:t>Влияние факторов внешней среды на микроорганизмы</w:t>
            </w:r>
          </w:p>
        </w:tc>
        <w:tc>
          <w:tcPr>
            <w:tcW w:w="1580" w:type="dxa"/>
            <w:shd w:val="clear" w:color="auto" w:fill="auto"/>
          </w:tcPr>
          <w:p w:rsidR="00DF509A" w:rsidRDefault="00C04383" w:rsidP="00EF4191">
            <w:pPr>
              <w:pStyle w:val="ad"/>
            </w:pPr>
            <w:r>
              <w:t>У – 3,8,9</w:t>
            </w:r>
          </w:p>
          <w:p w:rsidR="00C04383" w:rsidRDefault="00C04383" w:rsidP="00EF4191">
            <w:pPr>
              <w:pStyle w:val="ad"/>
            </w:pPr>
            <w:proofErr w:type="gramStart"/>
            <w:r>
              <w:t>З</w:t>
            </w:r>
            <w:proofErr w:type="gramEnd"/>
            <w:r>
              <w:t xml:space="preserve"> -</w:t>
            </w:r>
            <w:r w:rsidR="00153999">
              <w:t xml:space="preserve"> </w:t>
            </w:r>
            <w:r>
              <w:t>4,5,9.10</w:t>
            </w:r>
          </w:p>
        </w:tc>
        <w:tc>
          <w:tcPr>
            <w:tcW w:w="4232" w:type="dxa"/>
            <w:shd w:val="clear" w:color="auto" w:fill="auto"/>
          </w:tcPr>
          <w:p w:rsidR="00DF509A" w:rsidRDefault="00C04383" w:rsidP="00EF4191">
            <w:pPr>
              <w:pStyle w:val="ad"/>
            </w:pPr>
            <w:r>
              <w:t>Фронтальный устный опрос по теме;</w:t>
            </w:r>
          </w:p>
          <w:p w:rsidR="00C04383" w:rsidRPr="005C27E3" w:rsidRDefault="00C04383" w:rsidP="00EF4191">
            <w:r w:rsidRPr="005C27E3">
              <w:t>проверка сообщений по теме: «Современные методы хранения пищевых продуктов»; Проверка лабораторной работы</w:t>
            </w:r>
          </w:p>
        </w:tc>
        <w:tc>
          <w:tcPr>
            <w:tcW w:w="1417" w:type="dxa"/>
            <w:shd w:val="clear" w:color="auto" w:fill="auto"/>
          </w:tcPr>
          <w:p w:rsidR="00C04383" w:rsidRPr="00495F7A" w:rsidRDefault="00C04383" w:rsidP="00EF4191">
            <w:pPr>
              <w:rPr>
                <w:b/>
                <w:sz w:val="28"/>
                <w:szCs w:val="28"/>
              </w:rPr>
            </w:pPr>
          </w:p>
        </w:tc>
        <w:tc>
          <w:tcPr>
            <w:tcW w:w="1230" w:type="dxa"/>
            <w:shd w:val="clear" w:color="auto" w:fill="auto"/>
          </w:tcPr>
          <w:p w:rsidR="00C04383" w:rsidRPr="00495F7A" w:rsidRDefault="00C04383" w:rsidP="00EF4191">
            <w:pPr>
              <w:rPr>
                <w:b/>
                <w:sz w:val="28"/>
                <w:szCs w:val="28"/>
              </w:rPr>
            </w:pPr>
          </w:p>
        </w:tc>
      </w:tr>
      <w:tr w:rsidR="00C04383" w:rsidRPr="00495F7A">
        <w:tc>
          <w:tcPr>
            <w:tcW w:w="2093" w:type="dxa"/>
            <w:shd w:val="clear" w:color="auto" w:fill="auto"/>
          </w:tcPr>
          <w:p w:rsidR="00DF509A" w:rsidRDefault="00C04383" w:rsidP="00EF4191">
            <w:pPr>
              <w:pStyle w:val="ad"/>
            </w:pPr>
            <w:r>
              <w:t>Тема 1.5</w:t>
            </w:r>
          </w:p>
          <w:p w:rsidR="00C04383" w:rsidRDefault="00C04383" w:rsidP="00EF4191">
            <w:pPr>
              <w:pStyle w:val="ad"/>
            </w:pPr>
            <w:r>
              <w:t>Распространение микроорганизмов в природе</w:t>
            </w:r>
          </w:p>
        </w:tc>
        <w:tc>
          <w:tcPr>
            <w:tcW w:w="1580" w:type="dxa"/>
            <w:shd w:val="clear" w:color="auto" w:fill="auto"/>
          </w:tcPr>
          <w:p w:rsidR="00DF509A" w:rsidRDefault="00C04383" w:rsidP="00EF4191">
            <w:pPr>
              <w:pStyle w:val="ad"/>
            </w:pPr>
            <w:r>
              <w:t>У – 8,9</w:t>
            </w:r>
          </w:p>
          <w:p w:rsidR="00C04383" w:rsidRDefault="00C04383" w:rsidP="00EF4191">
            <w:pPr>
              <w:pStyle w:val="ad"/>
            </w:pPr>
            <w:proofErr w:type="gramStart"/>
            <w:r>
              <w:t>З</w:t>
            </w:r>
            <w:proofErr w:type="gramEnd"/>
            <w:r>
              <w:t xml:space="preserve"> – 5,6,9,10,11</w:t>
            </w:r>
          </w:p>
        </w:tc>
        <w:tc>
          <w:tcPr>
            <w:tcW w:w="4232" w:type="dxa"/>
            <w:shd w:val="clear" w:color="auto" w:fill="auto"/>
          </w:tcPr>
          <w:p w:rsidR="00C04383" w:rsidRDefault="00C04383" w:rsidP="00EF4191">
            <w:pPr>
              <w:pStyle w:val="ad"/>
            </w:pPr>
            <w:r>
              <w:t xml:space="preserve">Фронтальный устный опрос по теме; Проверка составления таблиц по теме: «Наличие сапрофитных и патогенных микробов в почве, воде и воздухе» Проверка лабораторных работ; </w:t>
            </w:r>
          </w:p>
        </w:tc>
        <w:tc>
          <w:tcPr>
            <w:tcW w:w="1417" w:type="dxa"/>
            <w:shd w:val="clear" w:color="auto" w:fill="auto"/>
          </w:tcPr>
          <w:p w:rsidR="00C04383" w:rsidRPr="00495F7A" w:rsidRDefault="00C04383" w:rsidP="00EF4191">
            <w:pPr>
              <w:rPr>
                <w:b/>
                <w:sz w:val="28"/>
                <w:szCs w:val="28"/>
              </w:rPr>
            </w:pPr>
          </w:p>
        </w:tc>
        <w:tc>
          <w:tcPr>
            <w:tcW w:w="1230" w:type="dxa"/>
            <w:shd w:val="clear" w:color="auto" w:fill="auto"/>
          </w:tcPr>
          <w:p w:rsidR="00C04383" w:rsidRPr="00495F7A" w:rsidRDefault="00C04383" w:rsidP="00EF4191">
            <w:pPr>
              <w:rPr>
                <w:b/>
                <w:sz w:val="28"/>
                <w:szCs w:val="28"/>
              </w:rPr>
            </w:pPr>
          </w:p>
        </w:tc>
      </w:tr>
      <w:tr w:rsidR="00C04383" w:rsidRPr="00495F7A">
        <w:tc>
          <w:tcPr>
            <w:tcW w:w="2093" w:type="dxa"/>
            <w:shd w:val="clear" w:color="auto" w:fill="auto"/>
          </w:tcPr>
          <w:p w:rsidR="00DF509A" w:rsidRDefault="00C04383" w:rsidP="00EF4191">
            <w:pPr>
              <w:pStyle w:val="ad"/>
            </w:pPr>
            <w:r>
              <w:t>Тема 1.6</w:t>
            </w:r>
          </w:p>
          <w:p w:rsidR="00C04383" w:rsidRDefault="00C04383" w:rsidP="00EF4191">
            <w:pPr>
              <w:pStyle w:val="ad"/>
            </w:pPr>
            <w:r>
              <w:t>Патогенные микроорганизмы</w:t>
            </w:r>
          </w:p>
        </w:tc>
        <w:tc>
          <w:tcPr>
            <w:tcW w:w="1580" w:type="dxa"/>
            <w:shd w:val="clear" w:color="auto" w:fill="auto"/>
          </w:tcPr>
          <w:p w:rsidR="00DF509A" w:rsidRDefault="00C04383" w:rsidP="00EF4191">
            <w:pPr>
              <w:pStyle w:val="ad"/>
            </w:pPr>
            <w:r>
              <w:t>У – 3,8,9,</w:t>
            </w:r>
          </w:p>
          <w:p w:rsidR="00C04383" w:rsidRDefault="00C04383" w:rsidP="00EF4191">
            <w:pPr>
              <w:pStyle w:val="ad"/>
            </w:pPr>
            <w:proofErr w:type="gramStart"/>
            <w:r>
              <w:t>З</w:t>
            </w:r>
            <w:proofErr w:type="gramEnd"/>
            <w:r>
              <w:t xml:space="preserve"> – 7,8,9</w:t>
            </w:r>
          </w:p>
        </w:tc>
        <w:tc>
          <w:tcPr>
            <w:tcW w:w="4232" w:type="dxa"/>
            <w:shd w:val="clear" w:color="auto" w:fill="auto"/>
          </w:tcPr>
          <w:p w:rsidR="00C04383" w:rsidRDefault="00C04383" w:rsidP="00EF4191">
            <w:pPr>
              <w:pStyle w:val="ad"/>
            </w:pPr>
            <w:r>
              <w:t>Фронтальный устный опрос по теме</w:t>
            </w:r>
          </w:p>
        </w:tc>
        <w:tc>
          <w:tcPr>
            <w:tcW w:w="1417" w:type="dxa"/>
            <w:shd w:val="clear" w:color="auto" w:fill="auto"/>
          </w:tcPr>
          <w:p w:rsidR="00C04383" w:rsidRPr="00495F7A" w:rsidRDefault="00C04383" w:rsidP="00EF4191">
            <w:pPr>
              <w:rPr>
                <w:b/>
                <w:sz w:val="28"/>
                <w:szCs w:val="28"/>
              </w:rPr>
            </w:pPr>
          </w:p>
        </w:tc>
        <w:tc>
          <w:tcPr>
            <w:tcW w:w="1230" w:type="dxa"/>
            <w:shd w:val="clear" w:color="auto" w:fill="auto"/>
          </w:tcPr>
          <w:p w:rsidR="00C04383" w:rsidRPr="00495F7A" w:rsidRDefault="00C04383" w:rsidP="00EF4191">
            <w:pPr>
              <w:rPr>
                <w:b/>
                <w:sz w:val="28"/>
                <w:szCs w:val="28"/>
              </w:rPr>
            </w:pPr>
          </w:p>
        </w:tc>
      </w:tr>
      <w:tr w:rsidR="00C04383" w:rsidRPr="00495F7A">
        <w:tc>
          <w:tcPr>
            <w:tcW w:w="2093" w:type="dxa"/>
            <w:shd w:val="clear" w:color="auto" w:fill="auto"/>
          </w:tcPr>
          <w:p w:rsidR="00DF509A" w:rsidRDefault="00C04383" w:rsidP="00EF4191">
            <w:pPr>
              <w:pStyle w:val="ad"/>
            </w:pPr>
            <w:r>
              <w:t>Тема 1,7</w:t>
            </w:r>
          </w:p>
          <w:p w:rsidR="00C04383" w:rsidRDefault="00C04383" w:rsidP="00EF4191">
            <w:pPr>
              <w:pStyle w:val="ad"/>
            </w:pPr>
            <w:r>
              <w:t>Микробиология важнейших пищевых продуктов</w:t>
            </w:r>
          </w:p>
        </w:tc>
        <w:tc>
          <w:tcPr>
            <w:tcW w:w="1580" w:type="dxa"/>
            <w:shd w:val="clear" w:color="auto" w:fill="auto"/>
          </w:tcPr>
          <w:p w:rsidR="00DF509A" w:rsidRDefault="00C04383" w:rsidP="00EF4191">
            <w:pPr>
              <w:pStyle w:val="ad"/>
            </w:pPr>
            <w:r>
              <w:t>У – 6,8,10</w:t>
            </w:r>
          </w:p>
          <w:p w:rsidR="00C04383" w:rsidRDefault="00C04383" w:rsidP="00EF4191">
            <w:pPr>
              <w:pStyle w:val="ad"/>
            </w:pPr>
            <w:proofErr w:type="gramStart"/>
            <w:r>
              <w:t>З</w:t>
            </w:r>
            <w:proofErr w:type="gramEnd"/>
            <w:r>
              <w:t xml:space="preserve"> – 9,10,14,18,19,20</w:t>
            </w:r>
          </w:p>
        </w:tc>
        <w:tc>
          <w:tcPr>
            <w:tcW w:w="4232" w:type="dxa"/>
            <w:shd w:val="clear" w:color="auto" w:fill="auto"/>
          </w:tcPr>
          <w:p w:rsidR="00C04383" w:rsidRDefault="00C04383" w:rsidP="00EF4191">
            <w:pPr>
              <w:pStyle w:val="ad"/>
            </w:pPr>
            <w:r>
              <w:t>Фронтальный устный опрос по теме; проверка сообщений на тему: «Органолептические показатели видов порчи пищевых продуктов»; Проверка составления схемы микробиологического контроля; Проверка лабораторных работ;</w:t>
            </w:r>
          </w:p>
        </w:tc>
        <w:tc>
          <w:tcPr>
            <w:tcW w:w="1417" w:type="dxa"/>
            <w:shd w:val="clear" w:color="auto" w:fill="auto"/>
          </w:tcPr>
          <w:p w:rsidR="00C04383" w:rsidRPr="00495F7A" w:rsidRDefault="00C04383" w:rsidP="00EF4191">
            <w:pPr>
              <w:rPr>
                <w:b/>
                <w:sz w:val="28"/>
                <w:szCs w:val="28"/>
              </w:rPr>
            </w:pPr>
          </w:p>
        </w:tc>
        <w:tc>
          <w:tcPr>
            <w:tcW w:w="1230" w:type="dxa"/>
            <w:shd w:val="clear" w:color="auto" w:fill="auto"/>
          </w:tcPr>
          <w:p w:rsidR="00C04383" w:rsidRPr="00495F7A" w:rsidRDefault="00C04383" w:rsidP="00EF4191">
            <w:pPr>
              <w:rPr>
                <w:b/>
                <w:sz w:val="28"/>
                <w:szCs w:val="28"/>
              </w:rPr>
            </w:pPr>
          </w:p>
        </w:tc>
      </w:tr>
      <w:tr w:rsidR="00C04383" w:rsidRPr="00495F7A">
        <w:tc>
          <w:tcPr>
            <w:tcW w:w="2093" w:type="dxa"/>
            <w:shd w:val="clear" w:color="auto" w:fill="auto"/>
          </w:tcPr>
          <w:p w:rsidR="00DF509A" w:rsidRDefault="00C04383" w:rsidP="00EF4191">
            <w:pPr>
              <w:pStyle w:val="ad"/>
              <w:rPr>
                <w:b/>
              </w:rPr>
            </w:pPr>
            <w:r w:rsidRPr="00495F7A">
              <w:rPr>
                <w:b/>
              </w:rPr>
              <w:t>Раздел 2</w:t>
            </w:r>
          </w:p>
          <w:p w:rsidR="00C04383" w:rsidRPr="00495F7A" w:rsidRDefault="00C04383" w:rsidP="00EF4191">
            <w:pPr>
              <w:pStyle w:val="ad"/>
              <w:rPr>
                <w:b/>
              </w:rPr>
            </w:pPr>
            <w:r w:rsidRPr="00495F7A">
              <w:rPr>
                <w:b/>
              </w:rPr>
              <w:t>Гигиена и санитария П.О.П.</w:t>
            </w:r>
          </w:p>
        </w:tc>
        <w:tc>
          <w:tcPr>
            <w:tcW w:w="1580" w:type="dxa"/>
            <w:shd w:val="clear" w:color="auto" w:fill="auto"/>
          </w:tcPr>
          <w:p w:rsidR="00C04383" w:rsidRPr="00495F7A" w:rsidRDefault="00C04383" w:rsidP="00EF4191">
            <w:pPr>
              <w:rPr>
                <w:b/>
                <w:sz w:val="28"/>
                <w:szCs w:val="28"/>
              </w:rPr>
            </w:pPr>
          </w:p>
        </w:tc>
        <w:tc>
          <w:tcPr>
            <w:tcW w:w="4232" w:type="dxa"/>
            <w:shd w:val="clear" w:color="auto" w:fill="auto"/>
          </w:tcPr>
          <w:p w:rsidR="00C04383" w:rsidRPr="00495F7A" w:rsidRDefault="00C04383" w:rsidP="00EF4191">
            <w:pPr>
              <w:rPr>
                <w:b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C04383" w:rsidRDefault="00C04383" w:rsidP="00EF4191">
            <w:pPr>
              <w:pStyle w:val="ad"/>
            </w:pPr>
            <w:r>
              <w:t>Контрольная работа</w:t>
            </w:r>
          </w:p>
        </w:tc>
        <w:tc>
          <w:tcPr>
            <w:tcW w:w="1230" w:type="dxa"/>
            <w:shd w:val="clear" w:color="auto" w:fill="auto"/>
          </w:tcPr>
          <w:p w:rsidR="00C04383" w:rsidRDefault="00C04383" w:rsidP="00EF4191">
            <w:pPr>
              <w:pStyle w:val="ad"/>
            </w:pPr>
            <w:r>
              <w:t>Экзамен</w:t>
            </w:r>
          </w:p>
        </w:tc>
      </w:tr>
      <w:tr w:rsidR="00C04383" w:rsidRPr="00495F7A">
        <w:tc>
          <w:tcPr>
            <w:tcW w:w="2093" w:type="dxa"/>
            <w:shd w:val="clear" w:color="auto" w:fill="auto"/>
          </w:tcPr>
          <w:p w:rsidR="00DF509A" w:rsidRDefault="00C04383" w:rsidP="00EF4191">
            <w:pPr>
              <w:pStyle w:val="ad"/>
            </w:pPr>
            <w:r>
              <w:t>Тема 2.1</w:t>
            </w:r>
          </w:p>
          <w:p w:rsidR="00C04383" w:rsidRDefault="00C04383" w:rsidP="00EF4191">
            <w:pPr>
              <w:pStyle w:val="ad"/>
            </w:pPr>
            <w:r>
              <w:t>Личная гигиена работников общественного питания</w:t>
            </w:r>
          </w:p>
        </w:tc>
        <w:tc>
          <w:tcPr>
            <w:tcW w:w="1580" w:type="dxa"/>
            <w:shd w:val="clear" w:color="auto" w:fill="auto"/>
          </w:tcPr>
          <w:p w:rsidR="00DF509A" w:rsidRDefault="00C04383" w:rsidP="00EF4191">
            <w:pPr>
              <w:pStyle w:val="ad"/>
            </w:pPr>
            <w:r>
              <w:t>У – 4,9</w:t>
            </w:r>
          </w:p>
          <w:p w:rsidR="00C04383" w:rsidRPr="00495F7A" w:rsidRDefault="00C04383" w:rsidP="00EF4191">
            <w:pPr>
              <w:pStyle w:val="ad"/>
            </w:pPr>
            <w:proofErr w:type="gramStart"/>
            <w:r>
              <w:t>З</w:t>
            </w:r>
            <w:proofErr w:type="gramEnd"/>
            <w:r>
              <w:t xml:space="preserve"> – 9,10,11,12,13</w:t>
            </w:r>
          </w:p>
        </w:tc>
        <w:tc>
          <w:tcPr>
            <w:tcW w:w="4232" w:type="dxa"/>
            <w:shd w:val="clear" w:color="auto" w:fill="auto"/>
          </w:tcPr>
          <w:p w:rsidR="00C04383" w:rsidRDefault="00C04383" w:rsidP="00EF4191">
            <w:pPr>
              <w:pStyle w:val="ad"/>
            </w:pPr>
            <w:r>
              <w:t>Фронтальный устный опрос по теме; проверка рефератов на тему: «Здоровый образ жизни – вред курения, алкоголя и наркотиков на здоровье человека»</w:t>
            </w:r>
          </w:p>
        </w:tc>
        <w:tc>
          <w:tcPr>
            <w:tcW w:w="1417" w:type="dxa"/>
            <w:shd w:val="clear" w:color="auto" w:fill="auto"/>
          </w:tcPr>
          <w:p w:rsidR="00C04383" w:rsidRPr="00495F7A" w:rsidRDefault="00C04383" w:rsidP="00EF4191">
            <w:pPr>
              <w:rPr>
                <w:b/>
                <w:sz w:val="28"/>
                <w:szCs w:val="28"/>
              </w:rPr>
            </w:pPr>
          </w:p>
        </w:tc>
        <w:tc>
          <w:tcPr>
            <w:tcW w:w="1230" w:type="dxa"/>
            <w:shd w:val="clear" w:color="auto" w:fill="auto"/>
          </w:tcPr>
          <w:p w:rsidR="00C04383" w:rsidRPr="00495F7A" w:rsidRDefault="00C04383" w:rsidP="00EF4191">
            <w:pPr>
              <w:rPr>
                <w:b/>
                <w:sz w:val="28"/>
                <w:szCs w:val="28"/>
              </w:rPr>
            </w:pPr>
          </w:p>
        </w:tc>
      </w:tr>
      <w:tr w:rsidR="00C04383" w:rsidRPr="00495F7A">
        <w:tc>
          <w:tcPr>
            <w:tcW w:w="2093" w:type="dxa"/>
            <w:shd w:val="clear" w:color="auto" w:fill="auto"/>
          </w:tcPr>
          <w:p w:rsidR="00DF509A" w:rsidRDefault="00C04383" w:rsidP="00EF4191">
            <w:pPr>
              <w:pStyle w:val="ad"/>
            </w:pPr>
            <w:r>
              <w:t>Тема 2.2</w:t>
            </w:r>
          </w:p>
          <w:p w:rsidR="00C04383" w:rsidRDefault="00C04383" w:rsidP="00EF4191">
            <w:pPr>
              <w:pStyle w:val="ad"/>
            </w:pPr>
            <w:r>
              <w:t>Пищевые заболевания, гельминтозы и их профилактика</w:t>
            </w:r>
          </w:p>
        </w:tc>
        <w:tc>
          <w:tcPr>
            <w:tcW w:w="1580" w:type="dxa"/>
            <w:shd w:val="clear" w:color="auto" w:fill="auto"/>
          </w:tcPr>
          <w:p w:rsidR="00DF509A" w:rsidRDefault="00C04383" w:rsidP="00EF4191">
            <w:pPr>
              <w:pStyle w:val="ad"/>
            </w:pPr>
            <w:r>
              <w:t>У – 2,3,6</w:t>
            </w:r>
          </w:p>
          <w:p w:rsidR="00C04383" w:rsidRPr="00495F7A" w:rsidRDefault="00C04383" w:rsidP="00EF4191">
            <w:pPr>
              <w:pStyle w:val="ad"/>
            </w:pPr>
            <w:proofErr w:type="gramStart"/>
            <w:r>
              <w:t>З</w:t>
            </w:r>
            <w:proofErr w:type="gramEnd"/>
            <w:r>
              <w:t xml:space="preserve"> – 8,9,10,13,16,17</w:t>
            </w:r>
          </w:p>
        </w:tc>
        <w:tc>
          <w:tcPr>
            <w:tcW w:w="4232" w:type="dxa"/>
            <w:shd w:val="clear" w:color="auto" w:fill="auto"/>
          </w:tcPr>
          <w:p w:rsidR="00C04383" w:rsidRDefault="00C04383" w:rsidP="00EF4191">
            <w:pPr>
              <w:pStyle w:val="ad"/>
            </w:pPr>
            <w:r>
              <w:t xml:space="preserve">Фронтальный устный опрос по теме; проверка составления таблиц по теме: «Пищевые инфекции, интоксикации и </w:t>
            </w:r>
            <w:proofErr w:type="spellStart"/>
            <w:r>
              <w:t>токсикоинфекции</w:t>
            </w:r>
            <w:proofErr w:type="spellEnd"/>
            <w:r>
              <w:t>»; Проверка практической работы</w:t>
            </w:r>
          </w:p>
        </w:tc>
        <w:tc>
          <w:tcPr>
            <w:tcW w:w="1417" w:type="dxa"/>
            <w:shd w:val="clear" w:color="auto" w:fill="auto"/>
          </w:tcPr>
          <w:p w:rsidR="00C04383" w:rsidRPr="00495F7A" w:rsidRDefault="00C04383" w:rsidP="00EF4191">
            <w:pPr>
              <w:rPr>
                <w:b/>
                <w:sz w:val="28"/>
                <w:szCs w:val="28"/>
              </w:rPr>
            </w:pPr>
          </w:p>
        </w:tc>
        <w:tc>
          <w:tcPr>
            <w:tcW w:w="1230" w:type="dxa"/>
            <w:shd w:val="clear" w:color="auto" w:fill="auto"/>
          </w:tcPr>
          <w:p w:rsidR="00C04383" w:rsidRPr="00495F7A" w:rsidRDefault="00C04383" w:rsidP="00EF4191">
            <w:pPr>
              <w:rPr>
                <w:b/>
                <w:sz w:val="28"/>
                <w:szCs w:val="28"/>
              </w:rPr>
            </w:pPr>
          </w:p>
        </w:tc>
      </w:tr>
      <w:tr w:rsidR="00C04383" w:rsidRPr="00495F7A">
        <w:tc>
          <w:tcPr>
            <w:tcW w:w="2093" w:type="dxa"/>
            <w:shd w:val="clear" w:color="auto" w:fill="auto"/>
          </w:tcPr>
          <w:p w:rsidR="00DF509A" w:rsidRDefault="00C04383" w:rsidP="00EF4191">
            <w:pPr>
              <w:pStyle w:val="ad"/>
            </w:pPr>
            <w:r>
              <w:t>Тема 2.3</w:t>
            </w:r>
          </w:p>
          <w:p w:rsidR="00C04383" w:rsidRDefault="00C04383" w:rsidP="00EF4191">
            <w:pPr>
              <w:pStyle w:val="ad"/>
            </w:pPr>
            <w:r>
              <w:t>Санитарно-эпидемиологические требования к факторам внешней среды</w:t>
            </w:r>
          </w:p>
        </w:tc>
        <w:tc>
          <w:tcPr>
            <w:tcW w:w="1580" w:type="dxa"/>
            <w:shd w:val="clear" w:color="auto" w:fill="auto"/>
          </w:tcPr>
          <w:p w:rsidR="00DF509A" w:rsidRDefault="00C04383" w:rsidP="00EF4191">
            <w:pPr>
              <w:pStyle w:val="ad"/>
            </w:pPr>
            <w:r>
              <w:t>У – 8,9</w:t>
            </w:r>
          </w:p>
          <w:p w:rsidR="00C04383" w:rsidRPr="00495F7A" w:rsidRDefault="00C04383" w:rsidP="00EF4191">
            <w:pPr>
              <w:pStyle w:val="ad"/>
            </w:pPr>
            <w:proofErr w:type="gramStart"/>
            <w:r>
              <w:t>З</w:t>
            </w:r>
            <w:proofErr w:type="gramEnd"/>
            <w:r>
              <w:t xml:space="preserve"> – 5,6,13,21</w:t>
            </w:r>
          </w:p>
        </w:tc>
        <w:tc>
          <w:tcPr>
            <w:tcW w:w="4232" w:type="dxa"/>
            <w:shd w:val="clear" w:color="auto" w:fill="auto"/>
          </w:tcPr>
          <w:p w:rsidR="00C04383" w:rsidRDefault="00C04383" w:rsidP="00EF4191">
            <w:pPr>
              <w:pStyle w:val="ad"/>
            </w:pPr>
            <w:r>
              <w:t>Фронтальный устный опрос по теме; проверка сообщений на тему: «Гигиена воздуха П.О.П. (физические свойства, микробное загрязнение)»</w:t>
            </w:r>
          </w:p>
        </w:tc>
        <w:tc>
          <w:tcPr>
            <w:tcW w:w="1417" w:type="dxa"/>
            <w:shd w:val="clear" w:color="auto" w:fill="auto"/>
          </w:tcPr>
          <w:p w:rsidR="00C04383" w:rsidRPr="00495F7A" w:rsidRDefault="00C04383" w:rsidP="00EF4191">
            <w:pPr>
              <w:rPr>
                <w:b/>
                <w:sz w:val="28"/>
                <w:szCs w:val="28"/>
              </w:rPr>
            </w:pPr>
          </w:p>
        </w:tc>
        <w:tc>
          <w:tcPr>
            <w:tcW w:w="1230" w:type="dxa"/>
            <w:shd w:val="clear" w:color="auto" w:fill="auto"/>
          </w:tcPr>
          <w:p w:rsidR="00C04383" w:rsidRPr="00495F7A" w:rsidRDefault="00C04383" w:rsidP="00EF4191">
            <w:pPr>
              <w:rPr>
                <w:b/>
                <w:sz w:val="28"/>
                <w:szCs w:val="28"/>
              </w:rPr>
            </w:pPr>
          </w:p>
        </w:tc>
      </w:tr>
      <w:tr w:rsidR="00C04383" w:rsidRPr="00495F7A">
        <w:tc>
          <w:tcPr>
            <w:tcW w:w="2093" w:type="dxa"/>
            <w:shd w:val="clear" w:color="auto" w:fill="auto"/>
          </w:tcPr>
          <w:p w:rsidR="00DF509A" w:rsidRDefault="00C04383" w:rsidP="00EF4191">
            <w:pPr>
              <w:pStyle w:val="ad"/>
            </w:pPr>
            <w:r>
              <w:t>Тема 2.4</w:t>
            </w:r>
          </w:p>
          <w:p w:rsidR="00C04383" w:rsidRDefault="00C04383" w:rsidP="00EF4191">
            <w:pPr>
              <w:pStyle w:val="ad"/>
            </w:pPr>
            <w:r>
              <w:t xml:space="preserve">Санитарно-эпидемиологические требования к устройству, </w:t>
            </w:r>
            <w:r>
              <w:lastRenderedPageBreak/>
              <w:t>оборудованию и содержанию</w:t>
            </w:r>
          </w:p>
        </w:tc>
        <w:tc>
          <w:tcPr>
            <w:tcW w:w="1580" w:type="dxa"/>
            <w:shd w:val="clear" w:color="auto" w:fill="auto"/>
          </w:tcPr>
          <w:p w:rsidR="00DF509A" w:rsidRDefault="00C04383" w:rsidP="00EF4191">
            <w:pPr>
              <w:pStyle w:val="ad"/>
            </w:pPr>
            <w:r>
              <w:lastRenderedPageBreak/>
              <w:t>У – 4,5,9</w:t>
            </w:r>
          </w:p>
          <w:p w:rsidR="00C04383" w:rsidRPr="00495F7A" w:rsidRDefault="00C04383" w:rsidP="00EF4191">
            <w:pPr>
              <w:pStyle w:val="ad"/>
            </w:pPr>
            <w:proofErr w:type="gramStart"/>
            <w:r>
              <w:t>З</w:t>
            </w:r>
            <w:proofErr w:type="gramEnd"/>
            <w:r>
              <w:t xml:space="preserve"> – 9,11,13</w:t>
            </w:r>
          </w:p>
        </w:tc>
        <w:tc>
          <w:tcPr>
            <w:tcW w:w="4232" w:type="dxa"/>
            <w:shd w:val="clear" w:color="auto" w:fill="auto"/>
          </w:tcPr>
          <w:p w:rsidR="00C04383" w:rsidRDefault="00C04383" w:rsidP="00EF4191">
            <w:pPr>
              <w:pStyle w:val="ad"/>
            </w:pPr>
            <w:r>
              <w:t>Фронтальный письменный опрос по теме; Проверка сообщений по теме: «Дезинфекция, дезинсекция и дератизация»; Проверка практических работ;</w:t>
            </w:r>
          </w:p>
        </w:tc>
        <w:tc>
          <w:tcPr>
            <w:tcW w:w="1417" w:type="dxa"/>
            <w:shd w:val="clear" w:color="auto" w:fill="auto"/>
          </w:tcPr>
          <w:p w:rsidR="00C04383" w:rsidRPr="00495F7A" w:rsidRDefault="00C04383" w:rsidP="00EF4191">
            <w:pPr>
              <w:rPr>
                <w:b/>
                <w:sz w:val="28"/>
                <w:szCs w:val="28"/>
              </w:rPr>
            </w:pPr>
          </w:p>
        </w:tc>
        <w:tc>
          <w:tcPr>
            <w:tcW w:w="1230" w:type="dxa"/>
            <w:shd w:val="clear" w:color="auto" w:fill="auto"/>
          </w:tcPr>
          <w:p w:rsidR="00C04383" w:rsidRPr="00495F7A" w:rsidRDefault="00C04383" w:rsidP="00EF4191">
            <w:pPr>
              <w:rPr>
                <w:b/>
                <w:sz w:val="28"/>
                <w:szCs w:val="28"/>
              </w:rPr>
            </w:pPr>
          </w:p>
        </w:tc>
      </w:tr>
      <w:tr w:rsidR="00C04383" w:rsidRPr="00495F7A">
        <w:tc>
          <w:tcPr>
            <w:tcW w:w="2093" w:type="dxa"/>
            <w:shd w:val="clear" w:color="auto" w:fill="auto"/>
          </w:tcPr>
          <w:p w:rsidR="00DF509A" w:rsidRDefault="00C04383" w:rsidP="00EF4191">
            <w:pPr>
              <w:pStyle w:val="ad"/>
            </w:pPr>
            <w:r>
              <w:lastRenderedPageBreak/>
              <w:t>Тема 2.5</w:t>
            </w:r>
          </w:p>
          <w:p w:rsidR="00C04383" w:rsidRDefault="00C04383" w:rsidP="00EF4191">
            <w:pPr>
              <w:pStyle w:val="ad"/>
            </w:pPr>
            <w:r>
              <w:t>Санитарно-эпидемиологические требования к транспортированию, приемке и хранению пищевых продуктов</w:t>
            </w:r>
          </w:p>
        </w:tc>
        <w:tc>
          <w:tcPr>
            <w:tcW w:w="1580" w:type="dxa"/>
            <w:shd w:val="clear" w:color="auto" w:fill="auto"/>
          </w:tcPr>
          <w:p w:rsidR="00DF509A" w:rsidRDefault="00C04383" w:rsidP="00EF4191">
            <w:pPr>
              <w:pStyle w:val="ad"/>
            </w:pPr>
            <w:r>
              <w:t>У – 3,6,</w:t>
            </w:r>
          </w:p>
          <w:p w:rsidR="00C04383" w:rsidRPr="00495F7A" w:rsidRDefault="00C04383" w:rsidP="00EF4191">
            <w:pPr>
              <w:pStyle w:val="ad"/>
            </w:pPr>
            <w:proofErr w:type="gramStart"/>
            <w:r>
              <w:t>З</w:t>
            </w:r>
            <w:proofErr w:type="gramEnd"/>
            <w:r>
              <w:t xml:space="preserve"> – 9,13,14,21</w:t>
            </w:r>
          </w:p>
        </w:tc>
        <w:tc>
          <w:tcPr>
            <w:tcW w:w="4232" w:type="dxa"/>
            <w:shd w:val="clear" w:color="auto" w:fill="auto"/>
          </w:tcPr>
          <w:p w:rsidR="00C04383" w:rsidRDefault="00C04383" w:rsidP="00EF4191">
            <w:pPr>
              <w:pStyle w:val="ad"/>
            </w:pPr>
            <w:r>
              <w:t>Фронтальный устный опрос по теме; проверка рефератов по теме: «Гигиенические требования к срокам годности и условиям хранения пищевых продуктов»</w:t>
            </w:r>
          </w:p>
        </w:tc>
        <w:tc>
          <w:tcPr>
            <w:tcW w:w="1417" w:type="dxa"/>
            <w:shd w:val="clear" w:color="auto" w:fill="auto"/>
          </w:tcPr>
          <w:p w:rsidR="00C04383" w:rsidRPr="00495F7A" w:rsidRDefault="00C04383" w:rsidP="00EF4191">
            <w:pPr>
              <w:rPr>
                <w:b/>
                <w:sz w:val="28"/>
                <w:szCs w:val="28"/>
              </w:rPr>
            </w:pPr>
          </w:p>
        </w:tc>
        <w:tc>
          <w:tcPr>
            <w:tcW w:w="1230" w:type="dxa"/>
            <w:shd w:val="clear" w:color="auto" w:fill="auto"/>
          </w:tcPr>
          <w:p w:rsidR="00C04383" w:rsidRPr="00495F7A" w:rsidRDefault="00C04383" w:rsidP="00EF4191">
            <w:pPr>
              <w:rPr>
                <w:b/>
                <w:sz w:val="28"/>
                <w:szCs w:val="28"/>
              </w:rPr>
            </w:pPr>
          </w:p>
        </w:tc>
      </w:tr>
      <w:tr w:rsidR="00C04383" w:rsidRPr="00495F7A">
        <w:tc>
          <w:tcPr>
            <w:tcW w:w="2093" w:type="dxa"/>
            <w:shd w:val="clear" w:color="auto" w:fill="auto"/>
          </w:tcPr>
          <w:p w:rsidR="00DF509A" w:rsidRDefault="00C04383" w:rsidP="00EF4191">
            <w:pPr>
              <w:pStyle w:val="ad"/>
            </w:pPr>
            <w:r>
              <w:t>Тема 2.6</w:t>
            </w:r>
          </w:p>
          <w:p w:rsidR="00C04383" w:rsidRDefault="00C04383" w:rsidP="00EF4191">
            <w:pPr>
              <w:pStyle w:val="ad"/>
            </w:pPr>
            <w:r>
              <w:t>Санитарно-эпидемиологические требования к обработке сырья, производству и реализации кулинарной продукции и кондитерских изделий</w:t>
            </w:r>
          </w:p>
        </w:tc>
        <w:tc>
          <w:tcPr>
            <w:tcW w:w="1580" w:type="dxa"/>
            <w:shd w:val="clear" w:color="auto" w:fill="auto"/>
          </w:tcPr>
          <w:p w:rsidR="00DF509A" w:rsidRDefault="00C04383" w:rsidP="00EF4191">
            <w:pPr>
              <w:pStyle w:val="ad"/>
            </w:pPr>
            <w:r>
              <w:t>У – 3,4,6,9</w:t>
            </w:r>
          </w:p>
          <w:p w:rsidR="00C04383" w:rsidRPr="00495F7A" w:rsidRDefault="00C04383" w:rsidP="00EF4191">
            <w:pPr>
              <w:pStyle w:val="ad"/>
            </w:pPr>
            <w:proofErr w:type="gramStart"/>
            <w:r>
              <w:t>З</w:t>
            </w:r>
            <w:proofErr w:type="gramEnd"/>
            <w:r>
              <w:t xml:space="preserve"> – 9,10,14,15,20</w:t>
            </w:r>
          </w:p>
        </w:tc>
        <w:tc>
          <w:tcPr>
            <w:tcW w:w="4232" w:type="dxa"/>
            <w:shd w:val="clear" w:color="auto" w:fill="auto"/>
          </w:tcPr>
          <w:p w:rsidR="00C04383" w:rsidRDefault="00C04383" w:rsidP="00EF4191">
            <w:pPr>
              <w:pStyle w:val="ad"/>
            </w:pPr>
            <w:r>
              <w:t>Фронтальный устный опрос по теме; проверка сообщений на тему: «Гигиеническая оценка качества готовой пищи»; проверка практической работы</w:t>
            </w:r>
          </w:p>
        </w:tc>
        <w:tc>
          <w:tcPr>
            <w:tcW w:w="1417" w:type="dxa"/>
            <w:shd w:val="clear" w:color="auto" w:fill="auto"/>
          </w:tcPr>
          <w:p w:rsidR="00C04383" w:rsidRPr="00495F7A" w:rsidRDefault="00C04383" w:rsidP="00EF4191">
            <w:pPr>
              <w:rPr>
                <w:b/>
                <w:sz w:val="28"/>
                <w:szCs w:val="28"/>
              </w:rPr>
            </w:pPr>
          </w:p>
        </w:tc>
        <w:tc>
          <w:tcPr>
            <w:tcW w:w="1230" w:type="dxa"/>
            <w:shd w:val="clear" w:color="auto" w:fill="auto"/>
          </w:tcPr>
          <w:p w:rsidR="00C04383" w:rsidRPr="00495F7A" w:rsidRDefault="00C04383" w:rsidP="00EF4191">
            <w:pPr>
              <w:rPr>
                <w:b/>
                <w:sz w:val="28"/>
                <w:szCs w:val="28"/>
              </w:rPr>
            </w:pPr>
          </w:p>
        </w:tc>
      </w:tr>
      <w:tr w:rsidR="00C04383" w:rsidRPr="00495F7A">
        <w:tc>
          <w:tcPr>
            <w:tcW w:w="2093" w:type="dxa"/>
            <w:shd w:val="clear" w:color="auto" w:fill="auto"/>
          </w:tcPr>
          <w:p w:rsidR="00DF509A" w:rsidRDefault="00C04383" w:rsidP="00EF4191">
            <w:pPr>
              <w:pStyle w:val="ad"/>
            </w:pPr>
            <w:r>
              <w:t>Тема 2.7</w:t>
            </w:r>
          </w:p>
          <w:p w:rsidR="00C04383" w:rsidRDefault="00C04383" w:rsidP="00EF4191">
            <w:pPr>
              <w:pStyle w:val="ad"/>
            </w:pPr>
            <w:r>
              <w:t>Правовые основы санитарии</w:t>
            </w:r>
          </w:p>
        </w:tc>
        <w:tc>
          <w:tcPr>
            <w:tcW w:w="1580" w:type="dxa"/>
            <w:shd w:val="clear" w:color="auto" w:fill="auto"/>
          </w:tcPr>
          <w:p w:rsidR="00DF509A" w:rsidRDefault="00C04383" w:rsidP="00EF4191">
            <w:pPr>
              <w:pStyle w:val="ad"/>
            </w:pPr>
            <w:r>
              <w:t>У – 3,4,6,9</w:t>
            </w:r>
          </w:p>
          <w:p w:rsidR="00C04383" w:rsidRPr="00495F7A" w:rsidRDefault="00C04383" w:rsidP="00EF4191">
            <w:pPr>
              <w:pStyle w:val="ad"/>
            </w:pPr>
            <w:proofErr w:type="gramStart"/>
            <w:r>
              <w:t>З</w:t>
            </w:r>
            <w:proofErr w:type="gramEnd"/>
            <w:r>
              <w:t xml:space="preserve"> – 10,13,14,15,21</w:t>
            </w:r>
          </w:p>
        </w:tc>
        <w:tc>
          <w:tcPr>
            <w:tcW w:w="4232" w:type="dxa"/>
            <w:shd w:val="clear" w:color="auto" w:fill="auto"/>
          </w:tcPr>
          <w:p w:rsidR="00DF509A" w:rsidRDefault="00C04383" w:rsidP="00EF4191">
            <w:pPr>
              <w:pStyle w:val="ad"/>
            </w:pPr>
            <w:r>
              <w:t>Проверка изучения нормативных документов, регламентирующих работу П.О.П.</w:t>
            </w:r>
          </w:p>
          <w:p w:rsidR="00C04383" w:rsidRDefault="00C04383" w:rsidP="00EF4191">
            <w:pPr>
              <w:pStyle w:val="ad"/>
            </w:pPr>
            <w:r>
              <w:t>Итоговая контрольная работа</w:t>
            </w:r>
          </w:p>
        </w:tc>
        <w:tc>
          <w:tcPr>
            <w:tcW w:w="1417" w:type="dxa"/>
            <w:shd w:val="clear" w:color="auto" w:fill="auto"/>
          </w:tcPr>
          <w:p w:rsidR="00C04383" w:rsidRPr="00495F7A" w:rsidRDefault="00C04383" w:rsidP="00EF4191">
            <w:pPr>
              <w:rPr>
                <w:b/>
                <w:sz w:val="28"/>
                <w:szCs w:val="28"/>
              </w:rPr>
            </w:pPr>
          </w:p>
        </w:tc>
        <w:tc>
          <w:tcPr>
            <w:tcW w:w="1230" w:type="dxa"/>
            <w:shd w:val="clear" w:color="auto" w:fill="auto"/>
          </w:tcPr>
          <w:p w:rsidR="00C04383" w:rsidRPr="00495F7A" w:rsidRDefault="00C04383" w:rsidP="00EF4191">
            <w:pPr>
              <w:rPr>
                <w:b/>
                <w:sz w:val="28"/>
                <w:szCs w:val="28"/>
              </w:rPr>
            </w:pPr>
          </w:p>
        </w:tc>
      </w:tr>
    </w:tbl>
    <w:p w:rsidR="00DF509A" w:rsidRDefault="00DF509A" w:rsidP="00C04383">
      <w:pPr>
        <w:tabs>
          <w:tab w:val="left" w:pos="1110"/>
        </w:tabs>
        <w:ind w:firstLine="709"/>
        <w:jc w:val="both"/>
        <w:rPr>
          <w:rFonts w:cs="Times New Roman"/>
          <w:b/>
        </w:rPr>
      </w:pPr>
    </w:p>
    <w:p w:rsidR="00DF509A" w:rsidRDefault="0029560E" w:rsidP="00C0438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center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b/>
          <w:bCs/>
          <w:color w:val="000000"/>
        </w:rPr>
        <w:t>Физиология питания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>Формируемые компетенции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proofErr w:type="gramStart"/>
      <w:r>
        <w:rPr>
          <w:rFonts w:eastAsia="TimesNewRomanPSMT" w:cs="Times New Roman"/>
          <w:color w:val="000000"/>
        </w:rPr>
        <w:t>ОК</w:t>
      </w:r>
      <w:proofErr w:type="gramEnd"/>
      <w:r>
        <w:rPr>
          <w:rFonts w:eastAsia="TimesNewRomanPSMT" w:cs="Times New Roman"/>
          <w:color w:val="000000"/>
        </w:rPr>
        <w:t xml:space="preserve"> 1-10; ПК 1.1-13; ПК 2.1-2.3; ПК 3.1-3.4; ПК 4.1-4.4; ПК 5.1-5.2; ПК 6.1-6.5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>Знания, умения и навыки, формируемые в результате освоения дисциплины</w:t>
      </w:r>
    </w:p>
    <w:p w:rsidR="00DF509A" w:rsidRDefault="00C04383" w:rsidP="00C04383">
      <w:pPr>
        <w:rPr>
          <w:b/>
          <w:i/>
          <w:szCs w:val="28"/>
        </w:rPr>
      </w:pPr>
      <w:r w:rsidRPr="0001116C">
        <w:rPr>
          <w:b/>
          <w:i/>
          <w:szCs w:val="28"/>
        </w:rPr>
        <w:t>В результате освоения дисциплины обучающийся должен уметь:</w:t>
      </w:r>
    </w:p>
    <w:p w:rsidR="00DF509A" w:rsidRDefault="00C04383" w:rsidP="00C04383">
      <w:pPr>
        <w:rPr>
          <w:szCs w:val="28"/>
        </w:rPr>
      </w:pPr>
      <w:r w:rsidRPr="0001116C">
        <w:rPr>
          <w:szCs w:val="28"/>
        </w:rPr>
        <w:t>Проводить органолептическую оценку качества пищевого сырья и продуктов;</w:t>
      </w:r>
    </w:p>
    <w:p w:rsidR="00DF509A" w:rsidRDefault="00C04383" w:rsidP="00C04383">
      <w:pPr>
        <w:rPr>
          <w:szCs w:val="28"/>
        </w:rPr>
      </w:pPr>
      <w:r w:rsidRPr="0001116C">
        <w:rPr>
          <w:szCs w:val="28"/>
        </w:rPr>
        <w:t>Рассчитывать энергетическую ценность блюд;</w:t>
      </w:r>
    </w:p>
    <w:p w:rsidR="00DF509A" w:rsidRDefault="00C04383" w:rsidP="00C04383">
      <w:pPr>
        <w:rPr>
          <w:szCs w:val="28"/>
        </w:rPr>
      </w:pPr>
      <w:r w:rsidRPr="0001116C">
        <w:rPr>
          <w:szCs w:val="28"/>
        </w:rPr>
        <w:t>Составлять рационы питания для различных категорий потребителей;</w:t>
      </w:r>
    </w:p>
    <w:p w:rsidR="00DF509A" w:rsidRDefault="00C04383" w:rsidP="00C04383">
      <w:pPr>
        <w:rPr>
          <w:b/>
          <w:i/>
          <w:szCs w:val="28"/>
        </w:rPr>
      </w:pPr>
      <w:r w:rsidRPr="0001116C">
        <w:rPr>
          <w:b/>
          <w:i/>
          <w:szCs w:val="28"/>
        </w:rPr>
        <w:t>В</w:t>
      </w:r>
      <w:r w:rsidRPr="0001116C">
        <w:rPr>
          <w:b/>
          <w:szCs w:val="28"/>
        </w:rPr>
        <w:t xml:space="preserve"> </w:t>
      </w:r>
      <w:r w:rsidRPr="0001116C">
        <w:rPr>
          <w:b/>
          <w:i/>
          <w:szCs w:val="28"/>
        </w:rPr>
        <w:t>результате освоения дисциплины обучающийся должен знать:</w:t>
      </w:r>
    </w:p>
    <w:p w:rsidR="00DF509A" w:rsidRDefault="00C04383" w:rsidP="00C04383">
      <w:pPr>
        <w:tabs>
          <w:tab w:val="left" w:pos="8100"/>
        </w:tabs>
        <w:rPr>
          <w:szCs w:val="28"/>
        </w:rPr>
      </w:pPr>
      <w:r w:rsidRPr="0001116C">
        <w:rPr>
          <w:szCs w:val="28"/>
        </w:rPr>
        <w:t>Роль пищи для организма человека;</w:t>
      </w:r>
    </w:p>
    <w:p w:rsidR="00DF509A" w:rsidRDefault="00C04383" w:rsidP="00C04383">
      <w:pPr>
        <w:tabs>
          <w:tab w:val="left" w:pos="8100"/>
        </w:tabs>
        <w:rPr>
          <w:szCs w:val="28"/>
        </w:rPr>
      </w:pPr>
      <w:r w:rsidRPr="0001116C">
        <w:rPr>
          <w:szCs w:val="28"/>
        </w:rPr>
        <w:t>Основные процессы обмена веществ в организме;</w:t>
      </w:r>
    </w:p>
    <w:p w:rsidR="00DF509A" w:rsidRDefault="00C04383" w:rsidP="00C04383">
      <w:pPr>
        <w:tabs>
          <w:tab w:val="left" w:pos="8100"/>
        </w:tabs>
        <w:rPr>
          <w:szCs w:val="28"/>
        </w:rPr>
      </w:pPr>
      <w:r w:rsidRPr="0001116C">
        <w:rPr>
          <w:szCs w:val="28"/>
        </w:rPr>
        <w:t>Суточный расход энергии;</w:t>
      </w:r>
    </w:p>
    <w:p w:rsidR="00DF509A" w:rsidRDefault="00C04383" w:rsidP="00C04383">
      <w:pPr>
        <w:tabs>
          <w:tab w:val="left" w:pos="8100"/>
        </w:tabs>
        <w:rPr>
          <w:szCs w:val="28"/>
        </w:rPr>
      </w:pPr>
      <w:r w:rsidRPr="0001116C">
        <w:rPr>
          <w:szCs w:val="28"/>
        </w:rPr>
        <w:t>Состав, физиологическое значение, энергетическую ценность различных продуктов питания;</w:t>
      </w:r>
    </w:p>
    <w:p w:rsidR="00DF509A" w:rsidRDefault="00C04383" w:rsidP="00C04383">
      <w:pPr>
        <w:tabs>
          <w:tab w:val="left" w:pos="8100"/>
        </w:tabs>
        <w:rPr>
          <w:szCs w:val="28"/>
        </w:rPr>
      </w:pPr>
      <w:r w:rsidRPr="0001116C">
        <w:rPr>
          <w:szCs w:val="28"/>
        </w:rPr>
        <w:t>Роль питательных и минеральных веществ, витаминов, микроэлементов и воды в структуре питания;</w:t>
      </w:r>
    </w:p>
    <w:p w:rsidR="00DF509A" w:rsidRDefault="00C04383" w:rsidP="00C04383">
      <w:pPr>
        <w:tabs>
          <w:tab w:val="left" w:pos="8100"/>
        </w:tabs>
        <w:rPr>
          <w:szCs w:val="28"/>
        </w:rPr>
      </w:pPr>
      <w:r w:rsidRPr="0001116C">
        <w:rPr>
          <w:szCs w:val="28"/>
        </w:rPr>
        <w:t>Физико-химические изменения пищи в процессе пищеварения;</w:t>
      </w:r>
    </w:p>
    <w:p w:rsidR="00DF509A" w:rsidRDefault="00C04383" w:rsidP="00C04383">
      <w:pPr>
        <w:tabs>
          <w:tab w:val="left" w:pos="8100"/>
        </w:tabs>
        <w:rPr>
          <w:szCs w:val="28"/>
        </w:rPr>
      </w:pPr>
      <w:r w:rsidRPr="0001116C">
        <w:rPr>
          <w:szCs w:val="28"/>
        </w:rPr>
        <w:t>Усвояемость пищи, влияющие на нее факторы;</w:t>
      </w:r>
    </w:p>
    <w:p w:rsidR="00DF509A" w:rsidRDefault="00C04383" w:rsidP="00C04383">
      <w:pPr>
        <w:tabs>
          <w:tab w:val="left" w:pos="8100"/>
        </w:tabs>
        <w:rPr>
          <w:szCs w:val="28"/>
        </w:rPr>
      </w:pPr>
      <w:r w:rsidRPr="0001116C">
        <w:rPr>
          <w:szCs w:val="28"/>
        </w:rPr>
        <w:t>Понятие рациона питания;</w:t>
      </w:r>
    </w:p>
    <w:p w:rsidR="00DF509A" w:rsidRDefault="00C04383" w:rsidP="00C04383">
      <w:pPr>
        <w:tabs>
          <w:tab w:val="left" w:pos="8100"/>
        </w:tabs>
        <w:rPr>
          <w:szCs w:val="28"/>
        </w:rPr>
      </w:pPr>
      <w:r w:rsidRPr="0001116C">
        <w:rPr>
          <w:szCs w:val="28"/>
        </w:rPr>
        <w:t>Суточную норму потребности человека в питательных веществах;</w:t>
      </w:r>
    </w:p>
    <w:p w:rsidR="00DF509A" w:rsidRDefault="00C04383" w:rsidP="00C04383">
      <w:pPr>
        <w:tabs>
          <w:tab w:val="left" w:pos="8100"/>
        </w:tabs>
        <w:rPr>
          <w:szCs w:val="28"/>
        </w:rPr>
      </w:pPr>
      <w:r w:rsidRPr="0001116C">
        <w:rPr>
          <w:szCs w:val="28"/>
        </w:rPr>
        <w:t>Нормы и принципы рационального сбалансированного питания для различных групп населения;</w:t>
      </w:r>
    </w:p>
    <w:p w:rsidR="00DF509A" w:rsidRDefault="00C04383" w:rsidP="00C04383">
      <w:pPr>
        <w:tabs>
          <w:tab w:val="left" w:pos="8100"/>
        </w:tabs>
        <w:rPr>
          <w:szCs w:val="28"/>
        </w:rPr>
      </w:pPr>
      <w:r w:rsidRPr="0001116C">
        <w:rPr>
          <w:szCs w:val="28"/>
        </w:rPr>
        <w:t>Назначение лечебно лечебно-профилактического питания;</w:t>
      </w:r>
    </w:p>
    <w:p w:rsidR="00DF509A" w:rsidRDefault="00C04383" w:rsidP="00C04383">
      <w:pPr>
        <w:tabs>
          <w:tab w:val="left" w:pos="8100"/>
        </w:tabs>
        <w:rPr>
          <w:szCs w:val="28"/>
        </w:rPr>
      </w:pPr>
      <w:r w:rsidRPr="0001116C">
        <w:rPr>
          <w:szCs w:val="28"/>
        </w:rPr>
        <w:t>Методики составления рационов питания;</w:t>
      </w:r>
    </w:p>
    <w:p w:rsidR="00DF509A" w:rsidRDefault="00C04383" w:rsidP="00C04383">
      <w:pPr>
        <w:tabs>
          <w:tab w:val="left" w:pos="8100"/>
        </w:tabs>
        <w:rPr>
          <w:szCs w:val="28"/>
        </w:rPr>
      </w:pPr>
      <w:r w:rsidRPr="0001116C">
        <w:rPr>
          <w:szCs w:val="28"/>
        </w:rPr>
        <w:t>Основные понятия и термины микробиологии;</w:t>
      </w:r>
    </w:p>
    <w:p w:rsidR="00DF509A" w:rsidRDefault="00C04383" w:rsidP="00C04383">
      <w:pPr>
        <w:pStyle w:val="ad"/>
        <w:rPr>
          <w:b/>
          <w:i/>
          <w:szCs w:val="28"/>
        </w:rPr>
      </w:pPr>
      <w:r w:rsidRPr="0001116C">
        <w:rPr>
          <w:b/>
          <w:i/>
          <w:szCs w:val="28"/>
        </w:rPr>
        <w:t>Вариативная часть (уметь):</w:t>
      </w:r>
    </w:p>
    <w:p w:rsidR="00DF509A" w:rsidRDefault="00C04383" w:rsidP="00C04383">
      <w:pPr>
        <w:pStyle w:val="ad"/>
        <w:rPr>
          <w:szCs w:val="28"/>
        </w:rPr>
      </w:pPr>
      <w:r w:rsidRPr="0001116C">
        <w:rPr>
          <w:szCs w:val="28"/>
        </w:rPr>
        <w:lastRenderedPageBreak/>
        <w:t>Производить бракераж.</w:t>
      </w:r>
    </w:p>
    <w:p w:rsidR="00DF509A" w:rsidRDefault="00C04383" w:rsidP="00C04383">
      <w:pPr>
        <w:pStyle w:val="ad"/>
        <w:tabs>
          <w:tab w:val="left" w:pos="2610"/>
        </w:tabs>
        <w:rPr>
          <w:b/>
          <w:i/>
          <w:szCs w:val="28"/>
        </w:rPr>
      </w:pPr>
      <w:r w:rsidRPr="0001116C">
        <w:rPr>
          <w:szCs w:val="28"/>
        </w:rPr>
        <w:tab/>
      </w:r>
      <w:r w:rsidRPr="0001116C">
        <w:rPr>
          <w:b/>
          <w:i/>
          <w:szCs w:val="28"/>
        </w:rPr>
        <w:t>(знать):</w:t>
      </w:r>
    </w:p>
    <w:p w:rsidR="00DF509A" w:rsidRDefault="00C04383" w:rsidP="00C04383">
      <w:pPr>
        <w:pStyle w:val="ad"/>
        <w:rPr>
          <w:szCs w:val="28"/>
        </w:rPr>
      </w:pPr>
      <w:r w:rsidRPr="0001116C">
        <w:rPr>
          <w:szCs w:val="28"/>
        </w:rPr>
        <w:t>Основные факторы, вредящие процессу пищеварения. Непереносимость пищи.</w:t>
      </w:r>
    </w:p>
    <w:p w:rsidR="00DF509A" w:rsidRDefault="00C04383" w:rsidP="00C04383">
      <w:pPr>
        <w:pStyle w:val="ad"/>
        <w:rPr>
          <w:szCs w:val="28"/>
        </w:rPr>
      </w:pPr>
      <w:r w:rsidRPr="0001116C">
        <w:rPr>
          <w:szCs w:val="28"/>
        </w:rPr>
        <w:t>Источник происхождения, пищевую ценность и основные свойства:</w:t>
      </w:r>
    </w:p>
    <w:p w:rsidR="00DF509A" w:rsidRDefault="00C04383" w:rsidP="00C04383">
      <w:pPr>
        <w:pStyle w:val="ad"/>
        <w:rPr>
          <w:szCs w:val="28"/>
        </w:rPr>
      </w:pPr>
      <w:r w:rsidRPr="0001116C">
        <w:rPr>
          <w:szCs w:val="28"/>
        </w:rPr>
        <w:t>Молока и молочных продуктов;</w:t>
      </w:r>
    </w:p>
    <w:p w:rsidR="00DF509A" w:rsidRDefault="00C04383" w:rsidP="00C04383">
      <w:pPr>
        <w:pStyle w:val="ad"/>
        <w:rPr>
          <w:szCs w:val="28"/>
        </w:rPr>
      </w:pPr>
      <w:r w:rsidRPr="0001116C">
        <w:rPr>
          <w:szCs w:val="28"/>
        </w:rPr>
        <w:t>Мясных продуктов и заменителей мяса;</w:t>
      </w:r>
    </w:p>
    <w:p w:rsidR="00DF509A" w:rsidRDefault="00C04383" w:rsidP="00C04383">
      <w:pPr>
        <w:pStyle w:val="ad"/>
        <w:rPr>
          <w:szCs w:val="28"/>
        </w:rPr>
      </w:pPr>
      <w:r w:rsidRPr="0001116C">
        <w:rPr>
          <w:szCs w:val="28"/>
        </w:rPr>
        <w:t>Продуктов из зерна, овощи и фрукты;</w:t>
      </w:r>
    </w:p>
    <w:p w:rsidR="00DF509A" w:rsidRDefault="00C04383" w:rsidP="00C04383">
      <w:pPr>
        <w:pStyle w:val="ad"/>
        <w:rPr>
          <w:szCs w:val="28"/>
        </w:rPr>
      </w:pPr>
      <w:r w:rsidRPr="0001116C">
        <w:rPr>
          <w:szCs w:val="28"/>
        </w:rPr>
        <w:t>Жиры, масла, сахар и сладости;</w:t>
      </w:r>
    </w:p>
    <w:p w:rsidR="00DF509A" w:rsidRDefault="00C04383" w:rsidP="00C04383">
      <w:pPr>
        <w:pStyle w:val="ad"/>
        <w:rPr>
          <w:szCs w:val="28"/>
        </w:rPr>
      </w:pPr>
      <w:r w:rsidRPr="0001116C">
        <w:rPr>
          <w:szCs w:val="28"/>
        </w:rPr>
        <w:t>Основные принципы обогащения пищи;</w:t>
      </w:r>
    </w:p>
    <w:p w:rsidR="00DF509A" w:rsidRDefault="00C04383" w:rsidP="00C04383">
      <w:pPr>
        <w:pStyle w:val="ad"/>
        <w:rPr>
          <w:szCs w:val="28"/>
        </w:rPr>
      </w:pPr>
      <w:r w:rsidRPr="0001116C">
        <w:rPr>
          <w:szCs w:val="28"/>
        </w:rPr>
        <w:t>Изменение пищевой ценности при тепловой обработке;</w:t>
      </w:r>
    </w:p>
    <w:p w:rsidR="00DF509A" w:rsidRDefault="00C04383" w:rsidP="00C04383">
      <w:pPr>
        <w:pStyle w:val="ad"/>
        <w:rPr>
          <w:szCs w:val="28"/>
        </w:rPr>
      </w:pPr>
      <w:r w:rsidRPr="0001116C">
        <w:rPr>
          <w:szCs w:val="28"/>
        </w:rPr>
        <w:t>Адекватное питание;</w:t>
      </w:r>
    </w:p>
    <w:p w:rsidR="00DF509A" w:rsidRDefault="00C04383" w:rsidP="00C04383">
      <w:pPr>
        <w:pStyle w:val="ad"/>
        <w:rPr>
          <w:szCs w:val="28"/>
        </w:rPr>
      </w:pPr>
      <w:r w:rsidRPr="0001116C">
        <w:rPr>
          <w:szCs w:val="28"/>
        </w:rPr>
        <w:t xml:space="preserve">Разнообразие современных представлений о рациональном питании («модные диеты», вегетарианство, раздельное питание и </w:t>
      </w:r>
      <w:proofErr w:type="spellStart"/>
      <w:proofErr w:type="gramStart"/>
      <w:r w:rsidRPr="0001116C">
        <w:rPr>
          <w:szCs w:val="28"/>
        </w:rPr>
        <w:t>др</w:t>
      </w:r>
      <w:proofErr w:type="spellEnd"/>
      <w:proofErr w:type="gramEnd"/>
      <w:r w:rsidRPr="0001116C">
        <w:rPr>
          <w:szCs w:val="28"/>
        </w:rPr>
        <w:t>);</w:t>
      </w:r>
    </w:p>
    <w:p w:rsidR="00DF509A" w:rsidRDefault="00C04383" w:rsidP="00C04383">
      <w:pPr>
        <w:pStyle w:val="ad"/>
        <w:rPr>
          <w:szCs w:val="28"/>
        </w:rPr>
      </w:pPr>
      <w:r w:rsidRPr="0001116C">
        <w:rPr>
          <w:szCs w:val="28"/>
        </w:rPr>
        <w:t>Правила самостоятельного выбора здорового питания для каждого человека;</w:t>
      </w:r>
    </w:p>
    <w:p w:rsidR="00DF509A" w:rsidRDefault="00C04383" w:rsidP="00C0438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 w:rsidRPr="0001116C">
        <w:rPr>
          <w:szCs w:val="28"/>
        </w:rPr>
        <w:t>Понятие о полноценности диеты.</w:t>
      </w:r>
    </w:p>
    <w:p w:rsidR="0029560E" w:rsidRDefault="0029560E">
      <w:pPr>
        <w:tabs>
          <w:tab w:val="left" w:pos="1110"/>
        </w:tabs>
        <w:ind w:firstLine="709"/>
        <w:jc w:val="center"/>
        <w:rPr>
          <w:rFonts w:cs="Times New Roman"/>
          <w:b/>
        </w:rPr>
      </w:pPr>
      <w:r>
        <w:rPr>
          <w:rFonts w:cs="Times New Roman"/>
          <w:b/>
        </w:rPr>
        <w:t>Виды учебной работы и объем учебных часов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37"/>
        <w:gridCol w:w="2017"/>
      </w:tblGrid>
      <w:tr w:rsidR="00C04383" w:rsidRPr="00C04383">
        <w:tc>
          <w:tcPr>
            <w:tcW w:w="8208" w:type="dxa"/>
          </w:tcPr>
          <w:p w:rsidR="00DF509A" w:rsidRDefault="00C04383" w:rsidP="00EF4191">
            <w:pPr>
              <w:jc w:val="center"/>
              <w:rPr>
                <w:b/>
              </w:rPr>
            </w:pPr>
            <w:r w:rsidRPr="00C04383">
              <w:rPr>
                <w:b/>
              </w:rPr>
              <w:t>Вид учебной работы</w:t>
            </w:r>
          </w:p>
          <w:p w:rsidR="00C04383" w:rsidRPr="00C04383" w:rsidRDefault="00C04383" w:rsidP="00EF4191">
            <w:pPr>
              <w:jc w:val="center"/>
              <w:rPr>
                <w:b/>
              </w:rPr>
            </w:pPr>
          </w:p>
        </w:tc>
        <w:tc>
          <w:tcPr>
            <w:tcW w:w="2088" w:type="dxa"/>
          </w:tcPr>
          <w:p w:rsidR="00DF509A" w:rsidRDefault="00C04383" w:rsidP="00EF4191">
            <w:pPr>
              <w:jc w:val="center"/>
              <w:rPr>
                <w:b/>
              </w:rPr>
            </w:pPr>
            <w:r w:rsidRPr="00C04383">
              <w:rPr>
                <w:b/>
              </w:rPr>
              <w:t>Объем</w:t>
            </w:r>
          </w:p>
          <w:p w:rsidR="00C04383" w:rsidRPr="00C04383" w:rsidRDefault="00C04383" w:rsidP="00EF4191">
            <w:pPr>
              <w:jc w:val="center"/>
              <w:rPr>
                <w:b/>
              </w:rPr>
            </w:pPr>
            <w:r w:rsidRPr="00C04383">
              <w:rPr>
                <w:b/>
              </w:rPr>
              <w:t>часов</w:t>
            </w:r>
          </w:p>
        </w:tc>
      </w:tr>
      <w:tr w:rsidR="00C04383" w:rsidRPr="00C04383">
        <w:tc>
          <w:tcPr>
            <w:tcW w:w="8208" w:type="dxa"/>
          </w:tcPr>
          <w:p w:rsidR="00C04383" w:rsidRPr="00C04383" w:rsidRDefault="00153999" w:rsidP="00EF4191">
            <w:pPr>
              <w:tabs>
                <w:tab w:val="left" w:pos="270"/>
              </w:tabs>
            </w:pPr>
            <w:r>
              <w:rPr>
                <w:b/>
              </w:rPr>
              <w:t xml:space="preserve"> </w:t>
            </w:r>
            <w:r w:rsidR="00C04383" w:rsidRPr="00C04383">
              <w:rPr>
                <w:b/>
              </w:rPr>
              <w:t>Максимальная учебная нагрузка (всего)</w:t>
            </w:r>
          </w:p>
        </w:tc>
        <w:tc>
          <w:tcPr>
            <w:tcW w:w="2088" w:type="dxa"/>
          </w:tcPr>
          <w:p w:rsidR="00C04383" w:rsidRPr="00C04383" w:rsidRDefault="00C04383" w:rsidP="00BE5ABA">
            <w:pPr>
              <w:jc w:val="center"/>
            </w:pPr>
            <w:r w:rsidRPr="00C04383">
              <w:t>96</w:t>
            </w:r>
          </w:p>
        </w:tc>
      </w:tr>
      <w:tr w:rsidR="00C04383" w:rsidRPr="00C04383">
        <w:tc>
          <w:tcPr>
            <w:tcW w:w="8208" w:type="dxa"/>
          </w:tcPr>
          <w:p w:rsidR="00C04383" w:rsidRPr="00C04383" w:rsidRDefault="00C04383" w:rsidP="00EF4191">
            <w:pPr>
              <w:jc w:val="center"/>
              <w:rPr>
                <w:b/>
              </w:rPr>
            </w:pPr>
            <w:r w:rsidRPr="00C04383">
              <w:rPr>
                <w:b/>
              </w:rPr>
              <w:t>Обязательная аудиторная учебная нагрузка (всего)</w:t>
            </w:r>
          </w:p>
        </w:tc>
        <w:tc>
          <w:tcPr>
            <w:tcW w:w="2088" w:type="dxa"/>
          </w:tcPr>
          <w:p w:rsidR="00C04383" w:rsidRPr="00C04383" w:rsidRDefault="00C04383" w:rsidP="00BE5ABA">
            <w:pPr>
              <w:jc w:val="center"/>
            </w:pPr>
            <w:r w:rsidRPr="00C04383">
              <w:t>64</w:t>
            </w:r>
          </w:p>
        </w:tc>
      </w:tr>
      <w:tr w:rsidR="00C04383" w:rsidRPr="00C04383">
        <w:tc>
          <w:tcPr>
            <w:tcW w:w="8208" w:type="dxa"/>
          </w:tcPr>
          <w:p w:rsidR="00C04383" w:rsidRPr="00C04383" w:rsidRDefault="00153999" w:rsidP="00EF4191">
            <w:r>
              <w:t xml:space="preserve"> </w:t>
            </w:r>
            <w:r w:rsidR="00C04383" w:rsidRPr="00C04383">
              <w:t>в том числе:</w:t>
            </w:r>
          </w:p>
        </w:tc>
        <w:tc>
          <w:tcPr>
            <w:tcW w:w="2088" w:type="dxa"/>
          </w:tcPr>
          <w:p w:rsidR="00C04383" w:rsidRPr="00C04383" w:rsidRDefault="00C04383" w:rsidP="00BE5ABA">
            <w:pPr>
              <w:jc w:val="center"/>
            </w:pPr>
          </w:p>
        </w:tc>
      </w:tr>
      <w:tr w:rsidR="00C04383" w:rsidRPr="00C04383">
        <w:tc>
          <w:tcPr>
            <w:tcW w:w="8208" w:type="dxa"/>
          </w:tcPr>
          <w:p w:rsidR="00C04383" w:rsidRPr="00C04383" w:rsidRDefault="00153999" w:rsidP="00EF4191">
            <w:r>
              <w:t xml:space="preserve"> </w:t>
            </w:r>
            <w:r w:rsidR="00C04383" w:rsidRPr="00C04383">
              <w:t xml:space="preserve">практические занятия </w:t>
            </w:r>
          </w:p>
        </w:tc>
        <w:tc>
          <w:tcPr>
            <w:tcW w:w="2088" w:type="dxa"/>
          </w:tcPr>
          <w:p w:rsidR="00C04383" w:rsidRPr="00C04383" w:rsidRDefault="00C04383" w:rsidP="00BE5ABA">
            <w:pPr>
              <w:jc w:val="center"/>
            </w:pPr>
            <w:r w:rsidRPr="00C04383">
              <w:t>12</w:t>
            </w:r>
          </w:p>
        </w:tc>
      </w:tr>
      <w:tr w:rsidR="00C04383" w:rsidRPr="00C04383">
        <w:tc>
          <w:tcPr>
            <w:tcW w:w="8208" w:type="dxa"/>
          </w:tcPr>
          <w:p w:rsidR="00C04383" w:rsidRPr="00C04383" w:rsidRDefault="00153999" w:rsidP="00EF4191">
            <w:r>
              <w:t xml:space="preserve"> </w:t>
            </w:r>
            <w:r w:rsidR="00C04383" w:rsidRPr="00C04383">
              <w:t>контрольные работы</w:t>
            </w:r>
          </w:p>
        </w:tc>
        <w:tc>
          <w:tcPr>
            <w:tcW w:w="2088" w:type="dxa"/>
          </w:tcPr>
          <w:p w:rsidR="00C04383" w:rsidRPr="00C04383" w:rsidRDefault="00C04383" w:rsidP="00BE5ABA">
            <w:pPr>
              <w:jc w:val="center"/>
            </w:pPr>
            <w:r w:rsidRPr="00C04383">
              <w:t>2</w:t>
            </w:r>
          </w:p>
        </w:tc>
      </w:tr>
      <w:tr w:rsidR="00C04383" w:rsidRPr="00C04383">
        <w:tc>
          <w:tcPr>
            <w:tcW w:w="8208" w:type="dxa"/>
          </w:tcPr>
          <w:p w:rsidR="00C04383" w:rsidRPr="00C04383" w:rsidRDefault="00153999" w:rsidP="00EF4191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="00C04383" w:rsidRPr="00C04383"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2088" w:type="dxa"/>
          </w:tcPr>
          <w:p w:rsidR="00C04383" w:rsidRPr="00C04383" w:rsidRDefault="00C04383" w:rsidP="00BE5ABA">
            <w:pPr>
              <w:jc w:val="center"/>
            </w:pPr>
            <w:r w:rsidRPr="00C04383">
              <w:t>32</w:t>
            </w:r>
          </w:p>
        </w:tc>
      </w:tr>
      <w:tr w:rsidR="00C04383" w:rsidRPr="00C04383">
        <w:tc>
          <w:tcPr>
            <w:tcW w:w="8208" w:type="dxa"/>
          </w:tcPr>
          <w:p w:rsidR="00C04383" w:rsidRPr="00C04383" w:rsidRDefault="00153999" w:rsidP="00EF4191">
            <w:r>
              <w:t xml:space="preserve"> </w:t>
            </w:r>
            <w:r w:rsidR="00C04383" w:rsidRPr="00C04383">
              <w:t>в том числе:</w:t>
            </w:r>
          </w:p>
        </w:tc>
        <w:tc>
          <w:tcPr>
            <w:tcW w:w="2088" w:type="dxa"/>
          </w:tcPr>
          <w:p w:rsidR="00C04383" w:rsidRPr="00C04383" w:rsidRDefault="00C04383" w:rsidP="00BE5ABA">
            <w:pPr>
              <w:jc w:val="center"/>
              <w:rPr>
                <w:b/>
              </w:rPr>
            </w:pPr>
          </w:p>
        </w:tc>
      </w:tr>
      <w:tr w:rsidR="00C04383" w:rsidRPr="00C04383">
        <w:tc>
          <w:tcPr>
            <w:tcW w:w="8208" w:type="dxa"/>
          </w:tcPr>
          <w:p w:rsidR="00C04383" w:rsidRPr="00C04383" w:rsidRDefault="00153999" w:rsidP="00EF4191">
            <w:r>
              <w:t xml:space="preserve"> </w:t>
            </w:r>
            <w:r w:rsidR="00C04383" w:rsidRPr="00C04383">
              <w:t>изучение учебной литературы и самопроверка</w:t>
            </w:r>
          </w:p>
        </w:tc>
        <w:tc>
          <w:tcPr>
            <w:tcW w:w="2088" w:type="dxa"/>
          </w:tcPr>
          <w:p w:rsidR="00C04383" w:rsidRPr="00C04383" w:rsidRDefault="00C04383" w:rsidP="00BE5ABA">
            <w:pPr>
              <w:jc w:val="center"/>
            </w:pPr>
            <w:r w:rsidRPr="00C04383">
              <w:t>8</w:t>
            </w:r>
          </w:p>
        </w:tc>
      </w:tr>
      <w:tr w:rsidR="00C04383" w:rsidRPr="00C04383">
        <w:tc>
          <w:tcPr>
            <w:tcW w:w="8208" w:type="dxa"/>
          </w:tcPr>
          <w:p w:rsidR="00C04383" w:rsidRPr="00C04383" w:rsidRDefault="00153999" w:rsidP="00EF4191">
            <w:r>
              <w:t xml:space="preserve"> </w:t>
            </w:r>
            <w:r w:rsidR="00C04383" w:rsidRPr="00C04383">
              <w:t>подготовка к практическим занятиям</w:t>
            </w:r>
          </w:p>
        </w:tc>
        <w:tc>
          <w:tcPr>
            <w:tcW w:w="2088" w:type="dxa"/>
          </w:tcPr>
          <w:p w:rsidR="00C04383" w:rsidRPr="00C04383" w:rsidRDefault="00C04383" w:rsidP="00BE5ABA">
            <w:pPr>
              <w:jc w:val="center"/>
            </w:pPr>
            <w:r w:rsidRPr="00C04383">
              <w:t>2</w:t>
            </w:r>
          </w:p>
        </w:tc>
      </w:tr>
      <w:tr w:rsidR="00C04383" w:rsidRPr="00C04383">
        <w:tc>
          <w:tcPr>
            <w:tcW w:w="8208" w:type="dxa"/>
          </w:tcPr>
          <w:p w:rsidR="00C04383" w:rsidRPr="00C04383" w:rsidRDefault="00153999" w:rsidP="00EF4191">
            <w:r>
              <w:t xml:space="preserve"> </w:t>
            </w:r>
            <w:r w:rsidR="00C04383" w:rsidRPr="00C04383">
              <w:t>оформление практических работ</w:t>
            </w:r>
          </w:p>
        </w:tc>
        <w:tc>
          <w:tcPr>
            <w:tcW w:w="2088" w:type="dxa"/>
          </w:tcPr>
          <w:p w:rsidR="00C04383" w:rsidRPr="00C04383" w:rsidRDefault="00C04383" w:rsidP="00BE5ABA">
            <w:pPr>
              <w:jc w:val="center"/>
            </w:pPr>
            <w:r w:rsidRPr="00C04383">
              <w:t>2</w:t>
            </w:r>
          </w:p>
        </w:tc>
      </w:tr>
      <w:tr w:rsidR="00C04383" w:rsidRPr="00C04383">
        <w:tc>
          <w:tcPr>
            <w:tcW w:w="8208" w:type="dxa"/>
          </w:tcPr>
          <w:p w:rsidR="00C04383" w:rsidRPr="00C04383" w:rsidRDefault="00153999" w:rsidP="00EF4191">
            <w:r>
              <w:t xml:space="preserve"> </w:t>
            </w:r>
            <w:r w:rsidR="00C04383" w:rsidRPr="00C04383">
              <w:t>Составление опорного конспекта по теме</w:t>
            </w:r>
          </w:p>
        </w:tc>
        <w:tc>
          <w:tcPr>
            <w:tcW w:w="2088" w:type="dxa"/>
          </w:tcPr>
          <w:p w:rsidR="00C04383" w:rsidRPr="00C04383" w:rsidRDefault="00C04383" w:rsidP="00BE5ABA">
            <w:pPr>
              <w:jc w:val="center"/>
            </w:pPr>
            <w:r w:rsidRPr="00C04383">
              <w:t>2</w:t>
            </w:r>
          </w:p>
        </w:tc>
      </w:tr>
      <w:tr w:rsidR="00C04383" w:rsidRPr="00C04383">
        <w:tc>
          <w:tcPr>
            <w:tcW w:w="8208" w:type="dxa"/>
          </w:tcPr>
          <w:p w:rsidR="00C04383" w:rsidRPr="00C04383" w:rsidRDefault="00153999" w:rsidP="00EF4191">
            <w:r>
              <w:t xml:space="preserve"> </w:t>
            </w:r>
            <w:r w:rsidR="00C04383" w:rsidRPr="00C04383">
              <w:t xml:space="preserve">рефераты </w:t>
            </w:r>
          </w:p>
        </w:tc>
        <w:tc>
          <w:tcPr>
            <w:tcW w:w="2088" w:type="dxa"/>
          </w:tcPr>
          <w:p w:rsidR="00C04383" w:rsidRPr="00C04383" w:rsidRDefault="00C04383" w:rsidP="00BE5ABA">
            <w:pPr>
              <w:jc w:val="center"/>
            </w:pPr>
            <w:r w:rsidRPr="00C04383">
              <w:t>4</w:t>
            </w:r>
          </w:p>
        </w:tc>
      </w:tr>
      <w:tr w:rsidR="00C04383" w:rsidRPr="00C04383">
        <w:tc>
          <w:tcPr>
            <w:tcW w:w="8208" w:type="dxa"/>
          </w:tcPr>
          <w:p w:rsidR="00C04383" w:rsidRPr="00C04383" w:rsidRDefault="00153999" w:rsidP="00EF4191">
            <w:pPr>
              <w:tabs>
                <w:tab w:val="left" w:pos="1350"/>
              </w:tabs>
            </w:pPr>
            <w:r>
              <w:t xml:space="preserve"> </w:t>
            </w:r>
            <w:r w:rsidR="00C04383" w:rsidRPr="00C04383">
              <w:t>составление таблиц по теме</w:t>
            </w:r>
          </w:p>
        </w:tc>
        <w:tc>
          <w:tcPr>
            <w:tcW w:w="2088" w:type="dxa"/>
          </w:tcPr>
          <w:p w:rsidR="00C04383" w:rsidRPr="00C04383" w:rsidRDefault="00C04383" w:rsidP="00BE5ABA">
            <w:pPr>
              <w:jc w:val="center"/>
            </w:pPr>
            <w:r w:rsidRPr="00C04383">
              <w:t>2</w:t>
            </w:r>
          </w:p>
        </w:tc>
      </w:tr>
      <w:tr w:rsidR="00C04383" w:rsidRPr="00C04383">
        <w:tc>
          <w:tcPr>
            <w:tcW w:w="8208" w:type="dxa"/>
          </w:tcPr>
          <w:p w:rsidR="00C04383" w:rsidRPr="00C04383" w:rsidRDefault="00153999" w:rsidP="00EF4191">
            <w:r>
              <w:t xml:space="preserve"> </w:t>
            </w:r>
            <w:r w:rsidR="00C04383" w:rsidRPr="00C04383">
              <w:t>внеаудиторная практическая работа</w:t>
            </w:r>
          </w:p>
        </w:tc>
        <w:tc>
          <w:tcPr>
            <w:tcW w:w="2088" w:type="dxa"/>
          </w:tcPr>
          <w:p w:rsidR="00C04383" w:rsidRPr="00C04383" w:rsidRDefault="00C04383" w:rsidP="00BE5ABA">
            <w:pPr>
              <w:jc w:val="center"/>
            </w:pPr>
            <w:r w:rsidRPr="00C04383">
              <w:t>4</w:t>
            </w:r>
          </w:p>
        </w:tc>
      </w:tr>
      <w:tr w:rsidR="00C04383" w:rsidRPr="00C04383">
        <w:tc>
          <w:tcPr>
            <w:tcW w:w="8208" w:type="dxa"/>
          </w:tcPr>
          <w:p w:rsidR="00C04383" w:rsidRPr="00C04383" w:rsidRDefault="00153999" w:rsidP="00EF4191">
            <w:r>
              <w:t xml:space="preserve"> </w:t>
            </w:r>
            <w:r w:rsidR="00C04383" w:rsidRPr="00C04383">
              <w:t>доклад с сообщением</w:t>
            </w:r>
          </w:p>
        </w:tc>
        <w:tc>
          <w:tcPr>
            <w:tcW w:w="2088" w:type="dxa"/>
          </w:tcPr>
          <w:p w:rsidR="00C04383" w:rsidRPr="00C04383" w:rsidRDefault="00C04383" w:rsidP="00BE5ABA">
            <w:pPr>
              <w:jc w:val="center"/>
            </w:pPr>
            <w:r w:rsidRPr="00C04383">
              <w:t>4</w:t>
            </w:r>
          </w:p>
        </w:tc>
      </w:tr>
      <w:tr w:rsidR="00C04383" w:rsidRPr="00C04383">
        <w:tc>
          <w:tcPr>
            <w:tcW w:w="8208" w:type="dxa"/>
          </w:tcPr>
          <w:p w:rsidR="00C04383" w:rsidRPr="00C04383" w:rsidRDefault="00153999" w:rsidP="00EF4191">
            <w:r>
              <w:t xml:space="preserve"> </w:t>
            </w:r>
            <w:r w:rsidR="00C04383" w:rsidRPr="00C04383">
              <w:t>Знакомство с нормативной документацией</w:t>
            </w:r>
          </w:p>
        </w:tc>
        <w:tc>
          <w:tcPr>
            <w:tcW w:w="2088" w:type="dxa"/>
          </w:tcPr>
          <w:p w:rsidR="00C04383" w:rsidRPr="00C04383" w:rsidRDefault="00C04383" w:rsidP="00BE5ABA">
            <w:pPr>
              <w:jc w:val="center"/>
            </w:pPr>
            <w:r w:rsidRPr="00C04383">
              <w:t>4</w:t>
            </w:r>
          </w:p>
        </w:tc>
      </w:tr>
      <w:tr w:rsidR="00C04383" w:rsidRPr="00C04383">
        <w:tc>
          <w:tcPr>
            <w:tcW w:w="10296" w:type="dxa"/>
            <w:gridSpan w:val="2"/>
          </w:tcPr>
          <w:p w:rsidR="00DF509A" w:rsidRDefault="00153999" w:rsidP="00EF4191">
            <w:r>
              <w:rPr>
                <w:i/>
              </w:rPr>
              <w:t xml:space="preserve"> </w:t>
            </w:r>
            <w:r w:rsidR="00C04383" w:rsidRPr="00C04383">
              <w:rPr>
                <w:i/>
              </w:rPr>
              <w:t xml:space="preserve">Итоговая аттестация в форме </w:t>
            </w:r>
            <w:r w:rsidR="00C04383" w:rsidRPr="00C04383">
              <w:t>(указать)</w:t>
            </w:r>
          </w:p>
          <w:p w:rsidR="00C04383" w:rsidRPr="00C04383" w:rsidRDefault="00C04383" w:rsidP="00EF4191">
            <w:pPr>
              <w:jc w:val="center"/>
              <w:rPr>
                <w:b/>
                <w:i/>
              </w:rPr>
            </w:pPr>
            <w:r w:rsidRPr="00C04383">
              <w:rPr>
                <w:b/>
                <w:i/>
              </w:rPr>
              <w:t>Дифференцированного зачета</w:t>
            </w:r>
          </w:p>
        </w:tc>
      </w:tr>
    </w:tbl>
    <w:p w:rsidR="00DF509A" w:rsidRDefault="00C04383" w:rsidP="00C04383">
      <w:pPr>
        <w:tabs>
          <w:tab w:val="left" w:pos="345"/>
          <w:tab w:val="left" w:pos="8100"/>
        </w:tabs>
      </w:pPr>
      <w:r w:rsidRPr="00C04383">
        <w:tab/>
      </w:r>
    </w:p>
    <w:p w:rsidR="00C04383" w:rsidRPr="00C04383" w:rsidRDefault="00C04383" w:rsidP="00C04383">
      <w:pPr>
        <w:tabs>
          <w:tab w:val="left" w:pos="345"/>
          <w:tab w:val="left" w:pos="8100"/>
        </w:tabs>
      </w:pPr>
      <w:r w:rsidRPr="00C04383">
        <w:rPr>
          <w:b/>
          <w:i/>
        </w:rPr>
        <w:t>Распределение объема вариативной части: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"/>
        <w:gridCol w:w="6662"/>
        <w:gridCol w:w="2668"/>
      </w:tblGrid>
      <w:tr w:rsidR="00C04383" w:rsidRPr="00C04383">
        <w:tc>
          <w:tcPr>
            <w:tcW w:w="534" w:type="dxa"/>
            <w:shd w:val="clear" w:color="auto" w:fill="auto"/>
          </w:tcPr>
          <w:p w:rsidR="00C04383" w:rsidRPr="00C04383" w:rsidRDefault="00C04383" w:rsidP="00EF4191">
            <w:pPr>
              <w:tabs>
                <w:tab w:val="left" w:pos="345"/>
                <w:tab w:val="left" w:pos="8100"/>
              </w:tabs>
              <w:rPr>
                <w:b/>
              </w:rPr>
            </w:pPr>
            <w:r w:rsidRPr="00C04383">
              <w:rPr>
                <w:b/>
              </w:rPr>
              <w:t>№</w:t>
            </w:r>
          </w:p>
        </w:tc>
        <w:tc>
          <w:tcPr>
            <w:tcW w:w="7371" w:type="dxa"/>
            <w:shd w:val="clear" w:color="auto" w:fill="auto"/>
          </w:tcPr>
          <w:p w:rsidR="00C04383" w:rsidRPr="00C04383" w:rsidRDefault="00153999" w:rsidP="00EF4191">
            <w:pPr>
              <w:tabs>
                <w:tab w:val="left" w:pos="345"/>
                <w:tab w:val="left" w:pos="8100"/>
              </w:tabs>
              <w:rPr>
                <w:b/>
              </w:rPr>
            </w:pPr>
            <w:r>
              <w:rPr>
                <w:b/>
              </w:rPr>
              <w:t xml:space="preserve"> </w:t>
            </w:r>
            <w:r w:rsidR="00C04383" w:rsidRPr="00C04383">
              <w:rPr>
                <w:b/>
              </w:rPr>
              <w:t>Наименование разделов и тем</w:t>
            </w:r>
          </w:p>
        </w:tc>
        <w:tc>
          <w:tcPr>
            <w:tcW w:w="2827" w:type="dxa"/>
            <w:shd w:val="clear" w:color="auto" w:fill="auto"/>
          </w:tcPr>
          <w:p w:rsidR="00C04383" w:rsidRPr="00C04383" w:rsidRDefault="00C04383" w:rsidP="00EF4191">
            <w:pPr>
              <w:tabs>
                <w:tab w:val="left" w:pos="345"/>
                <w:tab w:val="left" w:pos="8100"/>
              </w:tabs>
              <w:rPr>
                <w:b/>
              </w:rPr>
            </w:pPr>
            <w:r w:rsidRPr="00C04383">
              <w:rPr>
                <w:b/>
              </w:rPr>
              <w:t>Число часов обязательной учебной нагрузки</w:t>
            </w:r>
          </w:p>
        </w:tc>
      </w:tr>
      <w:tr w:rsidR="00C04383" w:rsidRPr="00C04383">
        <w:tc>
          <w:tcPr>
            <w:tcW w:w="534" w:type="dxa"/>
            <w:shd w:val="clear" w:color="auto" w:fill="auto"/>
          </w:tcPr>
          <w:p w:rsidR="00C04383" w:rsidRPr="00C04383" w:rsidRDefault="00C04383" w:rsidP="00EF4191">
            <w:pPr>
              <w:tabs>
                <w:tab w:val="left" w:pos="345"/>
                <w:tab w:val="left" w:pos="8100"/>
              </w:tabs>
            </w:pPr>
            <w:r w:rsidRPr="00C04383">
              <w:t>1.</w:t>
            </w:r>
          </w:p>
        </w:tc>
        <w:tc>
          <w:tcPr>
            <w:tcW w:w="7371" w:type="dxa"/>
            <w:shd w:val="clear" w:color="auto" w:fill="auto"/>
          </w:tcPr>
          <w:p w:rsidR="00C04383" w:rsidRPr="00C04383" w:rsidRDefault="00C04383" w:rsidP="00EF4191">
            <w:pPr>
              <w:pStyle w:val="ad"/>
            </w:pPr>
            <w:r w:rsidRPr="00C04383">
              <w:t>Тема 1. Пищеварение.</w:t>
            </w:r>
          </w:p>
        </w:tc>
        <w:tc>
          <w:tcPr>
            <w:tcW w:w="2827" w:type="dxa"/>
            <w:shd w:val="clear" w:color="auto" w:fill="auto"/>
          </w:tcPr>
          <w:p w:rsidR="00C04383" w:rsidRPr="00C04383" w:rsidRDefault="00C04383" w:rsidP="00EF4191">
            <w:pPr>
              <w:tabs>
                <w:tab w:val="left" w:pos="345"/>
                <w:tab w:val="left" w:pos="8100"/>
              </w:tabs>
              <w:jc w:val="center"/>
            </w:pPr>
            <w:r w:rsidRPr="00C04383">
              <w:t>4</w:t>
            </w:r>
          </w:p>
        </w:tc>
      </w:tr>
      <w:tr w:rsidR="00C04383" w:rsidRPr="00C04383">
        <w:tc>
          <w:tcPr>
            <w:tcW w:w="534" w:type="dxa"/>
            <w:shd w:val="clear" w:color="auto" w:fill="auto"/>
          </w:tcPr>
          <w:p w:rsidR="00C04383" w:rsidRPr="00C04383" w:rsidRDefault="00C04383" w:rsidP="00EF4191">
            <w:pPr>
              <w:tabs>
                <w:tab w:val="left" w:pos="345"/>
                <w:tab w:val="left" w:pos="8100"/>
              </w:tabs>
            </w:pPr>
            <w:r w:rsidRPr="00C04383">
              <w:t>2.</w:t>
            </w:r>
          </w:p>
        </w:tc>
        <w:tc>
          <w:tcPr>
            <w:tcW w:w="7371" w:type="dxa"/>
            <w:shd w:val="clear" w:color="auto" w:fill="auto"/>
          </w:tcPr>
          <w:p w:rsidR="00C04383" w:rsidRPr="00C04383" w:rsidRDefault="00C04383" w:rsidP="00EF4191">
            <w:pPr>
              <w:tabs>
                <w:tab w:val="left" w:pos="345"/>
                <w:tab w:val="left" w:pos="8100"/>
              </w:tabs>
            </w:pPr>
            <w:r w:rsidRPr="00C04383">
              <w:t>Тема 2. Роль основных пищевых веществ в</w:t>
            </w:r>
            <w:r w:rsidR="00153999">
              <w:t xml:space="preserve"> </w:t>
            </w:r>
            <w:r w:rsidRPr="00C04383">
              <w:t>жизнедеятельности организма</w:t>
            </w:r>
          </w:p>
        </w:tc>
        <w:tc>
          <w:tcPr>
            <w:tcW w:w="2827" w:type="dxa"/>
            <w:shd w:val="clear" w:color="auto" w:fill="auto"/>
          </w:tcPr>
          <w:p w:rsidR="00C04383" w:rsidRPr="00C04383" w:rsidRDefault="00C04383" w:rsidP="00A93373">
            <w:pPr>
              <w:tabs>
                <w:tab w:val="left" w:pos="345"/>
                <w:tab w:val="left" w:pos="8100"/>
              </w:tabs>
              <w:jc w:val="center"/>
            </w:pPr>
            <w:r w:rsidRPr="00C04383">
              <w:t>4</w:t>
            </w:r>
          </w:p>
        </w:tc>
      </w:tr>
      <w:tr w:rsidR="00C04383" w:rsidRPr="00C04383">
        <w:tc>
          <w:tcPr>
            <w:tcW w:w="534" w:type="dxa"/>
            <w:shd w:val="clear" w:color="auto" w:fill="auto"/>
          </w:tcPr>
          <w:p w:rsidR="00C04383" w:rsidRPr="00C04383" w:rsidRDefault="00C04383" w:rsidP="00EF4191">
            <w:pPr>
              <w:tabs>
                <w:tab w:val="left" w:pos="345"/>
                <w:tab w:val="left" w:pos="8100"/>
              </w:tabs>
            </w:pPr>
            <w:r w:rsidRPr="00C04383">
              <w:t>3.</w:t>
            </w:r>
          </w:p>
        </w:tc>
        <w:tc>
          <w:tcPr>
            <w:tcW w:w="7371" w:type="dxa"/>
            <w:shd w:val="clear" w:color="auto" w:fill="auto"/>
          </w:tcPr>
          <w:p w:rsidR="00C04383" w:rsidRPr="00C04383" w:rsidRDefault="00C04383" w:rsidP="00EF4191">
            <w:pPr>
              <w:tabs>
                <w:tab w:val="left" w:pos="345"/>
                <w:tab w:val="left" w:pos="8100"/>
              </w:tabs>
            </w:pPr>
            <w:r w:rsidRPr="00C04383">
              <w:t>Тема 3. Пищевая ценность продуктов питания.</w:t>
            </w:r>
          </w:p>
        </w:tc>
        <w:tc>
          <w:tcPr>
            <w:tcW w:w="2827" w:type="dxa"/>
            <w:shd w:val="clear" w:color="auto" w:fill="auto"/>
          </w:tcPr>
          <w:p w:rsidR="00C04383" w:rsidRPr="00C04383" w:rsidRDefault="00C04383" w:rsidP="00EF4191">
            <w:pPr>
              <w:tabs>
                <w:tab w:val="left" w:pos="345"/>
                <w:tab w:val="left" w:pos="8100"/>
              </w:tabs>
              <w:jc w:val="center"/>
            </w:pPr>
            <w:r w:rsidRPr="00C04383">
              <w:t>8</w:t>
            </w:r>
          </w:p>
        </w:tc>
      </w:tr>
      <w:tr w:rsidR="00C04383" w:rsidRPr="00C04383">
        <w:tc>
          <w:tcPr>
            <w:tcW w:w="534" w:type="dxa"/>
            <w:shd w:val="clear" w:color="auto" w:fill="auto"/>
          </w:tcPr>
          <w:p w:rsidR="00C04383" w:rsidRPr="00C04383" w:rsidRDefault="00C04383" w:rsidP="00EF4191">
            <w:pPr>
              <w:tabs>
                <w:tab w:val="left" w:pos="345"/>
                <w:tab w:val="left" w:pos="8100"/>
              </w:tabs>
            </w:pPr>
            <w:r w:rsidRPr="00C04383">
              <w:t>4.</w:t>
            </w:r>
          </w:p>
        </w:tc>
        <w:tc>
          <w:tcPr>
            <w:tcW w:w="7371" w:type="dxa"/>
            <w:shd w:val="clear" w:color="auto" w:fill="auto"/>
          </w:tcPr>
          <w:p w:rsidR="00C04383" w:rsidRPr="00C04383" w:rsidRDefault="00C04383" w:rsidP="00EF4191">
            <w:pPr>
              <w:tabs>
                <w:tab w:val="left" w:pos="345"/>
                <w:tab w:val="left" w:pos="8100"/>
              </w:tabs>
            </w:pPr>
            <w:r w:rsidRPr="00C04383">
              <w:t>Тема 4. Гигиеническая оценка процессов кулинарной обработки пищи.</w:t>
            </w:r>
          </w:p>
        </w:tc>
        <w:tc>
          <w:tcPr>
            <w:tcW w:w="2827" w:type="dxa"/>
            <w:shd w:val="clear" w:color="auto" w:fill="auto"/>
          </w:tcPr>
          <w:p w:rsidR="00C04383" w:rsidRPr="00C04383" w:rsidRDefault="00C04383" w:rsidP="00EF4191">
            <w:pPr>
              <w:tabs>
                <w:tab w:val="left" w:pos="345"/>
                <w:tab w:val="left" w:pos="8100"/>
              </w:tabs>
              <w:jc w:val="center"/>
            </w:pPr>
            <w:r w:rsidRPr="00C04383">
              <w:t>2</w:t>
            </w:r>
          </w:p>
        </w:tc>
      </w:tr>
      <w:tr w:rsidR="00C04383" w:rsidRPr="00C04383">
        <w:tc>
          <w:tcPr>
            <w:tcW w:w="534" w:type="dxa"/>
            <w:shd w:val="clear" w:color="auto" w:fill="auto"/>
          </w:tcPr>
          <w:p w:rsidR="00C04383" w:rsidRPr="00C04383" w:rsidRDefault="00C04383" w:rsidP="00EF4191">
            <w:pPr>
              <w:tabs>
                <w:tab w:val="left" w:pos="345"/>
                <w:tab w:val="left" w:pos="8100"/>
              </w:tabs>
            </w:pPr>
            <w:r w:rsidRPr="00C04383">
              <w:t>5.</w:t>
            </w:r>
          </w:p>
        </w:tc>
        <w:tc>
          <w:tcPr>
            <w:tcW w:w="7371" w:type="dxa"/>
            <w:shd w:val="clear" w:color="auto" w:fill="auto"/>
          </w:tcPr>
          <w:p w:rsidR="00C04383" w:rsidRPr="00C04383" w:rsidRDefault="00C04383" w:rsidP="00EF4191">
            <w:pPr>
              <w:tabs>
                <w:tab w:val="left" w:pos="345"/>
                <w:tab w:val="left" w:pos="8100"/>
              </w:tabs>
            </w:pPr>
            <w:r w:rsidRPr="00C04383">
              <w:t>Тема 6. Рациональное питание и физиологические основы его организации.</w:t>
            </w:r>
          </w:p>
        </w:tc>
        <w:tc>
          <w:tcPr>
            <w:tcW w:w="2827" w:type="dxa"/>
            <w:shd w:val="clear" w:color="auto" w:fill="auto"/>
          </w:tcPr>
          <w:p w:rsidR="00C04383" w:rsidRPr="00C04383" w:rsidRDefault="00C04383" w:rsidP="00EF4191">
            <w:pPr>
              <w:tabs>
                <w:tab w:val="left" w:pos="345"/>
                <w:tab w:val="left" w:pos="8100"/>
              </w:tabs>
              <w:jc w:val="center"/>
            </w:pPr>
            <w:r w:rsidRPr="00C04383">
              <w:t>4</w:t>
            </w:r>
          </w:p>
        </w:tc>
      </w:tr>
      <w:tr w:rsidR="00C04383" w:rsidRPr="00C04383">
        <w:tc>
          <w:tcPr>
            <w:tcW w:w="534" w:type="dxa"/>
            <w:shd w:val="clear" w:color="auto" w:fill="auto"/>
          </w:tcPr>
          <w:p w:rsidR="00C04383" w:rsidRPr="00C04383" w:rsidRDefault="00C04383" w:rsidP="00EF4191">
            <w:pPr>
              <w:tabs>
                <w:tab w:val="left" w:pos="345"/>
                <w:tab w:val="left" w:pos="8100"/>
              </w:tabs>
            </w:pPr>
            <w:r w:rsidRPr="00C04383">
              <w:t>6.</w:t>
            </w:r>
          </w:p>
        </w:tc>
        <w:tc>
          <w:tcPr>
            <w:tcW w:w="7371" w:type="dxa"/>
            <w:shd w:val="clear" w:color="auto" w:fill="auto"/>
          </w:tcPr>
          <w:p w:rsidR="00C04383" w:rsidRPr="00C04383" w:rsidRDefault="00C04383" w:rsidP="00EF4191">
            <w:pPr>
              <w:tabs>
                <w:tab w:val="left" w:pos="345"/>
                <w:tab w:val="left" w:pos="8100"/>
              </w:tabs>
            </w:pPr>
            <w:r w:rsidRPr="00C04383">
              <w:t>Тема 8. Диетическое питание.</w:t>
            </w:r>
          </w:p>
        </w:tc>
        <w:tc>
          <w:tcPr>
            <w:tcW w:w="2827" w:type="dxa"/>
            <w:shd w:val="clear" w:color="auto" w:fill="auto"/>
          </w:tcPr>
          <w:p w:rsidR="00C04383" w:rsidRPr="00C04383" w:rsidRDefault="00C04383" w:rsidP="00EF4191">
            <w:pPr>
              <w:tabs>
                <w:tab w:val="left" w:pos="345"/>
                <w:tab w:val="left" w:pos="8100"/>
              </w:tabs>
              <w:jc w:val="center"/>
            </w:pPr>
            <w:r w:rsidRPr="00C04383">
              <w:t>6</w:t>
            </w:r>
          </w:p>
        </w:tc>
      </w:tr>
      <w:tr w:rsidR="00C04383" w:rsidRPr="00C04383">
        <w:tc>
          <w:tcPr>
            <w:tcW w:w="534" w:type="dxa"/>
            <w:shd w:val="clear" w:color="auto" w:fill="auto"/>
          </w:tcPr>
          <w:p w:rsidR="00C04383" w:rsidRPr="00C04383" w:rsidRDefault="00C04383" w:rsidP="00EF4191">
            <w:pPr>
              <w:tabs>
                <w:tab w:val="left" w:pos="345"/>
                <w:tab w:val="left" w:pos="8100"/>
              </w:tabs>
            </w:pPr>
            <w:r w:rsidRPr="00C04383">
              <w:t xml:space="preserve">7. </w:t>
            </w:r>
          </w:p>
        </w:tc>
        <w:tc>
          <w:tcPr>
            <w:tcW w:w="7371" w:type="dxa"/>
            <w:shd w:val="clear" w:color="auto" w:fill="auto"/>
          </w:tcPr>
          <w:p w:rsidR="00C04383" w:rsidRPr="00C04383" w:rsidRDefault="00C04383" w:rsidP="00EF4191">
            <w:pPr>
              <w:tabs>
                <w:tab w:val="left" w:pos="345"/>
                <w:tab w:val="left" w:pos="8100"/>
              </w:tabs>
            </w:pPr>
            <w:r w:rsidRPr="00C04383">
              <w:t xml:space="preserve">Тема 9. Пища как источник токсических и биологически </w:t>
            </w:r>
            <w:r w:rsidRPr="00C04383">
              <w:lastRenderedPageBreak/>
              <w:t>активных веществ.</w:t>
            </w:r>
          </w:p>
        </w:tc>
        <w:tc>
          <w:tcPr>
            <w:tcW w:w="2827" w:type="dxa"/>
            <w:shd w:val="clear" w:color="auto" w:fill="auto"/>
          </w:tcPr>
          <w:p w:rsidR="00C04383" w:rsidRPr="00C04383" w:rsidRDefault="00C04383" w:rsidP="00EF4191">
            <w:pPr>
              <w:tabs>
                <w:tab w:val="left" w:pos="345"/>
                <w:tab w:val="left" w:pos="8100"/>
              </w:tabs>
              <w:jc w:val="center"/>
            </w:pPr>
            <w:r w:rsidRPr="00C04383">
              <w:lastRenderedPageBreak/>
              <w:t>4</w:t>
            </w:r>
          </w:p>
        </w:tc>
      </w:tr>
      <w:tr w:rsidR="00C04383" w:rsidRPr="00C04383">
        <w:tc>
          <w:tcPr>
            <w:tcW w:w="534" w:type="dxa"/>
            <w:shd w:val="clear" w:color="auto" w:fill="auto"/>
          </w:tcPr>
          <w:p w:rsidR="00C04383" w:rsidRPr="00C04383" w:rsidRDefault="00C04383" w:rsidP="00EF4191">
            <w:pPr>
              <w:tabs>
                <w:tab w:val="left" w:pos="345"/>
                <w:tab w:val="left" w:pos="8100"/>
              </w:tabs>
            </w:pPr>
          </w:p>
        </w:tc>
        <w:tc>
          <w:tcPr>
            <w:tcW w:w="7371" w:type="dxa"/>
            <w:shd w:val="clear" w:color="auto" w:fill="auto"/>
          </w:tcPr>
          <w:p w:rsidR="00C04383" w:rsidRPr="00C04383" w:rsidRDefault="00153999" w:rsidP="00EF4191">
            <w:pPr>
              <w:tabs>
                <w:tab w:val="left" w:pos="345"/>
                <w:tab w:val="left" w:pos="8100"/>
              </w:tabs>
              <w:rPr>
                <w:b/>
              </w:rPr>
            </w:pPr>
            <w:r>
              <w:t xml:space="preserve"> </w:t>
            </w:r>
            <w:r w:rsidR="00C04383" w:rsidRPr="00C04383">
              <w:rPr>
                <w:b/>
              </w:rPr>
              <w:t>Итого по дисциплине:</w:t>
            </w:r>
          </w:p>
        </w:tc>
        <w:tc>
          <w:tcPr>
            <w:tcW w:w="2827" w:type="dxa"/>
            <w:shd w:val="clear" w:color="auto" w:fill="auto"/>
          </w:tcPr>
          <w:p w:rsidR="00C04383" w:rsidRPr="00C04383" w:rsidRDefault="00C04383" w:rsidP="00EF4191">
            <w:pPr>
              <w:tabs>
                <w:tab w:val="left" w:pos="345"/>
                <w:tab w:val="left" w:pos="8100"/>
              </w:tabs>
              <w:jc w:val="center"/>
              <w:rPr>
                <w:b/>
              </w:rPr>
            </w:pPr>
            <w:r w:rsidRPr="00C04383">
              <w:rPr>
                <w:b/>
              </w:rPr>
              <w:t>32</w:t>
            </w:r>
          </w:p>
        </w:tc>
      </w:tr>
    </w:tbl>
    <w:p w:rsidR="00C04383" w:rsidRDefault="00372083" w:rsidP="00C04383">
      <w:pPr>
        <w:tabs>
          <w:tab w:val="left" w:pos="1110"/>
        </w:tabs>
        <w:ind w:firstLine="709"/>
        <w:jc w:val="both"/>
        <w:rPr>
          <w:rFonts w:cs="Times New Roman"/>
          <w:b/>
        </w:rPr>
      </w:pPr>
      <w:r>
        <w:rPr>
          <w:rFonts w:cs="Times New Roman"/>
          <w:b/>
        </w:rPr>
        <w:t>Содержание дисциплины и и</w:t>
      </w:r>
      <w:r w:rsidR="003C1A57">
        <w:rPr>
          <w:rFonts w:cs="Times New Roman"/>
          <w:b/>
        </w:rPr>
        <w:t>спользуемые оценочные средства:</w:t>
      </w:r>
    </w:p>
    <w:tbl>
      <w:tblPr>
        <w:tblW w:w="18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1701"/>
        <w:gridCol w:w="3638"/>
        <w:gridCol w:w="1039"/>
        <w:gridCol w:w="1560"/>
        <w:gridCol w:w="2205"/>
        <w:gridCol w:w="1410"/>
        <w:gridCol w:w="1410"/>
        <w:gridCol w:w="1410"/>
        <w:gridCol w:w="1410"/>
      </w:tblGrid>
      <w:tr w:rsidR="00364E1E" w:rsidRPr="00E55328">
        <w:trPr>
          <w:gridAfter w:val="5"/>
          <w:wAfter w:w="7845" w:type="dxa"/>
          <w:trHeight w:val="405"/>
        </w:trPr>
        <w:tc>
          <w:tcPr>
            <w:tcW w:w="2235" w:type="dxa"/>
            <w:vMerge w:val="restart"/>
            <w:shd w:val="clear" w:color="auto" w:fill="auto"/>
          </w:tcPr>
          <w:p w:rsidR="00364E1E" w:rsidRPr="00BE5ABA" w:rsidRDefault="00364E1E" w:rsidP="00EF4191">
            <w:pPr>
              <w:pStyle w:val="ad"/>
              <w:rPr>
                <w:rFonts w:ascii="Calibri" w:hAnsi="Calibri"/>
                <w:b/>
                <w:sz w:val="20"/>
                <w:szCs w:val="20"/>
              </w:rPr>
            </w:pPr>
            <w:r w:rsidRPr="00BE5ABA">
              <w:rPr>
                <w:rFonts w:ascii="Calibri" w:hAnsi="Calibri"/>
                <w:b/>
                <w:sz w:val="20"/>
                <w:szCs w:val="20"/>
              </w:rPr>
              <w:t>Разделы (темы) дисциплины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DF509A" w:rsidRDefault="00153999" w:rsidP="00EF4191">
            <w:pPr>
              <w:pStyle w:val="ad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="00364E1E" w:rsidRPr="00BE5ABA">
              <w:rPr>
                <w:rFonts w:ascii="Calibri" w:hAnsi="Calibri"/>
                <w:b/>
                <w:sz w:val="20"/>
                <w:szCs w:val="20"/>
              </w:rPr>
              <w:t>Код</w:t>
            </w:r>
          </w:p>
          <w:p w:rsidR="00364E1E" w:rsidRPr="00BE5ABA" w:rsidRDefault="00364E1E" w:rsidP="00EF4191">
            <w:pPr>
              <w:pStyle w:val="ad"/>
              <w:rPr>
                <w:rFonts w:ascii="Calibri" w:hAnsi="Calibri"/>
                <w:b/>
                <w:sz w:val="20"/>
                <w:szCs w:val="20"/>
              </w:rPr>
            </w:pPr>
            <w:r w:rsidRPr="00BE5ABA">
              <w:rPr>
                <w:rFonts w:ascii="Calibri" w:hAnsi="Calibri"/>
                <w:b/>
                <w:sz w:val="20"/>
                <w:szCs w:val="20"/>
              </w:rPr>
              <w:t>Контролируемой компетенции (или ее части), знания, умения</w:t>
            </w:r>
          </w:p>
        </w:tc>
        <w:tc>
          <w:tcPr>
            <w:tcW w:w="6237" w:type="dxa"/>
            <w:gridSpan w:val="3"/>
            <w:shd w:val="clear" w:color="auto" w:fill="auto"/>
          </w:tcPr>
          <w:p w:rsidR="00364E1E" w:rsidRPr="00BE5ABA" w:rsidRDefault="00153999" w:rsidP="00EF4191">
            <w:pPr>
              <w:pStyle w:val="ad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364E1E" w:rsidRPr="00BE5ABA">
              <w:rPr>
                <w:rFonts w:ascii="Calibri" w:hAnsi="Calibri"/>
                <w:b/>
                <w:sz w:val="20"/>
                <w:szCs w:val="20"/>
              </w:rPr>
              <w:t>Оценочное средство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364E1E" w:rsidRPr="00E55328">
        <w:trPr>
          <w:gridAfter w:val="5"/>
          <w:wAfter w:w="7845" w:type="dxa"/>
          <w:trHeight w:val="1050"/>
        </w:trPr>
        <w:tc>
          <w:tcPr>
            <w:tcW w:w="2235" w:type="dxa"/>
            <w:vMerge/>
            <w:shd w:val="clear" w:color="auto" w:fill="auto"/>
          </w:tcPr>
          <w:p w:rsidR="00364E1E" w:rsidRPr="00BE5ABA" w:rsidRDefault="00364E1E" w:rsidP="00EF4191">
            <w:pPr>
              <w:pStyle w:val="ad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364E1E" w:rsidRPr="00BE5ABA" w:rsidRDefault="00364E1E" w:rsidP="00EF4191">
            <w:pPr>
              <w:pStyle w:val="ad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638" w:type="dxa"/>
            <w:shd w:val="clear" w:color="auto" w:fill="auto"/>
          </w:tcPr>
          <w:p w:rsidR="00DF509A" w:rsidRDefault="00DF509A" w:rsidP="00EF4191">
            <w:pPr>
              <w:pStyle w:val="ad"/>
              <w:rPr>
                <w:b/>
                <w:sz w:val="20"/>
                <w:szCs w:val="20"/>
              </w:rPr>
            </w:pPr>
          </w:p>
          <w:p w:rsidR="00364E1E" w:rsidRPr="00BE5ABA" w:rsidRDefault="00364E1E" w:rsidP="00BE5ABA">
            <w:pPr>
              <w:pStyle w:val="ad"/>
              <w:jc w:val="center"/>
              <w:rPr>
                <w:b/>
                <w:sz w:val="20"/>
                <w:szCs w:val="20"/>
              </w:rPr>
            </w:pPr>
            <w:r w:rsidRPr="00BE5ABA">
              <w:rPr>
                <w:b/>
                <w:sz w:val="20"/>
                <w:szCs w:val="20"/>
              </w:rPr>
              <w:t>Текущий контроль</w:t>
            </w:r>
          </w:p>
        </w:tc>
        <w:tc>
          <w:tcPr>
            <w:tcW w:w="1039" w:type="dxa"/>
            <w:shd w:val="clear" w:color="auto" w:fill="auto"/>
          </w:tcPr>
          <w:p w:rsidR="00DF509A" w:rsidRDefault="00DF509A" w:rsidP="00EF4191">
            <w:pPr>
              <w:tabs>
                <w:tab w:val="left" w:pos="720"/>
              </w:tabs>
              <w:rPr>
                <w:b/>
                <w:sz w:val="20"/>
                <w:szCs w:val="20"/>
              </w:rPr>
            </w:pPr>
          </w:p>
          <w:p w:rsidR="00364E1E" w:rsidRPr="00BE5ABA" w:rsidRDefault="00364E1E" w:rsidP="00EF4191">
            <w:pPr>
              <w:pStyle w:val="ad"/>
              <w:rPr>
                <w:b/>
                <w:sz w:val="20"/>
                <w:szCs w:val="20"/>
              </w:rPr>
            </w:pPr>
            <w:r w:rsidRPr="00BE5ABA">
              <w:rPr>
                <w:b/>
                <w:sz w:val="20"/>
                <w:szCs w:val="20"/>
              </w:rPr>
              <w:t>Рубежный контроль</w:t>
            </w:r>
          </w:p>
        </w:tc>
        <w:tc>
          <w:tcPr>
            <w:tcW w:w="1560" w:type="dxa"/>
            <w:shd w:val="clear" w:color="auto" w:fill="auto"/>
          </w:tcPr>
          <w:p w:rsidR="00DF509A" w:rsidRDefault="00DF509A" w:rsidP="00EF4191">
            <w:pPr>
              <w:tabs>
                <w:tab w:val="left" w:pos="720"/>
              </w:tabs>
              <w:jc w:val="center"/>
              <w:rPr>
                <w:b/>
                <w:sz w:val="20"/>
                <w:szCs w:val="20"/>
              </w:rPr>
            </w:pPr>
          </w:p>
          <w:p w:rsidR="00364E1E" w:rsidRPr="00BE5ABA" w:rsidRDefault="00364E1E" w:rsidP="00EF4191">
            <w:pPr>
              <w:pStyle w:val="ad"/>
              <w:rPr>
                <w:rFonts w:ascii="Calibri" w:hAnsi="Calibri"/>
                <w:b/>
                <w:sz w:val="20"/>
                <w:szCs w:val="20"/>
              </w:rPr>
            </w:pPr>
            <w:r w:rsidRPr="00BE5ABA">
              <w:rPr>
                <w:rFonts w:ascii="Calibri" w:hAnsi="Calibri"/>
                <w:b/>
                <w:sz w:val="20"/>
                <w:szCs w:val="20"/>
              </w:rPr>
              <w:t>Промежуточная аттестация</w:t>
            </w:r>
          </w:p>
        </w:tc>
      </w:tr>
      <w:tr w:rsidR="00364E1E" w:rsidRPr="00FC547F">
        <w:trPr>
          <w:gridAfter w:val="5"/>
          <w:wAfter w:w="7845" w:type="dxa"/>
        </w:trPr>
        <w:tc>
          <w:tcPr>
            <w:tcW w:w="2235" w:type="dxa"/>
            <w:shd w:val="clear" w:color="auto" w:fill="auto"/>
          </w:tcPr>
          <w:p w:rsidR="00364E1E" w:rsidRPr="00BE5ABA" w:rsidRDefault="00364E1E" w:rsidP="00EF4191">
            <w:pPr>
              <w:pStyle w:val="ad"/>
              <w:rPr>
                <w:sz w:val="20"/>
                <w:szCs w:val="20"/>
              </w:rPr>
            </w:pPr>
            <w:r w:rsidRPr="00BE5ABA">
              <w:rPr>
                <w:sz w:val="20"/>
                <w:szCs w:val="20"/>
              </w:rPr>
              <w:t>Введение</w:t>
            </w:r>
          </w:p>
        </w:tc>
        <w:tc>
          <w:tcPr>
            <w:tcW w:w="1701" w:type="dxa"/>
            <w:shd w:val="clear" w:color="auto" w:fill="auto"/>
          </w:tcPr>
          <w:p w:rsidR="00364E1E" w:rsidRPr="00BE5ABA" w:rsidRDefault="00364E1E" w:rsidP="00EF4191">
            <w:pPr>
              <w:pStyle w:val="ad"/>
              <w:rPr>
                <w:sz w:val="20"/>
                <w:szCs w:val="20"/>
              </w:rPr>
            </w:pPr>
            <w:proofErr w:type="gramStart"/>
            <w:r w:rsidRPr="00BE5ABA">
              <w:rPr>
                <w:sz w:val="20"/>
                <w:szCs w:val="20"/>
              </w:rPr>
              <w:t>З</w:t>
            </w:r>
            <w:proofErr w:type="gramEnd"/>
            <w:r w:rsidRPr="00BE5ABA">
              <w:rPr>
                <w:sz w:val="20"/>
                <w:szCs w:val="20"/>
              </w:rPr>
              <w:t xml:space="preserve"> – 1,2,13,20</w:t>
            </w:r>
          </w:p>
        </w:tc>
        <w:tc>
          <w:tcPr>
            <w:tcW w:w="3638" w:type="dxa"/>
            <w:shd w:val="clear" w:color="auto" w:fill="auto"/>
          </w:tcPr>
          <w:p w:rsidR="00364E1E" w:rsidRPr="00BE5ABA" w:rsidRDefault="00364E1E" w:rsidP="00EF4191">
            <w:pPr>
              <w:tabs>
                <w:tab w:val="left" w:pos="72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39" w:type="dxa"/>
            <w:shd w:val="clear" w:color="auto" w:fill="auto"/>
          </w:tcPr>
          <w:p w:rsidR="00364E1E" w:rsidRPr="00BE5ABA" w:rsidRDefault="00364E1E" w:rsidP="00EF4191">
            <w:pPr>
              <w:tabs>
                <w:tab w:val="left" w:pos="72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364E1E" w:rsidRPr="00BE5ABA" w:rsidRDefault="00364E1E" w:rsidP="00EF4191">
            <w:pPr>
              <w:pStyle w:val="ad"/>
              <w:rPr>
                <w:sz w:val="20"/>
                <w:szCs w:val="20"/>
              </w:rPr>
            </w:pPr>
            <w:r w:rsidRPr="00BE5ABA">
              <w:rPr>
                <w:sz w:val="20"/>
                <w:szCs w:val="20"/>
              </w:rPr>
              <w:t>Дифференцированный зачет</w:t>
            </w:r>
          </w:p>
        </w:tc>
      </w:tr>
      <w:tr w:rsidR="00364E1E" w:rsidRPr="00E55328">
        <w:trPr>
          <w:gridAfter w:val="5"/>
          <w:wAfter w:w="7845" w:type="dxa"/>
        </w:trPr>
        <w:tc>
          <w:tcPr>
            <w:tcW w:w="2235" w:type="dxa"/>
            <w:shd w:val="clear" w:color="auto" w:fill="auto"/>
          </w:tcPr>
          <w:p w:rsidR="00DF509A" w:rsidRDefault="00364E1E" w:rsidP="00EF4191">
            <w:pPr>
              <w:pStyle w:val="ad"/>
              <w:rPr>
                <w:rFonts w:ascii="Calibri" w:hAnsi="Calibri"/>
                <w:sz w:val="20"/>
                <w:szCs w:val="20"/>
              </w:rPr>
            </w:pPr>
            <w:r w:rsidRPr="00BE5ABA">
              <w:rPr>
                <w:rFonts w:ascii="Calibri" w:hAnsi="Calibri"/>
                <w:sz w:val="20"/>
                <w:szCs w:val="20"/>
              </w:rPr>
              <w:t>Тема 1.</w:t>
            </w:r>
          </w:p>
          <w:p w:rsidR="00364E1E" w:rsidRPr="00BE5ABA" w:rsidRDefault="00364E1E" w:rsidP="00EF4191">
            <w:pPr>
              <w:pStyle w:val="ad"/>
              <w:rPr>
                <w:rFonts w:ascii="Calibri" w:hAnsi="Calibri"/>
                <w:sz w:val="20"/>
                <w:szCs w:val="20"/>
              </w:rPr>
            </w:pPr>
            <w:r w:rsidRPr="00BE5ABA">
              <w:rPr>
                <w:rFonts w:ascii="Calibri" w:hAnsi="Calibri"/>
                <w:sz w:val="20"/>
                <w:szCs w:val="20"/>
              </w:rPr>
              <w:t>Пищеварение</w:t>
            </w:r>
          </w:p>
        </w:tc>
        <w:tc>
          <w:tcPr>
            <w:tcW w:w="1701" w:type="dxa"/>
            <w:shd w:val="clear" w:color="auto" w:fill="auto"/>
          </w:tcPr>
          <w:p w:rsidR="00364E1E" w:rsidRPr="00BE5ABA" w:rsidRDefault="00364E1E" w:rsidP="00EF4191">
            <w:pPr>
              <w:pStyle w:val="ad"/>
              <w:rPr>
                <w:sz w:val="20"/>
                <w:szCs w:val="20"/>
              </w:rPr>
            </w:pPr>
            <w:proofErr w:type="gramStart"/>
            <w:r w:rsidRPr="00BE5ABA">
              <w:rPr>
                <w:sz w:val="20"/>
                <w:szCs w:val="20"/>
              </w:rPr>
              <w:t>З</w:t>
            </w:r>
            <w:proofErr w:type="gramEnd"/>
            <w:r w:rsidRPr="00BE5ABA">
              <w:rPr>
                <w:sz w:val="20"/>
                <w:szCs w:val="20"/>
              </w:rPr>
              <w:t xml:space="preserve"> – 1,6,7,12,13</w:t>
            </w:r>
          </w:p>
        </w:tc>
        <w:tc>
          <w:tcPr>
            <w:tcW w:w="3638" w:type="dxa"/>
            <w:shd w:val="clear" w:color="auto" w:fill="auto"/>
          </w:tcPr>
          <w:p w:rsidR="00DF509A" w:rsidRDefault="00364E1E" w:rsidP="00EF4191">
            <w:pPr>
              <w:pStyle w:val="ad"/>
              <w:rPr>
                <w:sz w:val="20"/>
                <w:szCs w:val="20"/>
              </w:rPr>
            </w:pPr>
            <w:r w:rsidRPr="00BE5ABA">
              <w:rPr>
                <w:sz w:val="20"/>
                <w:szCs w:val="20"/>
              </w:rPr>
              <w:t>Фронтальный письменный опрос по теме;</w:t>
            </w:r>
          </w:p>
          <w:p w:rsidR="00364E1E" w:rsidRPr="00BE5ABA" w:rsidRDefault="00364E1E" w:rsidP="00EF4191">
            <w:pPr>
              <w:pStyle w:val="ad"/>
              <w:rPr>
                <w:sz w:val="20"/>
                <w:szCs w:val="20"/>
              </w:rPr>
            </w:pPr>
            <w:r w:rsidRPr="00BE5ABA">
              <w:rPr>
                <w:sz w:val="20"/>
                <w:szCs w:val="20"/>
              </w:rPr>
              <w:t>Проверка докладов на тему: «</w:t>
            </w:r>
            <w:proofErr w:type="spellStart"/>
            <w:r w:rsidRPr="00BE5ABA">
              <w:rPr>
                <w:sz w:val="20"/>
                <w:szCs w:val="20"/>
              </w:rPr>
              <w:t>Эссенциальные</w:t>
            </w:r>
            <w:proofErr w:type="spellEnd"/>
            <w:r w:rsidRPr="00BE5ABA">
              <w:rPr>
                <w:sz w:val="20"/>
                <w:szCs w:val="20"/>
              </w:rPr>
              <w:t xml:space="preserve"> нутриенты пищи»</w:t>
            </w:r>
          </w:p>
        </w:tc>
        <w:tc>
          <w:tcPr>
            <w:tcW w:w="1039" w:type="dxa"/>
            <w:shd w:val="clear" w:color="auto" w:fill="auto"/>
          </w:tcPr>
          <w:p w:rsidR="00364E1E" w:rsidRPr="00BE5ABA" w:rsidRDefault="00364E1E" w:rsidP="00EF4191">
            <w:pPr>
              <w:tabs>
                <w:tab w:val="left" w:pos="72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364E1E" w:rsidRPr="00E55328" w:rsidRDefault="00364E1E" w:rsidP="00EF4191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364E1E" w:rsidRPr="00FC547F">
        <w:trPr>
          <w:gridAfter w:val="5"/>
          <w:wAfter w:w="7845" w:type="dxa"/>
        </w:trPr>
        <w:tc>
          <w:tcPr>
            <w:tcW w:w="2235" w:type="dxa"/>
            <w:shd w:val="clear" w:color="auto" w:fill="auto"/>
          </w:tcPr>
          <w:p w:rsidR="00DF509A" w:rsidRDefault="00364E1E" w:rsidP="00EF4191">
            <w:pPr>
              <w:pStyle w:val="ad"/>
              <w:rPr>
                <w:sz w:val="20"/>
                <w:szCs w:val="20"/>
              </w:rPr>
            </w:pPr>
            <w:r w:rsidRPr="00BE5ABA">
              <w:rPr>
                <w:sz w:val="20"/>
                <w:szCs w:val="20"/>
              </w:rPr>
              <w:t>Тема 2</w:t>
            </w:r>
          </w:p>
          <w:p w:rsidR="00364E1E" w:rsidRPr="00BE5ABA" w:rsidRDefault="00364E1E" w:rsidP="00EF4191">
            <w:pPr>
              <w:pStyle w:val="ad"/>
              <w:rPr>
                <w:rFonts w:ascii="Calibri" w:hAnsi="Calibri"/>
                <w:sz w:val="20"/>
                <w:szCs w:val="20"/>
              </w:rPr>
            </w:pPr>
            <w:r w:rsidRPr="00BE5ABA">
              <w:rPr>
                <w:sz w:val="20"/>
                <w:szCs w:val="20"/>
              </w:rPr>
              <w:t>Роль основных пищевых веществ в жизнедеятельности организма</w:t>
            </w:r>
          </w:p>
        </w:tc>
        <w:tc>
          <w:tcPr>
            <w:tcW w:w="1701" w:type="dxa"/>
            <w:shd w:val="clear" w:color="auto" w:fill="auto"/>
          </w:tcPr>
          <w:p w:rsidR="00DF509A" w:rsidRDefault="00364E1E" w:rsidP="00EF4191">
            <w:pPr>
              <w:pStyle w:val="ad"/>
              <w:rPr>
                <w:sz w:val="20"/>
                <w:szCs w:val="20"/>
              </w:rPr>
            </w:pPr>
            <w:r w:rsidRPr="00BE5ABA">
              <w:rPr>
                <w:sz w:val="20"/>
                <w:szCs w:val="20"/>
              </w:rPr>
              <w:t>У – 1</w:t>
            </w:r>
          </w:p>
          <w:p w:rsidR="00364E1E" w:rsidRPr="00BE5ABA" w:rsidRDefault="00364E1E" w:rsidP="00EF4191">
            <w:pPr>
              <w:pStyle w:val="ad"/>
              <w:rPr>
                <w:sz w:val="20"/>
                <w:szCs w:val="20"/>
              </w:rPr>
            </w:pPr>
            <w:proofErr w:type="gramStart"/>
            <w:r w:rsidRPr="00BE5ABA">
              <w:rPr>
                <w:sz w:val="20"/>
                <w:szCs w:val="20"/>
              </w:rPr>
              <w:t>З</w:t>
            </w:r>
            <w:proofErr w:type="gramEnd"/>
            <w:r w:rsidRPr="00BE5ABA">
              <w:rPr>
                <w:sz w:val="20"/>
                <w:szCs w:val="20"/>
              </w:rPr>
              <w:t xml:space="preserve"> – 1,4,5,9</w:t>
            </w:r>
          </w:p>
        </w:tc>
        <w:tc>
          <w:tcPr>
            <w:tcW w:w="3638" w:type="dxa"/>
            <w:shd w:val="clear" w:color="auto" w:fill="auto"/>
          </w:tcPr>
          <w:p w:rsidR="00DF509A" w:rsidRDefault="00364E1E" w:rsidP="00EF4191">
            <w:pPr>
              <w:pStyle w:val="ad"/>
              <w:rPr>
                <w:sz w:val="20"/>
                <w:szCs w:val="20"/>
              </w:rPr>
            </w:pPr>
            <w:r w:rsidRPr="00BE5ABA">
              <w:rPr>
                <w:sz w:val="20"/>
                <w:szCs w:val="20"/>
              </w:rPr>
              <w:t>Фронтальный письменный опрос по теме;</w:t>
            </w:r>
          </w:p>
          <w:p w:rsidR="00DF509A" w:rsidRDefault="00364E1E" w:rsidP="00EF4191">
            <w:pPr>
              <w:pStyle w:val="ad"/>
              <w:rPr>
                <w:sz w:val="20"/>
                <w:szCs w:val="20"/>
              </w:rPr>
            </w:pPr>
            <w:r w:rsidRPr="00BE5ABA">
              <w:rPr>
                <w:sz w:val="20"/>
                <w:szCs w:val="20"/>
              </w:rPr>
              <w:t>Проверка рефератов на тему: «Проведение бракеража на П.О.</w:t>
            </w:r>
            <w:proofErr w:type="gramStart"/>
            <w:r w:rsidRPr="00BE5ABA">
              <w:rPr>
                <w:sz w:val="20"/>
                <w:szCs w:val="20"/>
              </w:rPr>
              <w:t>П</w:t>
            </w:r>
            <w:proofErr w:type="gramEnd"/>
            <w:r w:rsidRPr="00BE5ABA">
              <w:rPr>
                <w:sz w:val="20"/>
                <w:szCs w:val="20"/>
              </w:rPr>
              <w:t>»</w:t>
            </w:r>
          </w:p>
          <w:p w:rsidR="00364E1E" w:rsidRPr="00BE5ABA" w:rsidRDefault="00364E1E" w:rsidP="00EF4191">
            <w:pPr>
              <w:pStyle w:val="ad"/>
              <w:rPr>
                <w:sz w:val="20"/>
                <w:szCs w:val="20"/>
              </w:rPr>
            </w:pPr>
            <w:r w:rsidRPr="00BE5ABA">
              <w:rPr>
                <w:sz w:val="20"/>
                <w:szCs w:val="20"/>
              </w:rPr>
              <w:t>Проверка кроссвордов</w:t>
            </w:r>
          </w:p>
        </w:tc>
        <w:tc>
          <w:tcPr>
            <w:tcW w:w="1039" w:type="dxa"/>
            <w:shd w:val="clear" w:color="auto" w:fill="auto"/>
          </w:tcPr>
          <w:p w:rsidR="00364E1E" w:rsidRPr="00BE5ABA" w:rsidRDefault="00364E1E" w:rsidP="00EF4191">
            <w:pPr>
              <w:tabs>
                <w:tab w:val="left" w:pos="72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364E1E" w:rsidRPr="00E55328" w:rsidRDefault="00364E1E" w:rsidP="00EF4191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364E1E" w:rsidRPr="00AF457D">
        <w:trPr>
          <w:gridAfter w:val="5"/>
          <w:wAfter w:w="7845" w:type="dxa"/>
        </w:trPr>
        <w:tc>
          <w:tcPr>
            <w:tcW w:w="2235" w:type="dxa"/>
            <w:shd w:val="clear" w:color="auto" w:fill="auto"/>
          </w:tcPr>
          <w:p w:rsidR="00DF509A" w:rsidRDefault="00364E1E" w:rsidP="00EF4191">
            <w:pPr>
              <w:pStyle w:val="ad"/>
              <w:rPr>
                <w:sz w:val="20"/>
                <w:szCs w:val="20"/>
              </w:rPr>
            </w:pPr>
            <w:r w:rsidRPr="00BE5ABA">
              <w:rPr>
                <w:sz w:val="20"/>
                <w:szCs w:val="20"/>
              </w:rPr>
              <w:t>Тема 3</w:t>
            </w:r>
          </w:p>
          <w:p w:rsidR="00364E1E" w:rsidRPr="00BE5ABA" w:rsidRDefault="00364E1E" w:rsidP="00EF4191">
            <w:pPr>
              <w:pStyle w:val="ad"/>
              <w:rPr>
                <w:sz w:val="20"/>
                <w:szCs w:val="20"/>
              </w:rPr>
            </w:pPr>
            <w:r w:rsidRPr="00BE5ABA">
              <w:rPr>
                <w:sz w:val="20"/>
                <w:szCs w:val="20"/>
              </w:rPr>
              <w:t>Пищевая ценность продуктов питания.</w:t>
            </w:r>
          </w:p>
        </w:tc>
        <w:tc>
          <w:tcPr>
            <w:tcW w:w="1701" w:type="dxa"/>
            <w:shd w:val="clear" w:color="auto" w:fill="auto"/>
          </w:tcPr>
          <w:p w:rsidR="00DF509A" w:rsidRDefault="00364E1E" w:rsidP="00EF4191">
            <w:pPr>
              <w:pStyle w:val="ad"/>
              <w:rPr>
                <w:sz w:val="20"/>
                <w:szCs w:val="20"/>
              </w:rPr>
            </w:pPr>
            <w:r w:rsidRPr="00BE5ABA">
              <w:rPr>
                <w:sz w:val="20"/>
                <w:szCs w:val="20"/>
              </w:rPr>
              <w:t>У – 1,4</w:t>
            </w:r>
          </w:p>
          <w:p w:rsidR="00364E1E" w:rsidRPr="00BE5ABA" w:rsidRDefault="00364E1E" w:rsidP="00EF4191">
            <w:pPr>
              <w:pStyle w:val="ad"/>
              <w:rPr>
                <w:sz w:val="20"/>
                <w:szCs w:val="20"/>
              </w:rPr>
            </w:pPr>
            <w:proofErr w:type="gramStart"/>
            <w:r w:rsidRPr="00BE5ABA">
              <w:rPr>
                <w:sz w:val="20"/>
                <w:szCs w:val="20"/>
              </w:rPr>
              <w:t>З</w:t>
            </w:r>
            <w:proofErr w:type="gramEnd"/>
            <w:r w:rsidRPr="00BE5ABA">
              <w:rPr>
                <w:sz w:val="20"/>
                <w:szCs w:val="20"/>
              </w:rPr>
              <w:t xml:space="preserve"> – 14,15,16,17,18</w:t>
            </w:r>
          </w:p>
        </w:tc>
        <w:tc>
          <w:tcPr>
            <w:tcW w:w="3638" w:type="dxa"/>
            <w:shd w:val="clear" w:color="auto" w:fill="auto"/>
          </w:tcPr>
          <w:p w:rsidR="00DF509A" w:rsidRDefault="00364E1E" w:rsidP="00EF4191">
            <w:pPr>
              <w:pStyle w:val="ad"/>
              <w:rPr>
                <w:sz w:val="20"/>
                <w:szCs w:val="20"/>
              </w:rPr>
            </w:pPr>
            <w:r w:rsidRPr="00BE5ABA">
              <w:rPr>
                <w:sz w:val="20"/>
                <w:szCs w:val="20"/>
              </w:rPr>
              <w:t>Фронтальный устный опрос по теме;</w:t>
            </w:r>
          </w:p>
          <w:p w:rsidR="00364E1E" w:rsidRPr="00BE5ABA" w:rsidRDefault="00364E1E" w:rsidP="00EF4191">
            <w:pPr>
              <w:pStyle w:val="ad"/>
              <w:rPr>
                <w:sz w:val="20"/>
                <w:szCs w:val="20"/>
              </w:rPr>
            </w:pPr>
            <w:r w:rsidRPr="00BE5ABA">
              <w:rPr>
                <w:sz w:val="20"/>
                <w:szCs w:val="20"/>
              </w:rPr>
              <w:t>Проверка рефератов на тему: «Генетически модифицированные источники пищи».</w:t>
            </w:r>
          </w:p>
        </w:tc>
        <w:tc>
          <w:tcPr>
            <w:tcW w:w="1039" w:type="dxa"/>
            <w:shd w:val="clear" w:color="auto" w:fill="auto"/>
          </w:tcPr>
          <w:p w:rsidR="00364E1E" w:rsidRPr="00BE5ABA" w:rsidRDefault="00364E1E" w:rsidP="00EF4191">
            <w:pPr>
              <w:tabs>
                <w:tab w:val="left" w:pos="72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364E1E" w:rsidRPr="00E55328" w:rsidRDefault="00364E1E" w:rsidP="00EF4191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364E1E" w:rsidRPr="00E55328">
        <w:trPr>
          <w:gridAfter w:val="5"/>
          <w:wAfter w:w="7845" w:type="dxa"/>
          <w:trHeight w:val="881"/>
        </w:trPr>
        <w:tc>
          <w:tcPr>
            <w:tcW w:w="2235" w:type="dxa"/>
            <w:shd w:val="clear" w:color="auto" w:fill="auto"/>
          </w:tcPr>
          <w:p w:rsidR="00DF509A" w:rsidRDefault="00153999" w:rsidP="00EF4191">
            <w:pPr>
              <w:pStyle w:val="a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364E1E" w:rsidRPr="00BE5ABA">
              <w:rPr>
                <w:sz w:val="20"/>
                <w:szCs w:val="20"/>
              </w:rPr>
              <w:t>Тема 4</w:t>
            </w:r>
          </w:p>
          <w:p w:rsidR="00DF509A" w:rsidRDefault="00364E1E" w:rsidP="00EF4191">
            <w:pPr>
              <w:pStyle w:val="ad"/>
              <w:rPr>
                <w:sz w:val="20"/>
                <w:szCs w:val="20"/>
              </w:rPr>
            </w:pPr>
            <w:r w:rsidRPr="00BE5ABA">
              <w:rPr>
                <w:sz w:val="20"/>
                <w:szCs w:val="20"/>
              </w:rPr>
              <w:t>Гигиеническая оценка процессов кулинарной обработки пищи</w:t>
            </w:r>
          </w:p>
          <w:p w:rsidR="00364E1E" w:rsidRPr="00BE5ABA" w:rsidRDefault="00364E1E" w:rsidP="00EF4191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DF509A" w:rsidRDefault="00364E1E" w:rsidP="00EF4191">
            <w:pPr>
              <w:pStyle w:val="ad"/>
              <w:rPr>
                <w:sz w:val="20"/>
                <w:szCs w:val="20"/>
              </w:rPr>
            </w:pPr>
            <w:r w:rsidRPr="00BE5ABA">
              <w:rPr>
                <w:sz w:val="20"/>
                <w:szCs w:val="20"/>
              </w:rPr>
              <w:t>У – 1</w:t>
            </w:r>
          </w:p>
          <w:p w:rsidR="00364E1E" w:rsidRPr="00BE5ABA" w:rsidRDefault="00364E1E" w:rsidP="00EF4191">
            <w:pPr>
              <w:pStyle w:val="ad"/>
              <w:rPr>
                <w:sz w:val="20"/>
                <w:szCs w:val="20"/>
              </w:rPr>
            </w:pPr>
            <w:proofErr w:type="gramStart"/>
            <w:r w:rsidRPr="00BE5ABA">
              <w:rPr>
                <w:sz w:val="20"/>
                <w:szCs w:val="20"/>
              </w:rPr>
              <w:t>З</w:t>
            </w:r>
            <w:proofErr w:type="gramEnd"/>
            <w:r w:rsidRPr="00BE5ABA">
              <w:rPr>
                <w:sz w:val="20"/>
                <w:szCs w:val="20"/>
              </w:rPr>
              <w:t xml:space="preserve"> – 19,20</w:t>
            </w:r>
          </w:p>
        </w:tc>
        <w:tc>
          <w:tcPr>
            <w:tcW w:w="3638" w:type="dxa"/>
            <w:shd w:val="clear" w:color="auto" w:fill="auto"/>
          </w:tcPr>
          <w:p w:rsidR="00DF509A" w:rsidRDefault="00364E1E" w:rsidP="00EF4191">
            <w:pPr>
              <w:pStyle w:val="ad"/>
              <w:rPr>
                <w:sz w:val="20"/>
                <w:szCs w:val="20"/>
              </w:rPr>
            </w:pPr>
            <w:r w:rsidRPr="00BE5ABA">
              <w:rPr>
                <w:sz w:val="20"/>
                <w:szCs w:val="20"/>
              </w:rPr>
              <w:t>Фронтальный устный опрос по теме;</w:t>
            </w:r>
          </w:p>
          <w:p w:rsidR="00364E1E" w:rsidRPr="00BE5ABA" w:rsidRDefault="00364E1E" w:rsidP="00EF4191">
            <w:pPr>
              <w:pStyle w:val="ad"/>
              <w:rPr>
                <w:sz w:val="20"/>
                <w:szCs w:val="20"/>
              </w:rPr>
            </w:pPr>
            <w:r w:rsidRPr="00BE5ABA">
              <w:rPr>
                <w:sz w:val="20"/>
                <w:szCs w:val="20"/>
              </w:rPr>
              <w:t>Проверка сообщений о сохранении витаминов при кулинарной обработке пищевых продуктов</w:t>
            </w:r>
          </w:p>
        </w:tc>
        <w:tc>
          <w:tcPr>
            <w:tcW w:w="1039" w:type="dxa"/>
            <w:shd w:val="clear" w:color="auto" w:fill="auto"/>
          </w:tcPr>
          <w:p w:rsidR="00364E1E" w:rsidRPr="00BE5ABA" w:rsidRDefault="00364E1E" w:rsidP="00EF4191">
            <w:pPr>
              <w:tabs>
                <w:tab w:val="left" w:pos="72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364E1E" w:rsidRPr="00E55328" w:rsidRDefault="00364E1E" w:rsidP="00EF4191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364E1E" w:rsidRPr="00E55328">
        <w:trPr>
          <w:gridAfter w:val="5"/>
          <w:wAfter w:w="7845" w:type="dxa"/>
        </w:trPr>
        <w:tc>
          <w:tcPr>
            <w:tcW w:w="2235" w:type="dxa"/>
            <w:shd w:val="clear" w:color="auto" w:fill="auto"/>
          </w:tcPr>
          <w:p w:rsidR="00DF509A" w:rsidRDefault="00364E1E" w:rsidP="00EF4191">
            <w:pPr>
              <w:pStyle w:val="ad"/>
              <w:rPr>
                <w:sz w:val="20"/>
                <w:szCs w:val="20"/>
              </w:rPr>
            </w:pPr>
            <w:r w:rsidRPr="00BE5ABA">
              <w:rPr>
                <w:sz w:val="20"/>
                <w:szCs w:val="20"/>
              </w:rPr>
              <w:t>Тема 5</w:t>
            </w:r>
          </w:p>
          <w:p w:rsidR="00364E1E" w:rsidRPr="00BE5ABA" w:rsidRDefault="00364E1E" w:rsidP="00EF4191">
            <w:pPr>
              <w:pStyle w:val="ad"/>
              <w:rPr>
                <w:sz w:val="20"/>
                <w:szCs w:val="20"/>
              </w:rPr>
            </w:pPr>
            <w:r w:rsidRPr="00BE5ABA">
              <w:rPr>
                <w:sz w:val="20"/>
                <w:szCs w:val="20"/>
              </w:rPr>
              <w:t>Обмен веществ и энергии</w:t>
            </w:r>
          </w:p>
        </w:tc>
        <w:tc>
          <w:tcPr>
            <w:tcW w:w="1701" w:type="dxa"/>
            <w:shd w:val="clear" w:color="auto" w:fill="auto"/>
          </w:tcPr>
          <w:p w:rsidR="00DF509A" w:rsidRDefault="00364E1E" w:rsidP="00EF4191">
            <w:pPr>
              <w:pStyle w:val="ad"/>
              <w:rPr>
                <w:sz w:val="20"/>
                <w:szCs w:val="20"/>
              </w:rPr>
            </w:pPr>
            <w:r w:rsidRPr="00BE5ABA">
              <w:rPr>
                <w:sz w:val="20"/>
                <w:szCs w:val="20"/>
              </w:rPr>
              <w:t>У – 2</w:t>
            </w:r>
          </w:p>
          <w:p w:rsidR="00364E1E" w:rsidRPr="00BE5ABA" w:rsidRDefault="00364E1E" w:rsidP="00EF4191">
            <w:pPr>
              <w:pStyle w:val="ad"/>
              <w:rPr>
                <w:sz w:val="20"/>
                <w:szCs w:val="20"/>
              </w:rPr>
            </w:pPr>
            <w:proofErr w:type="gramStart"/>
            <w:r w:rsidRPr="00BE5ABA">
              <w:rPr>
                <w:sz w:val="20"/>
                <w:szCs w:val="20"/>
              </w:rPr>
              <w:t>З</w:t>
            </w:r>
            <w:proofErr w:type="gramEnd"/>
            <w:r w:rsidRPr="00BE5ABA">
              <w:rPr>
                <w:sz w:val="20"/>
                <w:szCs w:val="20"/>
              </w:rPr>
              <w:t xml:space="preserve"> – 3,4,20</w:t>
            </w:r>
          </w:p>
        </w:tc>
        <w:tc>
          <w:tcPr>
            <w:tcW w:w="3638" w:type="dxa"/>
            <w:shd w:val="clear" w:color="auto" w:fill="auto"/>
          </w:tcPr>
          <w:p w:rsidR="00DF509A" w:rsidRDefault="00364E1E" w:rsidP="00EF4191">
            <w:pPr>
              <w:pStyle w:val="ad"/>
              <w:rPr>
                <w:sz w:val="20"/>
                <w:szCs w:val="20"/>
              </w:rPr>
            </w:pPr>
            <w:r w:rsidRPr="00BE5ABA">
              <w:rPr>
                <w:sz w:val="20"/>
                <w:szCs w:val="20"/>
              </w:rPr>
              <w:t>Фронтальный письменный опрос по теме;</w:t>
            </w:r>
          </w:p>
          <w:p w:rsidR="00DF509A" w:rsidRDefault="00364E1E" w:rsidP="00EF4191">
            <w:pPr>
              <w:pStyle w:val="ad"/>
              <w:rPr>
                <w:sz w:val="20"/>
                <w:szCs w:val="20"/>
              </w:rPr>
            </w:pPr>
            <w:r w:rsidRPr="00BE5ABA">
              <w:rPr>
                <w:sz w:val="20"/>
                <w:szCs w:val="20"/>
              </w:rPr>
              <w:t xml:space="preserve">Проверка составления таблиц по определению интенсивности </w:t>
            </w:r>
            <w:proofErr w:type="spellStart"/>
            <w:r w:rsidRPr="00BE5ABA">
              <w:rPr>
                <w:sz w:val="20"/>
                <w:szCs w:val="20"/>
              </w:rPr>
              <w:t>энерготрат</w:t>
            </w:r>
            <w:proofErr w:type="spellEnd"/>
            <w:r w:rsidRPr="00BE5ABA">
              <w:rPr>
                <w:sz w:val="20"/>
                <w:szCs w:val="20"/>
              </w:rPr>
              <w:t>:</w:t>
            </w:r>
          </w:p>
          <w:p w:rsidR="00DF509A" w:rsidRDefault="00364E1E" w:rsidP="00EF4191">
            <w:pPr>
              <w:pStyle w:val="ad"/>
              <w:rPr>
                <w:sz w:val="20"/>
                <w:szCs w:val="20"/>
              </w:rPr>
            </w:pPr>
            <w:r w:rsidRPr="00BE5ABA">
              <w:rPr>
                <w:sz w:val="20"/>
                <w:szCs w:val="20"/>
              </w:rPr>
              <w:t>1. КФА – коэффициент физической активности;</w:t>
            </w:r>
          </w:p>
          <w:p w:rsidR="00364E1E" w:rsidRPr="00BE5ABA" w:rsidRDefault="00364E1E" w:rsidP="00EF4191">
            <w:pPr>
              <w:pStyle w:val="ad"/>
              <w:rPr>
                <w:sz w:val="20"/>
                <w:szCs w:val="20"/>
              </w:rPr>
            </w:pPr>
            <w:r w:rsidRPr="00BE5ABA">
              <w:rPr>
                <w:sz w:val="20"/>
                <w:szCs w:val="20"/>
              </w:rPr>
              <w:t>2. Калорические коэффициенты лакомств.</w:t>
            </w:r>
          </w:p>
        </w:tc>
        <w:tc>
          <w:tcPr>
            <w:tcW w:w="1039" w:type="dxa"/>
            <w:shd w:val="clear" w:color="auto" w:fill="auto"/>
          </w:tcPr>
          <w:p w:rsidR="00364E1E" w:rsidRPr="00BE5ABA" w:rsidRDefault="00364E1E" w:rsidP="00EF4191">
            <w:pPr>
              <w:tabs>
                <w:tab w:val="left" w:pos="72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364E1E" w:rsidRPr="00E55328" w:rsidRDefault="00364E1E" w:rsidP="00EF4191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364E1E" w:rsidRPr="00E55328">
        <w:tc>
          <w:tcPr>
            <w:tcW w:w="2235" w:type="dxa"/>
            <w:shd w:val="clear" w:color="auto" w:fill="auto"/>
          </w:tcPr>
          <w:p w:rsidR="00DF509A" w:rsidRDefault="00364E1E" w:rsidP="00EF4191">
            <w:pPr>
              <w:pStyle w:val="ad"/>
              <w:rPr>
                <w:sz w:val="20"/>
                <w:szCs w:val="20"/>
              </w:rPr>
            </w:pPr>
            <w:r w:rsidRPr="00BE5ABA">
              <w:rPr>
                <w:sz w:val="20"/>
                <w:szCs w:val="20"/>
              </w:rPr>
              <w:t>Тема 6</w:t>
            </w:r>
          </w:p>
          <w:p w:rsidR="00364E1E" w:rsidRPr="00BE5ABA" w:rsidRDefault="00364E1E" w:rsidP="00EF4191">
            <w:pPr>
              <w:pStyle w:val="ad"/>
              <w:rPr>
                <w:sz w:val="20"/>
                <w:szCs w:val="20"/>
              </w:rPr>
            </w:pPr>
            <w:r w:rsidRPr="00BE5ABA">
              <w:rPr>
                <w:sz w:val="20"/>
                <w:szCs w:val="20"/>
              </w:rPr>
              <w:t>Рациональное питание и физиологические основы его организации.</w:t>
            </w:r>
          </w:p>
        </w:tc>
        <w:tc>
          <w:tcPr>
            <w:tcW w:w="1701" w:type="dxa"/>
            <w:shd w:val="clear" w:color="auto" w:fill="auto"/>
          </w:tcPr>
          <w:p w:rsidR="00DF509A" w:rsidRDefault="00364E1E" w:rsidP="00EF4191">
            <w:pPr>
              <w:pStyle w:val="ad"/>
              <w:rPr>
                <w:sz w:val="20"/>
                <w:szCs w:val="20"/>
              </w:rPr>
            </w:pPr>
            <w:r w:rsidRPr="00BE5ABA">
              <w:rPr>
                <w:sz w:val="20"/>
                <w:szCs w:val="20"/>
              </w:rPr>
              <w:t>У – 2,3,4</w:t>
            </w:r>
          </w:p>
          <w:p w:rsidR="00364E1E" w:rsidRPr="00BE5ABA" w:rsidRDefault="00364E1E" w:rsidP="00EF4191">
            <w:pPr>
              <w:pStyle w:val="ad"/>
              <w:rPr>
                <w:sz w:val="20"/>
                <w:szCs w:val="20"/>
              </w:rPr>
            </w:pPr>
            <w:proofErr w:type="gramStart"/>
            <w:r w:rsidRPr="00BE5ABA">
              <w:rPr>
                <w:sz w:val="20"/>
                <w:szCs w:val="20"/>
              </w:rPr>
              <w:t>З</w:t>
            </w:r>
            <w:proofErr w:type="gramEnd"/>
            <w:r w:rsidRPr="00BE5ABA">
              <w:rPr>
                <w:sz w:val="20"/>
                <w:szCs w:val="20"/>
              </w:rPr>
              <w:t xml:space="preserve"> – 10,12,21,22</w:t>
            </w:r>
          </w:p>
        </w:tc>
        <w:tc>
          <w:tcPr>
            <w:tcW w:w="3638" w:type="dxa"/>
            <w:shd w:val="clear" w:color="auto" w:fill="auto"/>
          </w:tcPr>
          <w:p w:rsidR="00DF509A" w:rsidRDefault="00364E1E" w:rsidP="00EF4191">
            <w:pPr>
              <w:pStyle w:val="ad"/>
              <w:rPr>
                <w:sz w:val="20"/>
                <w:szCs w:val="20"/>
              </w:rPr>
            </w:pPr>
            <w:r w:rsidRPr="00BE5ABA">
              <w:rPr>
                <w:sz w:val="20"/>
                <w:szCs w:val="20"/>
              </w:rPr>
              <w:t>Фронтальный устный опрос по теме;</w:t>
            </w:r>
          </w:p>
          <w:p w:rsidR="00DF509A" w:rsidRDefault="00364E1E" w:rsidP="00EF4191">
            <w:pPr>
              <w:pStyle w:val="ad"/>
              <w:rPr>
                <w:sz w:val="20"/>
                <w:szCs w:val="20"/>
              </w:rPr>
            </w:pPr>
            <w:r w:rsidRPr="00BE5ABA">
              <w:rPr>
                <w:sz w:val="20"/>
                <w:szCs w:val="20"/>
              </w:rPr>
              <w:t>Проверка практической работы;</w:t>
            </w:r>
          </w:p>
          <w:p w:rsidR="00364E1E" w:rsidRPr="00BE5ABA" w:rsidRDefault="00364E1E" w:rsidP="00EF4191">
            <w:pPr>
              <w:pStyle w:val="ad"/>
              <w:rPr>
                <w:sz w:val="20"/>
                <w:szCs w:val="20"/>
              </w:rPr>
            </w:pPr>
            <w:r w:rsidRPr="00BE5ABA">
              <w:rPr>
                <w:sz w:val="20"/>
                <w:szCs w:val="20"/>
              </w:rPr>
              <w:t>Проверка рефератов на тему: «Современные взгляды на проблемы рационального питания»</w:t>
            </w:r>
          </w:p>
        </w:tc>
        <w:tc>
          <w:tcPr>
            <w:tcW w:w="1039" w:type="dxa"/>
            <w:shd w:val="clear" w:color="auto" w:fill="auto"/>
          </w:tcPr>
          <w:p w:rsidR="00364E1E" w:rsidRPr="00BE5ABA" w:rsidRDefault="00364E1E" w:rsidP="00EF4191">
            <w:pPr>
              <w:tabs>
                <w:tab w:val="left" w:pos="72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364E1E" w:rsidRPr="00E55328" w:rsidRDefault="00364E1E" w:rsidP="00EF4191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05" w:type="dxa"/>
          </w:tcPr>
          <w:p w:rsidR="00364E1E" w:rsidRPr="00E55328" w:rsidRDefault="00364E1E" w:rsidP="00EF4191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0" w:type="dxa"/>
          </w:tcPr>
          <w:p w:rsidR="00364E1E" w:rsidRPr="00E55328" w:rsidRDefault="00364E1E" w:rsidP="00EF4191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0" w:type="dxa"/>
          </w:tcPr>
          <w:p w:rsidR="00364E1E" w:rsidRPr="00E55328" w:rsidRDefault="00364E1E" w:rsidP="00EF4191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0" w:type="dxa"/>
          </w:tcPr>
          <w:p w:rsidR="00364E1E" w:rsidRPr="00E55328" w:rsidRDefault="00364E1E" w:rsidP="00EF4191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10" w:type="dxa"/>
          </w:tcPr>
          <w:p w:rsidR="00364E1E" w:rsidRPr="00E55328" w:rsidRDefault="00364E1E" w:rsidP="00EF4191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364E1E" w:rsidRPr="00E55328">
        <w:trPr>
          <w:gridAfter w:val="5"/>
          <w:wAfter w:w="7845" w:type="dxa"/>
        </w:trPr>
        <w:tc>
          <w:tcPr>
            <w:tcW w:w="2235" w:type="dxa"/>
            <w:shd w:val="clear" w:color="auto" w:fill="auto"/>
          </w:tcPr>
          <w:p w:rsidR="00DF509A" w:rsidRDefault="00364E1E" w:rsidP="00EF4191">
            <w:pPr>
              <w:pStyle w:val="ad"/>
              <w:rPr>
                <w:sz w:val="20"/>
                <w:szCs w:val="20"/>
              </w:rPr>
            </w:pPr>
            <w:r w:rsidRPr="00BE5ABA">
              <w:rPr>
                <w:sz w:val="20"/>
                <w:szCs w:val="20"/>
              </w:rPr>
              <w:t>Тема 7</w:t>
            </w:r>
          </w:p>
          <w:p w:rsidR="00364E1E" w:rsidRPr="00BE5ABA" w:rsidRDefault="00364E1E" w:rsidP="00EF4191">
            <w:pPr>
              <w:pStyle w:val="ad"/>
              <w:rPr>
                <w:sz w:val="20"/>
                <w:szCs w:val="20"/>
              </w:rPr>
            </w:pPr>
            <w:r w:rsidRPr="00BE5ABA">
              <w:rPr>
                <w:sz w:val="20"/>
                <w:szCs w:val="20"/>
              </w:rPr>
              <w:t>Питание детей и подростков</w:t>
            </w:r>
          </w:p>
        </w:tc>
        <w:tc>
          <w:tcPr>
            <w:tcW w:w="1701" w:type="dxa"/>
            <w:shd w:val="clear" w:color="auto" w:fill="auto"/>
          </w:tcPr>
          <w:p w:rsidR="00DF509A" w:rsidRDefault="00364E1E" w:rsidP="00EF4191">
            <w:pPr>
              <w:pStyle w:val="ad"/>
              <w:rPr>
                <w:rFonts w:ascii="Calibri" w:hAnsi="Calibri"/>
                <w:sz w:val="20"/>
                <w:szCs w:val="20"/>
              </w:rPr>
            </w:pPr>
            <w:r w:rsidRPr="00BE5ABA">
              <w:rPr>
                <w:rFonts w:ascii="Calibri" w:hAnsi="Calibri"/>
                <w:sz w:val="20"/>
                <w:szCs w:val="20"/>
              </w:rPr>
              <w:t>У – 2,3</w:t>
            </w:r>
          </w:p>
          <w:p w:rsidR="00364E1E" w:rsidRPr="00BE5ABA" w:rsidRDefault="00364E1E" w:rsidP="00EF4191">
            <w:pPr>
              <w:pStyle w:val="ad"/>
              <w:rPr>
                <w:rFonts w:ascii="Calibri" w:hAnsi="Calibri"/>
                <w:sz w:val="20"/>
                <w:szCs w:val="20"/>
              </w:rPr>
            </w:pPr>
            <w:proofErr w:type="gramStart"/>
            <w:r w:rsidRPr="00BE5ABA">
              <w:rPr>
                <w:rFonts w:ascii="Calibri" w:hAnsi="Calibri"/>
                <w:sz w:val="20"/>
                <w:szCs w:val="20"/>
              </w:rPr>
              <w:t>З</w:t>
            </w:r>
            <w:proofErr w:type="gramEnd"/>
            <w:r w:rsidRPr="00BE5ABA">
              <w:rPr>
                <w:rFonts w:ascii="Calibri" w:hAnsi="Calibri"/>
                <w:sz w:val="20"/>
                <w:szCs w:val="20"/>
              </w:rPr>
              <w:t xml:space="preserve"> – 9,10,12</w:t>
            </w:r>
          </w:p>
        </w:tc>
        <w:tc>
          <w:tcPr>
            <w:tcW w:w="3638" w:type="dxa"/>
            <w:shd w:val="clear" w:color="auto" w:fill="auto"/>
          </w:tcPr>
          <w:p w:rsidR="00DF509A" w:rsidRDefault="00364E1E" w:rsidP="00EF4191">
            <w:pPr>
              <w:pStyle w:val="ad"/>
              <w:rPr>
                <w:sz w:val="20"/>
                <w:szCs w:val="20"/>
              </w:rPr>
            </w:pPr>
            <w:r w:rsidRPr="00BE5ABA">
              <w:rPr>
                <w:sz w:val="20"/>
                <w:szCs w:val="20"/>
              </w:rPr>
              <w:t>Проверка практической работы;</w:t>
            </w:r>
          </w:p>
          <w:p w:rsidR="00364E1E" w:rsidRPr="00BE5ABA" w:rsidRDefault="00364E1E" w:rsidP="00EF4191">
            <w:pPr>
              <w:pStyle w:val="ad"/>
              <w:rPr>
                <w:sz w:val="20"/>
                <w:szCs w:val="20"/>
              </w:rPr>
            </w:pPr>
            <w:r w:rsidRPr="00BE5ABA">
              <w:rPr>
                <w:sz w:val="20"/>
                <w:szCs w:val="20"/>
              </w:rPr>
              <w:t>Проверка внеаудиторной практической работы по теме: «Составление меню и расчет химического состава собственного рациона питания»</w:t>
            </w:r>
          </w:p>
        </w:tc>
        <w:tc>
          <w:tcPr>
            <w:tcW w:w="1039" w:type="dxa"/>
            <w:shd w:val="clear" w:color="auto" w:fill="auto"/>
          </w:tcPr>
          <w:p w:rsidR="00364E1E" w:rsidRPr="00BE5ABA" w:rsidRDefault="00364E1E" w:rsidP="00EF4191">
            <w:pPr>
              <w:tabs>
                <w:tab w:val="left" w:pos="72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364E1E" w:rsidRPr="00E55328" w:rsidRDefault="00364E1E" w:rsidP="00EF4191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364E1E" w:rsidRPr="00E55328">
        <w:trPr>
          <w:gridAfter w:val="5"/>
          <w:wAfter w:w="7845" w:type="dxa"/>
        </w:trPr>
        <w:tc>
          <w:tcPr>
            <w:tcW w:w="2235" w:type="dxa"/>
            <w:shd w:val="clear" w:color="auto" w:fill="auto"/>
          </w:tcPr>
          <w:p w:rsidR="00DF509A" w:rsidRDefault="00364E1E" w:rsidP="00EF4191">
            <w:pPr>
              <w:pStyle w:val="ad"/>
              <w:rPr>
                <w:sz w:val="20"/>
                <w:szCs w:val="20"/>
              </w:rPr>
            </w:pPr>
            <w:r w:rsidRPr="00BE5ABA">
              <w:rPr>
                <w:sz w:val="20"/>
                <w:szCs w:val="20"/>
              </w:rPr>
              <w:t>Тема 8</w:t>
            </w:r>
          </w:p>
          <w:p w:rsidR="00364E1E" w:rsidRPr="00BE5ABA" w:rsidRDefault="00364E1E" w:rsidP="00EF4191">
            <w:pPr>
              <w:pStyle w:val="ad"/>
              <w:rPr>
                <w:sz w:val="20"/>
                <w:szCs w:val="20"/>
              </w:rPr>
            </w:pPr>
            <w:r w:rsidRPr="00BE5ABA">
              <w:rPr>
                <w:sz w:val="20"/>
                <w:szCs w:val="20"/>
              </w:rPr>
              <w:t>Диетическое питание</w:t>
            </w:r>
          </w:p>
        </w:tc>
        <w:tc>
          <w:tcPr>
            <w:tcW w:w="1701" w:type="dxa"/>
            <w:shd w:val="clear" w:color="auto" w:fill="auto"/>
          </w:tcPr>
          <w:p w:rsidR="00DF509A" w:rsidRDefault="00364E1E" w:rsidP="00EF4191">
            <w:pPr>
              <w:pStyle w:val="ad"/>
              <w:rPr>
                <w:sz w:val="20"/>
                <w:szCs w:val="20"/>
              </w:rPr>
            </w:pPr>
            <w:r w:rsidRPr="00BE5ABA">
              <w:rPr>
                <w:sz w:val="20"/>
                <w:szCs w:val="20"/>
              </w:rPr>
              <w:t>У – 1,2,3</w:t>
            </w:r>
          </w:p>
          <w:p w:rsidR="00364E1E" w:rsidRPr="00BE5ABA" w:rsidRDefault="00364E1E" w:rsidP="00EF4191">
            <w:pPr>
              <w:pStyle w:val="ad"/>
              <w:rPr>
                <w:sz w:val="20"/>
                <w:szCs w:val="20"/>
              </w:rPr>
            </w:pPr>
            <w:proofErr w:type="gramStart"/>
            <w:r w:rsidRPr="00BE5ABA">
              <w:rPr>
                <w:sz w:val="20"/>
                <w:szCs w:val="20"/>
              </w:rPr>
              <w:t>З</w:t>
            </w:r>
            <w:proofErr w:type="gramEnd"/>
            <w:r w:rsidRPr="00BE5ABA">
              <w:rPr>
                <w:sz w:val="20"/>
                <w:szCs w:val="20"/>
              </w:rPr>
              <w:t xml:space="preserve"> – 10,11,12,23</w:t>
            </w:r>
          </w:p>
        </w:tc>
        <w:tc>
          <w:tcPr>
            <w:tcW w:w="3638" w:type="dxa"/>
            <w:shd w:val="clear" w:color="auto" w:fill="auto"/>
          </w:tcPr>
          <w:p w:rsidR="00DF509A" w:rsidRDefault="00364E1E" w:rsidP="00EF4191">
            <w:pPr>
              <w:pStyle w:val="ad"/>
              <w:rPr>
                <w:sz w:val="20"/>
                <w:szCs w:val="20"/>
              </w:rPr>
            </w:pPr>
            <w:r w:rsidRPr="00BE5ABA">
              <w:rPr>
                <w:sz w:val="20"/>
                <w:szCs w:val="20"/>
              </w:rPr>
              <w:t>Фронтальный устный опрос по теме;</w:t>
            </w:r>
          </w:p>
          <w:p w:rsidR="00DF509A" w:rsidRDefault="00364E1E" w:rsidP="00EF4191">
            <w:pPr>
              <w:pStyle w:val="ad"/>
              <w:rPr>
                <w:sz w:val="20"/>
                <w:szCs w:val="20"/>
              </w:rPr>
            </w:pPr>
            <w:r w:rsidRPr="00BE5ABA">
              <w:rPr>
                <w:sz w:val="20"/>
                <w:szCs w:val="20"/>
              </w:rPr>
              <w:t>Проверка практической работы;</w:t>
            </w:r>
          </w:p>
          <w:p w:rsidR="00364E1E" w:rsidRPr="00BE5ABA" w:rsidRDefault="00364E1E" w:rsidP="00EF4191">
            <w:pPr>
              <w:pStyle w:val="ad"/>
              <w:rPr>
                <w:sz w:val="20"/>
                <w:szCs w:val="20"/>
              </w:rPr>
            </w:pPr>
            <w:r w:rsidRPr="00BE5ABA">
              <w:rPr>
                <w:sz w:val="20"/>
                <w:szCs w:val="20"/>
              </w:rPr>
              <w:t>Проверка сообщений.</w:t>
            </w:r>
          </w:p>
        </w:tc>
        <w:tc>
          <w:tcPr>
            <w:tcW w:w="1039" w:type="dxa"/>
            <w:shd w:val="clear" w:color="auto" w:fill="auto"/>
          </w:tcPr>
          <w:p w:rsidR="00364E1E" w:rsidRPr="00BE5ABA" w:rsidRDefault="00364E1E" w:rsidP="00EF4191">
            <w:pPr>
              <w:tabs>
                <w:tab w:val="left" w:pos="72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</w:tcPr>
          <w:p w:rsidR="00364E1E" w:rsidRPr="00E55328" w:rsidRDefault="00364E1E" w:rsidP="00EF4191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</w:p>
        </w:tc>
      </w:tr>
      <w:tr w:rsidR="00364E1E" w:rsidRPr="00E55328">
        <w:trPr>
          <w:gridAfter w:val="5"/>
          <w:wAfter w:w="7845" w:type="dxa"/>
        </w:trPr>
        <w:tc>
          <w:tcPr>
            <w:tcW w:w="2235" w:type="dxa"/>
            <w:shd w:val="clear" w:color="auto" w:fill="auto"/>
          </w:tcPr>
          <w:p w:rsidR="00DF509A" w:rsidRDefault="00364E1E" w:rsidP="00EF4191">
            <w:pPr>
              <w:pStyle w:val="ad"/>
              <w:rPr>
                <w:sz w:val="20"/>
                <w:szCs w:val="20"/>
              </w:rPr>
            </w:pPr>
            <w:r w:rsidRPr="00BE5ABA">
              <w:rPr>
                <w:sz w:val="20"/>
                <w:szCs w:val="20"/>
              </w:rPr>
              <w:t>Тема 9</w:t>
            </w:r>
          </w:p>
          <w:p w:rsidR="00364E1E" w:rsidRPr="00BE5ABA" w:rsidRDefault="00364E1E" w:rsidP="00EF4191">
            <w:pPr>
              <w:pStyle w:val="ad"/>
              <w:rPr>
                <w:sz w:val="20"/>
                <w:szCs w:val="20"/>
              </w:rPr>
            </w:pPr>
            <w:r w:rsidRPr="00BE5ABA">
              <w:rPr>
                <w:sz w:val="20"/>
                <w:szCs w:val="20"/>
              </w:rPr>
              <w:t>Пища как источник токсических и биологически активных веществ</w:t>
            </w:r>
          </w:p>
        </w:tc>
        <w:tc>
          <w:tcPr>
            <w:tcW w:w="1701" w:type="dxa"/>
            <w:shd w:val="clear" w:color="auto" w:fill="auto"/>
          </w:tcPr>
          <w:p w:rsidR="00DF509A" w:rsidRDefault="00364E1E" w:rsidP="00EF4191">
            <w:pPr>
              <w:pStyle w:val="ad"/>
              <w:rPr>
                <w:sz w:val="20"/>
                <w:szCs w:val="20"/>
              </w:rPr>
            </w:pPr>
            <w:r w:rsidRPr="00BE5ABA">
              <w:rPr>
                <w:sz w:val="20"/>
                <w:szCs w:val="20"/>
              </w:rPr>
              <w:t>У – 14</w:t>
            </w:r>
          </w:p>
          <w:p w:rsidR="00364E1E" w:rsidRPr="00BE5ABA" w:rsidRDefault="00364E1E" w:rsidP="00EF4191">
            <w:pPr>
              <w:pStyle w:val="ad"/>
              <w:rPr>
                <w:sz w:val="20"/>
                <w:szCs w:val="20"/>
              </w:rPr>
            </w:pPr>
            <w:proofErr w:type="gramStart"/>
            <w:r w:rsidRPr="00BE5ABA">
              <w:rPr>
                <w:sz w:val="20"/>
                <w:szCs w:val="20"/>
              </w:rPr>
              <w:t>З</w:t>
            </w:r>
            <w:proofErr w:type="gramEnd"/>
            <w:r w:rsidRPr="00BE5ABA">
              <w:rPr>
                <w:sz w:val="20"/>
                <w:szCs w:val="20"/>
              </w:rPr>
              <w:t xml:space="preserve"> – 20,21,22</w:t>
            </w:r>
          </w:p>
        </w:tc>
        <w:tc>
          <w:tcPr>
            <w:tcW w:w="3638" w:type="dxa"/>
            <w:shd w:val="clear" w:color="auto" w:fill="auto"/>
          </w:tcPr>
          <w:p w:rsidR="00364E1E" w:rsidRPr="00BE5ABA" w:rsidRDefault="00364E1E" w:rsidP="00EF4191">
            <w:pPr>
              <w:tabs>
                <w:tab w:val="left" w:pos="72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39" w:type="dxa"/>
            <w:shd w:val="clear" w:color="auto" w:fill="auto"/>
          </w:tcPr>
          <w:p w:rsidR="00364E1E" w:rsidRPr="00BE5ABA" w:rsidRDefault="00364E1E" w:rsidP="00EF4191">
            <w:pPr>
              <w:pStyle w:val="ad"/>
              <w:rPr>
                <w:sz w:val="20"/>
                <w:szCs w:val="20"/>
              </w:rPr>
            </w:pPr>
            <w:r w:rsidRPr="00BE5ABA">
              <w:rPr>
                <w:sz w:val="20"/>
                <w:szCs w:val="20"/>
              </w:rPr>
              <w:t>Итоговая контрольная работа</w:t>
            </w:r>
          </w:p>
        </w:tc>
        <w:tc>
          <w:tcPr>
            <w:tcW w:w="1560" w:type="dxa"/>
            <w:shd w:val="clear" w:color="auto" w:fill="auto"/>
          </w:tcPr>
          <w:p w:rsidR="00364E1E" w:rsidRPr="00E55328" w:rsidRDefault="00364E1E" w:rsidP="00EF4191">
            <w:pPr>
              <w:tabs>
                <w:tab w:val="left" w:pos="720"/>
              </w:tabs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DF509A" w:rsidRDefault="00DF509A" w:rsidP="00364E1E">
      <w:pPr>
        <w:tabs>
          <w:tab w:val="left" w:pos="1110"/>
        </w:tabs>
        <w:ind w:firstLine="709"/>
        <w:jc w:val="both"/>
        <w:rPr>
          <w:rFonts w:cs="Times New Roman"/>
          <w:b/>
        </w:rPr>
      </w:pPr>
    </w:p>
    <w:p w:rsidR="00DF509A" w:rsidRDefault="0029560E" w:rsidP="003C1A5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center"/>
        <w:rPr>
          <w:rFonts w:eastAsia="TimesNewRomanPSMT" w:cs="Times New Roman"/>
          <w:b/>
          <w:bCs/>
          <w:color w:val="000000"/>
        </w:rPr>
      </w:pPr>
      <w:r>
        <w:rPr>
          <w:rFonts w:eastAsia="TimesNewRomanPSMT" w:cs="Times New Roman"/>
          <w:b/>
          <w:bCs/>
          <w:color w:val="000000"/>
        </w:rPr>
        <w:t>Организация хранения и контроль запасов сырья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b/>
          <w:bCs/>
          <w:color w:val="000000"/>
        </w:rPr>
        <w:t>Формируемые компетенции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b/>
          <w:bCs/>
          <w:color w:val="000000"/>
        </w:rPr>
      </w:pPr>
      <w:proofErr w:type="gramStart"/>
      <w:r>
        <w:rPr>
          <w:rFonts w:eastAsia="TimesNewRomanPSMT" w:cs="Times New Roman"/>
          <w:color w:val="000000"/>
        </w:rPr>
        <w:t>ОК</w:t>
      </w:r>
      <w:proofErr w:type="gramEnd"/>
      <w:r>
        <w:rPr>
          <w:rFonts w:eastAsia="TimesNewRomanPSMT" w:cs="Times New Roman"/>
          <w:color w:val="000000"/>
        </w:rPr>
        <w:t xml:space="preserve"> 1-10 ПК-1.1.-1.3.</w:t>
      </w:r>
      <w:r>
        <w:rPr>
          <w:rFonts w:eastAsia="TimesNewRomanPSMT" w:cs="Times New Roman"/>
          <w:color w:val="000000"/>
        </w:rPr>
        <w:tab/>
        <w:t xml:space="preserve">ПК- 2.1.-2.3. ПК 3.1.-3.4. ПК 4.1.-4.4. ПК 5.1-5.2. ПК 6.1.-6.5. </w:t>
      </w:r>
      <w:r>
        <w:rPr>
          <w:rFonts w:eastAsia="TimesNewRomanPSMT" w:cs="Times New Roman"/>
          <w:color w:val="000000"/>
        </w:rPr>
        <w:lastRenderedPageBreak/>
        <w:t>ДПК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b/>
          <w:bCs/>
          <w:color w:val="000000"/>
        </w:rPr>
        <w:t>Знания, умения и навыки, формируемые в результате освоения дисциплины</w:t>
      </w:r>
    </w:p>
    <w:p w:rsidR="00DF509A" w:rsidRDefault="003C1A57" w:rsidP="003C1A57">
      <w:r w:rsidRPr="003C1A57">
        <w:t xml:space="preserve">В результате освоения дисциплины </w:t>
      </w:r>
      <w:proofErr w:type="gramStart"/>
      <w:r w:rsidRPr="003C1A57">
        <w:t>обучающийся</w:t>
      </w:r>
      <w:proofErr w:type="gramEnd"/>
      <w:r w:rsidRPr="003C1A57">
        <w:t xml:space="preserve"> должен</w:t>
      </w:r>
    </w:p>
    <w:p w:rsidR="00DF509A" w:rsidRDefault="003C1A57" w:rsidP="003C1A57">
      <w:r w:rsidRPr="003C1A57">
        <w:rPr>
          <w:b/>
        </w:rPr>
        <w:t>уметь:</w:t>
      </w:r>
    </w:p>
    <w:p w:rsidR="00DF509A" w:rsidRDefault="003C1A57" w:rsidP="003C1A57">
      <w:r w:rsidRPr="003C1A57">
        <w:t>Определять наличие запасов и расход продуктов;</w:t>
      </w:r>
    </w:p>
    <w:p w:rsidR="00DF509A" w:rsidRDefault="003C1A57" w:rsidP="003C1A57">
      <w:r w:rsidRPr="003C1A57">
        <w:t>Оценивать условия хранения и состояние</w:t>
      </w:r>
      <w:r w:rsidR="00153999">
        <w:t xml:space="preserve"> </w:t>
      </w:r>
      <w:r w:rsidRPr="003C1A57">
        <w:t>продуктов и запасов;</w:t>
      </w:r>
    </w:p>
    <w:p w:rsidR="00DF509A" w:rsidRDefault="003C1A57" w:rsidP="003C1A57">
      <w:r w:rsidRPr="003C1A57">
        <w:t>Проводить инструктажи по безопасности хранения пищевых</w:t>
      </w:r>
      <w:r w:rsidR="00153999">
        <w:t xml:space="preserve"> </w:t>
      </w:r>
      <w:r w:rsidRPr="003C1A57">
        <w:t>продуктов;</w:t>
      </w:r>
    </w:p>
    <w:p w:rsidR="00DF509A" w:rsidRDefault="003C1A57" w:rsidP="003C1A57">
      <w:r w:rsidRPr="003C1A57">
        <w:t>Принимать решения по организации процессов контроля расхода и хранения продуктов;</w:t>
      </w:r>
    </w:p>
    <w:p w:rsidR="00DF509A" w:rsidRDefault="003C1A57" w:rsidP="003C1A57">
      <w:pPr>
        <w:ind w:firstLine="348"/>
      </w:pPr>
      <w:r w:rsidRPr="003C1A57">
        <w:t>Оформлять технологическую документацию и</w:t>
      </w:r>
      <w:r w:rsidR="00153999">
        <w:t xml:space="preserve"> </w:t>
      </w:r>
      <w:r w:rsidRPr="003C1A57">
        <w:t>документацию по контролю расхода и хранения продуктов, в том числе с использованием специализированного программного обеспечения;</w:t>
      </w:r>
    </w:p>
    <w:p w:rsidR="00DF509A" w:rsidRDefault="003C1A57" w:rsidP="003C1A57">
      <w:r w:rsidRPr="003C1A57">
        <w:rPr>
          <w:b/>
        </w:rPr>
        <w:t>знать:</w:t>
      </w:r>
    </w:p>
    <w:p w:rsidR="00DF509A" w:rsidRDefault="003C1A57" w:rsidP="003C1A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3C1A57">
        <w:t xml:space="preserve">Ассортимент и характеристики основных групп продовольственных товаров; – </w:t>
      </w:r>
      <w:r w:rsidRPr="003C1A57">
        <w:rPr>
          <w:b/>
          <w:i/>
        </w:rPr>
        <w:t>вариативная часть;</w:t>
      </w:r>
    </w:p>
    <w:p w:rsidR="00DF509A" w:rsidRDefault="003C1A57" w:rsidP="003C1A57">
      <w:r w:rsidRPr="003C1A57">
        <w:t>Общие требования к качеству сырья и продуктов;</w:t>
      </w:r>
    </w:p>
    <w:p w:rsidR="00DF509A" w:rsidRDefault="003C1A57" w:rsidP="003C1A57">
      <w:r w:rsidRPr="003C1A57">
        <w:t>Условия хранения, упаковки, транспортирования и реализации различных видов продовольственных продукто</w:t>
      </w:r>
      <w:proofErr w:type="gramStart"/>
      <w:r w:rsidRPr="003C1A57">
        <w:t>в–</w:t>
      </w:r>
      <w:proofErr w:type="gramEnd"/>
      <w:r w:rsidRPr="003C1A57">
        <w:t xml:space="preserve"> </w:t>
      </w:r>
      <w:r w:rsidRPr="003C1A57">
        <w:rPr>
          <w:b/>
          <w:i/>
        </w:rPr>
        <w:t>вариативная часть;</w:t>
      </w:r>
    </w:p>
    <w:p w:rsidR="00DF509A" w:rsidRDefault="003C1A57" w:rsidP="003C1A57">
      <w:r w:rsidRPr="003C1A57">
        <w:t>Методы контроля качества продуктов при</w:t>
      </w:r>
      <w:r w:rsidR="00153999">
        <w:t xml:space="preserve"> </w:t>
      </w:r>
      <w:r w:rsidRPr="003C1A57">
        <w:t>хранени</w:t>
      </w:r>
      <w:proofErr w:type="gramStart"/>
      <w:r w:rsidRPr="003C1A57">
        <w:t>и–</w:t>
      </w:r>
      <w:proofErr w:type="gramEnd"/>
      <w:r w:rsidRPr="003C1A57">
        <w:t xml:space="preserve"> </w:t>
      </w:r>
      <w:r w:rsidRPr="003C1A57">
        <w:rPr>
          <w:b/>
          <w:i/>
        </w:rPr>
        <w:t>вариативная часть;</w:t>
      </w:r>
    </w:p>
    <w:p w:rsidR="00DF509A" w:rsidRDefault="003C1A57" w:rsidP="003C1A57">
      <w:r w:rsidRPr="003C1A57">
        <w:t>Способы и формы инструктирования персонала по безопасности хранения пищевых продуктов;</w:t>
      </w:r>
    </w:p>
    <w:p w:rsidR="00DF509A" w:rsidRDefault="003C1A57" w:rsidP="003C1A57">
      <w:pPr>
        <w:ind w:firstLine="348"/>
      </w:pPr>
      <w:r w:rsidRPr="003C1A57">
        <w:t>Виды снабжения;</w:t>
      </w:r>
    </w:p>
    <w:p w:rsidR="00DF509A" w:rsidRDefault="003C1A57" w:rsidP="003C1A57">
      <w:pPr>
        <w:ind w:firstLine="348"/>
      </w:pPr>
      <w:r w:rsidRPr="003C1A57">
        <w:t>Виды складских помещений и требования к ним;</w:t>
      </w:r>
    </w:p>
    <w:p w:rsidR="00DF509A" w:rsidRDefault="003C1A57" w:rsidP="003C1A57">
      <w:pPr>
        <w:ind w:firstLine="348"/>
      </w:pPr>
      <w:r w:rsidRPr="003C1A57">
        <w:t>Периодичность технического обслуживания</w:t>
      </w:r>
      <w:r w:rsidR="00153999">
        <w:t xml:space="preserve"> </w:t>
      </w:r>
      <w:r w:rsidRPr="003C1A57">
        <w:t>холодильного, механического и весового</w:t>
      </w:r>
      <w:r w:rsidR="00153999">
        <w:t xml:space="preserve"> </w:t>
      </w:r>
      <w:r w:rsidRPr="003C1A57">
        <w:t>оборудования;</w:t>
      </w:r>
    </w:p>
    <w:p w:rsidR="00DF509A" w:rsidRDefault="003C1A57" w:rsidP="003C1A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</w:pPr>
      <w:r w:rsidRPr="003C1A57">
        <w:t>Методы контроля сохранности и расхода</w:t>
      </w:r>
      <w:r w:rsidR="00153999">
        <w:t xml:space="preserve"> </w:t>
      </w:r>
      <w:r w:rsidRPr="003C1A57">
        <w:t>продуктов на производствах питани</w:t>
      </w:r>
      <w:proofErr w:type="gramStart"/>
      <w:r w:rsidRPr="003C1A57">
        <w:t>я–</w:t>
      </w:r>
      <w:proofErr w:type="gramEnd"/>
      <w:r w:rsidRPr="003C1A57">
        <w:t xml:space="preserve"> </w:t>
      </w:r>
      <w:r w:rsidRPr="003C1A57">
        <w:rPr>
          <w:b/>
          <w:i/>
        </w:rPr>
        <w:t>вариативная часть</w:t>
      </w:r>
    </w:p>
    <w:p w:rsidR="00DF509A" w:rsidRDefault="003C1A57" w:rsidP="003C1A57">
      <w:pPr>
        <w:ind w:firstLine="348"/>
      </w:pPr>
      <w:r w:rsidRPr="003C1A57">
        <w:t>Программное обеспечение управления расходом продуктов на производстве и</w:t>
      </w:r>
      <w:r w:rsidR="00153999">
        <w:t xml:space="preserve"> </w:t>
      </w:r>
      <w:r w:rsidRPr="003C1A57">
        <w:t>движением блюд;</w:t>
      </w:r>
    </w:p>
    <w:p w:rsidR="00DF509A" w:rsidRDefault="003C1A57" w:rsidP="003C1A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</w:pPr>
      <w:r w:rsidRPr="003C1A57">
        <w:t>Современные способы обеспечения правильной</w:t>
      </w:r>
      <w:r w:rsidR="00153999">
        <w:t xml:space="preserve"> </w:t>
      </w:r>
      <w:r w:rsidRPr="003C1A57">
        <w:t>сохранности запасов и расхода продуктов на</w:t>
      </w:r>
      <w:r w:rsidR="00153999">
        <w:t xml:space="preserve"> </w:t>
      </w:r>
      <w:r w:rsidRPr="003C1A57">
        <w:t>производств</w:t>
      </w:r>
      <w:proofErr w:type="gramStart"/>
      <w:r w:rsidRPr="003C1A57">
        <w:t>е–</w:t>
      </w:r>
      <w:proofErr w:type="gramEnd"/>
      <w:r w:rsidRPr="003C1A57">
        <w:t xml:space="preserve"> </w:t>
      </w:r>
      <w:r w:rsidRPr="003C1A57">
        <w:rPr>
          <w:b/>
          <w:i/>
        </w:rPr>
        <w:t>вариативная часть;</w:t>
      </w:r>
    </w:p>
    <w:p w:rsidR="00DF509A" w:rsidRDefault="003C1A57" w:rsidP="003C1A57">
      <w:pPr>
        <w:ind w:firstLine="348"/>
      </w:pPr>
      <w:r w:rsidRPr="003C1A57">
        <w:t>Методы контроля возможных хищений запасов</w:t>
      </w:r>
      <w:r w:rsidR="00153999">
        <w:t xml:space="preserve"> </w:t>
      </w:r>
      <w:r w:rsidRPr="003C1A57">
        <w:t>на производстве;</w:t>
      </w:r>
    </w:p>
    <w:p w:rsidR="00DF509A" w:rsidRDefault="003C1A57" w:rsidP="003C1A57">
      <w:pPr>
        <w:ind w:firstLine="348"/>
      </w:pPr>
      <w:r w:rsidRPr="003C1A57">
        <w:t>Правила оценки состояния запасов на производстве;</w:t>
      </w:r>
    </w:p>
    <w:p w:rsidR="00DF509A" w:rsidRDefault="003C1A57" w:rsidP="003C1A57">
      <w:r w:rsidRPr="003C1A57">
        <w:t>Процедуры и правила инвентаризации запасов</w:t>
      </w:r>
      <w:r w:rsidR="00153999">
        <w:t xml:space="preserve"> </w:t>
      </w:r>
      <w:r w:rsidRPr="003C1A57">
        <w:t>продуктов;</w:t>
      </w:r>
    </w:p>
    <w:p w:rsidR="00DF509A" w:rsidRDefault="003C1A57" w:rsidP="003C1A57">
      <w:pPr>
        <w:ind w:firstLine="282"/>
      </w:pPr>
      <w:r w:rsidRPr="003C1A57">
        <w:t>Правила оформления заказа на продукты со</w:t>
      </w:r>
      <w:r w:rsidR="00153999">
        <w:t xml:space="preserve"> </w:t>
      </w:r>
      <w:r w:rsidRPr="003C1A57">
        <w:t>склада и приема продуктов, поступающих со</w:t>
      </w:r>
      <w:r w:rsidR="00153999">
        <w:t xml:space="preserve"> </w:t>
      </w:r>
      <w:r w:rsidRPr="003C1A57">
        <w:t>склада и от поставщиков;</w:t>
      </w:r>
    </w:p>
    <w:p w:rsidR="00DF509A" w:rsidRDefault="003C1A57" w:rsidP="003C1A5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b/>
          <w:bCs/>
          <w:color w:val="000000"/>
        </w:rPr>
      </w:pPr>
      <w:r w:rsidRPr="003C1A57">
        <w:t>Виды сопроводительной документации на</w:t>
      </w:r>
      <w:r w:rsidR="00153999">
        <w:t xml:space="preserve"> </w:t>
      </w:r>
      <w:r w:rsidRPr="003C1A57">
        <w:t>различные группы продуктов.</w:t>
      </w:r>
    </w:p>
    <w:p w:rsidR="0029560E" w:rsidRDefault="0029560E">
      <w:pPr>
        <w:tabs>
          <w:tab w:val="left" w:pos="1110"/>
        </w:tabs>
        <w:ind w:firstLine="709"/>
        <w:jc w:val="center"/>
        <w:rPr>
          <w:rFonts w:cs="Times New Roman"/>
          <w:b/>
        </w:rPr>
      </w:pPr>
      <w:r>
        <w:rPr>
          <w:rFonts w:cs="Times New Roman"/>
          <w:b/>
        </w:rPr>
        <w:t>Виды учебной работы и объем учебных часов</w:t>
      </w: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3C1A57" w:rsidRPr="00260B0A">
        <w:trPr>
          <w:trHeight w:val="460"/>
        </w:trPr>
        <w:tc>
          <w:tcPr>
            <w:tcW w:w="7904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Объем часов</w:t>
            </w:r>
          </w:p>
        </w:tc>
      </w:tr>
      <w:tr w:rsidR="003C1A57" w:rsidRPr="00260B0A">
        <w:trPr>
          <w:trHeight w:val="285"/>
        </w:trPr>
        <w:tc>
          <w:tcPr>
            <w:tcW w:w="7904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156</w:t>
            </w:r>
          </w:p>
        </w:tc>
      </w:tr>
      <w:tr w:rsidR="003C1A57" w:rsidRPr="00260B0A">
        <w:tc>
          <w:tcPr>
            <w:tcW w:w="7904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104</w:t>
            </w:r>
          </w:p>
        </w:tc>
      </w:tr>
      <w:tr w:rsidR="003C1A57" w:rsidRPr="00260B0A">
        <w:tc>
          <w:tcPr>
            <w:tcW w:w="7904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3C1A57" w:rsidRPr="00260B0A">
        <w:tc>
          <w:tcPr>
            <w:tcW w:w="7904" w:type="dxa"/>
            <w:shd w:val="clear" w:color="auto" w:fill="auto"/>
          </w:tcPr>
          <w:p w:rsidR="003C1A57" w:rsidRPr="00260B0A" w:rsidRDefault="00153999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 </w:t>
            </w:r>
            <w:r w:rsidR="003C1A57" w:rsidRPr="00260B0A">
              <w:rPr>
                <w:sz w:val="20"/>
                <w:szCs w:val="20"/>
              </w:rPr>
              <w:t>лабораторные занятия</w:t>
            </w:r>
            <w:r w:rsidR="003C1A57" w:rsidRPr="00260B0A">
              <w:rPr>
                <w:sz w:val="20"/>
                <w:szCs w:val="20"/>
              </w:rPr>
              <w:tab/>
            </w:r>
          </w:p>
        </w:tc>
        <w:tc>
          <w:tcPr>
            <w:tcW w:w="1800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3C1A57" w:rsidRPr="00260B0A">
        <w:tc>
          <w:tcPr>
            <w:tcW w:w="7904" w:type="dxa"/>
            <w:shd w:val="clear" w:color="auto" w:fill="auto"/>
          </w:tcPr>
          <w:p w:rsidR="003C1A57" w:rsidRPr="00260B0A" w:rsidRDefault="00153999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 </w:t>
            </w:r>
            <w:r w:rsidR="003C1A57" w:rsidRPr="00260B0A">
              <w:rPr>
                <w:sz w:val="20"/>
                <w:szCs w:val="20"/>
              </w:rPr>
              <w:t>практические занятия</w:t>
            </w:r>
          </w:p>
        </w:tc>
        <w:tc>
          <w:tcPr>
            <w:tcW w:w="1800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40</w:t>
            </w:r>
          </w:p>
        </w:tc>
      </w:tr>
      <w:tr w:rsidR="003C1A57" w:rsidRPr="00260B0A">
        <w:tc>
          <w:tcPr>
            <w:tcW w:w="7904" w:type="dxa"/>
            <w:shd w:val="clear" w:color="auto" w:fill="auto"/>
          </w:tcPr>
          <w:p w:rsidR="003C1A57" w:rsidRPr="00260B0A" w:rsidRDefault="00153999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 </w:t>
            </w:r>
            <w:r w:rsidR="003C1A57" w:rsidRPr="00260B0A">
              <w:rPr>
                <w:sz w:val="20"/>
                <w:szCs w:val="20"/>
              </w:rPr>
              <w:t>контрольные работы</w:t>
            </w:r>
          </w:p>
        </w:tc>
        <w:tc>
          <w:tcPr>
            <w:tcW w:w="1800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color w:val="FF0000"/>
                <w:sz w:val="20"/>
                <w:szCs w:val="20"/>
              </w:rPr>
            </w:pPr>
          </w:p>
        </w:tc>
      </w:tr>
      <w:tr w:rsidR="003C1A57" w:rsidRPr="00260B0A">
        <w:tc>
          <w:tcPr>
            <w:tcW w:w="7904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52</w:t>
            </w:r>
          </w:p>
        </w:tc>
      </w:tr>
      <w:tr w:rsidR="003C1A57" w:rsidRPr="00260B0A">
        <w:tc>
          <w:tcPr>
            <w:tcW w:w="7904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3C1A57" w:rsidRPr="00260B0A">
        <w:tc>
          <w:tcPr>
            <w:tcW w:w="7904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Подготовка к контрольной работе</w:t>
            </w:r>
          </w:p>
        </w:tc>
        <w:tc>
          <w:tcPr>
            <w:tcW w:w="1800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color w:val="FF0000"/>
                <w:sz w:val="20"/>
                <w:szCs w:val="20"/>
              </w:rPr>
            </w:pPr>
          </w:p>
        </w:tc>
      </w:tr>
      <w:tr w:rsidR="003C1A57" w:rsidRPr="00260B0A">
        <w:tc>
          <w:tcPr>
            <w:tcW w:w="7904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Изучение учебной литературы и самопроверка (ответы на вопросы)</w:t>
            </w:r>
          </w:p>
        </w:tc>
        <w:tc>
          <w:tcPr>
            <w:tcW w:w="1800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28</w:t>
            </w:r>
          </w:p>
        </w:tc>
      </w:tr>
      <w:tr w:rsidR="003C1A57" w:rsidRPr="00260B0A">
        <w:tc>
          <w:tcPr>
            <w:tcW w:w="7904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Решение задач (по заданному алгоритму, </w:t>
            </w:r>
            <w:proofErr w:type="spellStart"/>
            <w:r w:rsidRPr="00260B0A">
              <w:rPr>
                <w:sz w:val="20"/>
                <w:szCs w:val="20"/>
              </w:rPr>
              <w:t>разноуровневые</w:t>
            </w:r>
            <w:proofErr w:type="spellEnd"/>
            <w:r w:rsidRPr="00260B0A">
              <w:rPr>
                <w:sz w:val="20"/>
                <w:szCs w:val="20"/>
              </w:rPr>
              <w:t>)</w:t>
            </w:r>
          </w:p>
        </w:tc>
        <w:tc>
          <w:tcPr>
            <w:tcW w:w="1800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8</w:t>
            </w:r>
          </w:p>
        </w:tc>
      </w:tr>
      <w:tr w:rsidR="003C1A57" w:rsidRPr="00260B0A">
        <w:tc>
          <w:tcPr>
            <w:tcW w:w="7904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Подготовка докладов, сообщений</w:t>
            </w:r>
          </w:p>
        </w:tc>
        <w:tc>
          <w:tcPr>
            <w:tcW w:w="1800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i/>
                <w:sz w:val="20"/>
                <w:szCs w:val="20"/>
              </w:rPr>
            </w:pPr>
            <w:r w:rsidRPr="00260B0A">
              <w:rPr>
                <w:i/>
                <w:sz w:val="20"/>
                <w:szCs w:val="20"/>
              </w:rPr>
              <w:t>4</w:t>
            </w:r>
          </w:p>
        </w:tc>
      </w:tr>
      <w:tr w:rsidR="003C1A57" w:rsidRPr="00260B0A">
        <w:tc>
          <w:tcPr>
            <w:tcW w:w="7904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Написание рефератов</w:t>
            </w:r>
          </w:p>
        </w:tc>
        <w:tc>
          <w:tcPr>
            <w:tcW w:w="1800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i/>
                <w:sz w:val="20"/>
                <w:szCs w:val="20"/>
              </w:rPr>
            </w:pPr>
            <w:r w:rsidRPr="00260B0A">
              <w:rPr>
                <w:i/>
                <w:sz w:val="20"/>
                <w:szCs w:val="20"/>
              </w:rPr>
              <w:t>4</w:t>
            </w:r>
          </w:p>
        </w:tc>
      </w:tr>
      <w:tr w:rsidR="003C1A57" w:rsidRPr="00260B0A">
        <w:tc>
          <w:tcPr>
            <w:tcW w:w="7904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Составление опорного конспекта по теме</w:t>
            </w:r>
          </w:p>
        </w:tc>
        <w:tc>
          <w:tcPr>
            <w:tcW w:w="1800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i/>
                <w:sz w:val="20"/>
                <w:szCs w:val="20"/>
              </w:rPr>
            </w:pPr>
          </w:p>
        </w:tc>
      </w:tr>
      <w:tr w:rsidR="003C1A57" w:rsidRPr="00260B0A">
        <w:tc>
          <w:tcPr>
            <w:tcW w:w="7904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Работа над исследовательскими проектами</w:t>
            </w:r>
          </w:p>
        </w:tc>
        <w:tc>
          <w:tcPr>
            <w:tcW w:w="1800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i/>
                <w:sz w:val="20"/>
                <w:szCs w:val="20"/>
              </w:rPr>
            </w:pPr>
            <w:r w:rsidRPr="00260B0A">
              <w:rPr>
                <w:i/>
                <w:sz w:val="20"/>
                <w:szCs w:val="20"/>
              </w:rPr>
              <w:t>8</w:t>
            </w:r>
          </w:p>
        </w:tc>
      </w:tr>
      <w:tr w:rsidR="003C1A57" w:rsidRPr="00260B0A">
        <w:tc>
          <w:tcPr>
            <w:tcW w:w="7904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lastRenderedPageBreak/>
              <w:t>Подготовка к лабораторным работам</w:t>
            </w:r>
          </w:p>
        </w:tc>
        <w:tc>
          <w:tcPr>
            <w:tcW w:w="1800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i/>
                <w:sz w:val="20"/>
                <w:szCs w:val="20"/>
              </w:rPr>
            </w:pPr>
          </w:p>
        </w:tc>
      </w:tr>
      <w:tr w:rsidR="003C1A57" w:rsidRPr="00260B0A">
        <w:tc>
          <w:tcPr>
            <w:tcW w:w="7904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Оформление лабораторных работ</w:t>
            </w:r>
          </w:p>
        </w:tc>
        <w:tc>
          <w:tcPr>
            <w:tcW w:w="1800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i/>
                <w:sz w:val="20"/>
                <w:szCs w:val="20"/>
              </w:rPr>
            </w:pPr>
          </w:p>
        </w:tc>
      </w:tr>
      <w:tr w:rsidR="003C1A57" w:rsidRPr="00260B0A">
        <w:tc>
          <w:tcPr>
            <w:tcW w:w="9704" w:type="dxa"/>
            <w:gridSpan w:val="2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Итоговая аттестация – дифференцированный зачет</w:t>
            </w:r>
          </w:p>
        </w:tc>
      </w:tr>
    </w:tbl>
    <w:p w:rsidR="00DF509A" w:rsidRDefault="00DF509A" w:rsidP="003C1A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Arial" w:hAnsi="Arial" w:cs="Arial"/>
          <w:sz w:val="20"/>
          <w:szCs w:val="20"/>
        </w:rPr>
      </w:pPr>
    </w:p>
    <w:p w:rsidR="003C1A57" w:rsidRPr="003C1A57" w:rsidRDefault="003C1A57" w:rsidP="003C1A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Arial" w:hAnsi="Arial" w:cs="Arial"/>
          <w:sz w:val="20"/>
          <w:szCs w:val="20"/>
        </w:rPr>
      </w:pPr>
      <w:r w:rsidRPr="003C1A57">
        <w:rPr>
          <w:rFonts w:ascii="Arial" w:hAnsi="Arial" w:cs="Arial"/>
          <w:sz w:val="20"/>
          <w:szCs w:val="20"/>
        </w:rPr>
        <w:t>Распределение объема вариативной части:</w:t>
      </w:r>
    </w:p>
    <w:p w:rsidR="003C1A57" w:rsidRPr="003C1A57" w:rsidRDefault="003C1A57" w:rsidP="003C1A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7182"/>
        <w:gridCol w:w="1857"/>
      </w:tblGrid>
      <w:tr w:rsidR="003C1A57" w:rsidRPr="00260B0A">
        <w:tc>
          <w:tcPr>
            <w:tcW w:w="532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№</w:t>
            </w:r>
          </w:p>
        </w:tc>
        <w:tc>
          <w:tcPr>
            <w:tcW w:w="7182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1857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Число часов обязательной учебной нагрузки/в </w:t>
            </w:r>
            <w:proofErr w:type="spellStart"/>
            <w:r w:rsidRPr="00260B0A">
              <w:rPr>
                <w:sz w:val="20"/>
                <w:szCs w:val="20"/>
              </w:rPr>
              <w:t>т.ч</w:t>
            </w:r>
            <w:proofErr w:type="spellEnd"/>
            <w:r w:rsidRPr="00260B0A">
              <w:rPr>
                <w:sz w:val="20"/>
                <w:szCs w:val="20"/>
              </w:rPr>
              <w:t xml:space="preserve">. практических занятий </w:t>
            </w:r>
          </w:p>
        </w:tc>
      </w:tr>
      <w:tr w:rsidR="003C1A57" w:rsidRPr="00260B0A">
        <w:tc>
          <w:tcPr>
            <w:tcW w:w="532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1</w:t>
            </w:r>
          </w:p>
        </w:tc>
        <w:tc>
          <w:tcPr>
            <w:tcW w:w="7182" w:type="dxa"/>
            <w:shd w:val="clear" w:color="auto" w:fill="auto"/>
          </w:tcPr>
          <w:p w:rsidR="00DF509A" w:rsidRPr="00260B0A" w:rsidRDefault="003C1A57" w:rsidP="00260B0A">
            <w:pPr>
              <w:pStyle w:val="ad"/>
              <w:rPr>
                <w:b/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Раздел 1. </w:t>
            </w:r>
            <w:r w:rsidRPr="00260B0A">
              <w:rPr>
                <w:b/>
                <w:sz w:val="20"/>
                <w:szCs w:val="20"/>
              </w:rPr>
              <w:t>Основы товароведения</w:t>
            </w:r>
          </w:p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b/>
                <w:sz w:val="20"/>
                <w:szCs w:val="20"/>
              </w:rPr>
              <w:t>продовольственных</w:t>
            </w:r>
            <w:r w:rsidR="00153999" w:rsidRPr="00260B0A">
              <w:rPr>
                <w:b/>
                <w:sz w:val="20"/>
                <w:szCs w:val="20"/>
              </w:rPr>
              <w:t xml:space="preserve"> </w:t>
            </w:r>
            <w:r w:rsidRPr="00260B0A">
              <w:rPr>
                <w:b/>
                <w:sz w:val="20"/>
                <w:szCs w:val="20"/>
              </w:rPr>
              <w:t>товаров</w:t>
            </w:r>
          </w:p>
        </w:tc>
        <w:tc>
          <w:tcPr>
            <w:tcW w:w="1857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b/>
                <w:sz w:val="20"/>
                <w:szCs w:val="20"/>
              </w:rPr>
            </w:pPr>
          </w:p>
        </w:tc>
      </w:tr>
      <w:tr w:rsidR="003C1A57" w:rsidRPr="00260B0A">
        <w:tc>
          <w:tcPr>
            <w:tcW w:w="532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7182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1.1.</w:t>
            </w:r>
            <w:r w:rsidRPr="00260B0A">
              <w:rPr>
                <w:b/>
                <w:sz w:val="20"/>
                <w:szCs w:val="20"/>
              </w:rPr>
              <w:t xml:space="preserve"> </w:t>
            </w:r>
            <w:r w:rsidRPr="00260B0A">
              <w:rPr>
                <w:sz w:val="20"/>
                <w:szCs w:val="20"/>
              </w:rPr>
              <w:t xml:space="preserve">Введение. Состояние рынка продовольственных товаров </w:t>
            </w:r>
          </w:p>
        </w:tc>
        <w:tc>
          <w:tcPr>
            <w:tcW w:w="1857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  <w:lang w:val="en-US"/>
              </w:rPr>
            </w:pPr>
            <w:r w:rsidRPr="00260B0A">
              <w:rPr>
                <w:sz w:val="20"/>
                <w:szCs w:val="20"/>
                <w:lang w:val="en-US"/>
              </w:rPr>
              <w:t>2</w:t>
            </w:r>
          </w:p>
        </w:tc>
      </w:tr>
      <w:tr w:rsidR="003C1A57" w:rsidRPr="00260B0A">
        <w:tc>
          <w:tcPr>
            <w:tcW w:w="532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7182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1.2Пищевая ценность, химический состав продуктов питания</w:t>
            </w:r>
          </w:p>
        </w:tc>
        <w:tc>
          <w:tcPr>
            <w:tcW w:w="1857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  <w:lang w:val="en-US"/>
              </w:rPr>
            </w:pPr>
            <w:r w:rsidRPr="00260B0A">
              <w:rPr>
                <w:sz w:val="20"/>
                <w:szCs w:val="20"/>
                <w:lang w:val="en-US"/>
              </w:rPr>
              <w:t>6</w:t>
            </w:r>
            <w:r w:rsidRPr="00260B0A">
              <w:rPr>
                <w:sz w:val="20"/>
                <w:szCs w:val="20"/>
              </w:rPr>
              <w:t>/</w:t>
            </w:r>
            <w:r w:rsidRPr="00260B0A">
              <w:rPr>
                <w:sz w:val="20"/>
                <w:szCs w:val="20"/>
                <w:lang w:val="en-US"/>
              </w:rPr>
              <w:t>2</w:t>
            </w:r>
          </w:p>
        </w:tc>
      </w:tr>
      <w:tr w:rsidR="003C1A57" w:rsidRPr="00260B0A">
        <w:tc>
          <w:tcPr>
            <w:tcW w:w="532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7182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  <w:lang w:eastAsia="en-US"/>
              </w:rPr>
              <w:t xml:space="preserve">Тема 1.3. </w:t>
            </w:r>
            <w:r w:rsidRPr="00260B0A">
              <w:rPr>
                <w:sz w:val="20"/>
                <w:szCs w:val="20"/>
              </w:rPr>
              <w:t>Оценка качества продовольственных товаров</w:t>
            </w:r>
          </w:p>
        </w:tc>
        <w:tc>
          <w:tcPr>
            <w:tcW w:w="1857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  <w:lang w:val="en-US"/>
              </w:rPr>
            </w:pPr>
            <w:r w:rsidRPr="00260B0A">
              <w:rPr>
                <w:sz w:val="20"/>
                <w:szCs w:val="20"/>
                <w:lang w:val="en-US"/>
              </w:rPr>
              <w:t>4/2</w:t>
            </w:r>
          </w:p>
        </w:tc>
      </w:tr>
      <w:tr w:rsidR="003C1A57" w:rsidRPr="00260B0A">
        <w:tc>
          <w:tcPr>
            <w:tcW w:w="532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7182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  <w:lang w:eastAsia="en-US"/>
              </w:rPr>
            </w:pPr>
            <w:r w:rsidRPr="00260B0A">
              <w:rPr>
                <w:sz w:val="20"/>
                <w:szCs w:val="20"/>
                <w:lang w:eastAsia="en-US"/>
              </w:rPr>
              <w:t>Тема</w:t>
            </w:r>
            <w:proofErr w:type="gramStart"/>
            <w:r w:rsidRPr="00260B0A">
              <w:rPr>
                <w:sz w:val="20"/>
                <w:szCs w:val="20"/>
                <w:lang w:eastAsia="en-US"/>
              </w:rPr>
              <w:t>1</w:t>
            </w:r>
            <w:proofErr w:type="gramEnd"/>
            <w:r w:rsidRPr="00260B0A">
              <w:rPr>
                <w:sz w:val="20"/>
                <w:szCs w:val="20"/>
                <w:lang w:eastAsia="en-US"/>
              </w:rPr>
              <w:t>.</w:t>
            </w:r>
            <w:r w:rsidRPr="00260B0A">
              <w:rPr>
                <w:sz w:val="20"/>
                <w:szCs w:val="20"/>
                <w:lang w:val="en-US" w:eastAsia="en-US"/>
              </w:rPr>
              <w:t>4</w:t>
            </w:r>
            <w:r w:rsidRPr="00260B0A">
              <w:rPr>
                <w:sz w:val="20"/>
                <w:szCs w:val="20"/>
                <w:lang w:eastAsia="en-US"/>
              </w:rPr>
              <w:t>.</w:t>
            </w:r>
            <w:r w:rsidRPr="00260B0A">
              <w:rPr>
                <w:sz w:val="20"/>
                <w:szCs w:val="20"/>
              </w:rPr>
              <w:t>Хранение</w:t>
            </w:r>
            <w:r w:rsidRPr="00260B0A">
              <w:rPr>
                <w:sz w:val="20"/>
                <w:szCs w:val="20"/>
                <w:lang w:val="en-US"/>
              </w:rPr>
              <w:t xml:space="preserve"> </w:t>
            </w:r>
            <w:r w:rsidRPr="00260B0A">
              <w:rPr>
                <w:sz w:val="20"/>
                <w:szCs w:val="20"/>
              </w:rPr>
              <w:t>продовольственных товаров</w:t>
            </w:r>
          </w:p>
        </w:tc>
        <w:tc>
          <w:tcPr>
            <w:tcW w:w="1857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  <w:lang w:val="en-US"/>
              </w:rPr>
            </w:pPr>
            <w:r w:rsidRPr="00260B0A">
              <w:rPr>
                <w:sz w:val="20"/>
                <w:szCs w:val="20"/>
                <w:lang w:val="en-US"/>
              </w:rPr>
              <w:t>4/2</w:t>
            </w:r>
          </w:p>
        </w:tc>
      </w:tr>
      <w:tr w:rsidR="003C1A57" w:rsidRPr="00260B0A">
        <w:tc>
          <w:tcPr>
            <w:tcW w:w="532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7182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  <w:lang w:eastAsia="en-US"/>
              </w:rPr>
            </w:pPr>
            <w:r w:rsidRPr="00260B0A">
              <w:rPr>
                <w:sz w:val="20"/>
                <w:szCs w:val="20"/>
                <w:lang w:eastAsia="en-US"/>
              </w:rPr>
              <w:t>Тема</w:t>
            </w:r>
            <w:proofErr w:type="gramStart"/>
            <w:r w:rsidRPr="00260B0A">
              <w:rPr>
                <w:sz w:val="20"/>
                <w:szCs w:val="20"/>
                <w:lang w:eastAsia="en-US"/>
              </w:rPr>
              <w:t>1</w:t>
            </w:r>
            <w:proofErr w:type="gramEnd"/>
            <w:r w:rsidRPr="00260B0A">
              <w:rPr>
                <w:sz w:val="20"/>
                <w:szCs w:val="20"/>
                <w:lang w:eastAsia="en-US"/>
              </w:rPr>
              <w:t>.</w:t>
            </w:r>
            <w:r w:rsidRPr="00260B0A">
              <w:rPr>
                <w:sz w:val="20"/>
                <w:szCs w:val="20"/>
                <w:lang w:val="en-US" w:eastAsia="en-US"/>
              </w:rPr>
              <w:t xml:space="preserve">5 </w:t>
            </w:r>
            <w:r w:rsidRPr="00260B0A">
              <w:rPr>
                <w:rFonts w:eastAsia="SimSun"/>
                <w:sz w:val="20"/>
                <w:szCs w:val="20"/>
              </w:rPr>
              <w:t>Консервирование продовольственного сырья</w:t>
            </w:r>
          </w:p>
        </w:tc>
        <w:tc>
          <w:tcPr>
            <w:tcW w:w="1857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  <w:lang w:val="en-US"/>
              </w:rPr>
            </w:pPr>
            <w:r w:rsidRPr="00260B0A">
              <w:rPr>
                <w:sz w:val="20"/>
                <w:szCs w:val="20"/>
                <w:lang w:val="en-US"/>
              </w:rPr>
              <w:t>2</w:t>
            </w:r>
          </w:p>
        </w:tc>
      </w:tr>
      <w:tr w:rsidR="003C1A57" w:rsidRPr="00260B0A">
        <w:tc>
          <w:tcPr>
            <w:tcW w:w="532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2</w:t>
            </w:r>
          </w:p>
        </w:tc>
        <w:tc>
          <w:tcPr>
            <w:tcW w:w="7182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Раздел 2. </w:t>
            </w:r>
            <w:r w:rsidRPr="00260B0A">
              <w:rPr>
                <w:b/>
                <w:sz w:val="20"/>
                <w:szCs w:val="20"/>
              </w:rPr>
              <w:t>Товароведная характеристика основных групп продовольственных товаров</w:t>
            </w:r>
          </w:p>
        </w:tc>
        <w:tc>
          <w:tcPr>
            <w:tcW w:w="1857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b/>
                <w:sz w:val="20"/>
                <w:szCs w:val="20"/>
              </w:rPr>
            </w:pPr>
          </w:p>
        </w:tc>
      </w:tr>
      <w:tr w:rsidR="003C1A57" w:rsidRPr="00260B0A">
        <w:tc>
          <w:tcPr>
            <w:tcW w:w="532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7182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2.1 Зерномучные товары</w:t>
            </w:r>
          </w:p>
        </w:tc>
        <w:tc>
          <w:tcPr>
            <w:tcW w:w="1857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  <w:lang w:val="en-US"/>
              </w:rPr>
            </w:pPr>
            <w:r w:rsidRPr="00260B0A">
              <w:rPr>
                <w:sz w:val="20"/>
                <w:szCs w:val="20"/>
                <w:lang w:val="en-US"/>
              </w:rPr>
              <w:t>6\4</w:t>
            </w:r>
          </w:p>
        </w:tc>
      </w:tr>
      <w:tr w:rsidR="003C1A57" w:rsidRPr="00260B0A">
        <w:tc>
          <w:tcPr>
            <w:tcW w:w="532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7182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2.2</w:t>
            </w:r>
            <w:r w:rsidRPr="00260B0A">
              <w:rPr>
                <w:sz w:val="20"/>
                <w:szCs w:val="20"/>
                <w:lang w:val="en-US"/>
              </w:rPr>
              <w:t xml:space="preserve"> </w:t>
            </w:r>
            <w:r w:rsidRPr="00260B0A">
              <w:rPr>
                <w:sz w:val="20"/>
                <w:szCs w:val="20"/>
              </w:rPr>
              <w:t>Плодовоовощные товары</w:t>
            </w:r>
          </w:p>
        </w:tc>
        <w:tc>
          <w:tcPr>
            <w:tcW w:w="1857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  <w:lang w:val="en-US"/>
              </w:rPr>
            </w:pPr>
            <w:r w:rsidRPr="00260B0A">
              <w:rPr>
                <w:sz w:val="20"/>
                <w:szCs w:val="20"/>
                <w:lang w:val="en-US"/>
              </w:rPr>
              <w:t>6\4</w:t>
            </w:r>
          </w:p>
        </w:tc>
      </w:tr>
      <w:tr w:rsidR="003C1A57" w:rsidRPr="00260B0A">
        <w:tc>
          <w:tcPr>
            <w:tcW w:w="532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7182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2.</w:t>
            </w:r>
            <w:r w:rsidRPr="00260B0A">
              <w:rPr>
                <w:sz w:val="20"/>
                <w:szCs w:val="20"/>
                <w:lang w:val="en-US"/>
              </w:rPr>
              <w:t xml:space="preserve">3 </w:t>
            </w:r>
            <w:r w:rsidRPr="00260B0A">
              <w:rPr>
                <w:rFonts w:eastAsia="Calibri"/>
                <w:sz w:val="20"/>
                <w:szCs w:val="20"/>
              </w:rPr>
              <w:t>Вкусовые товары</w:t>
            </w:r>
          </w:p>
        </w:tc>
        <w:tc>
          <w:tcPr>
            <w:tcW w:w="1857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  <w:lang w:val="en-US"/>
              </w:rPr>
            </w:pPr>
            <w:r w:rsidRPr="00260B0A">
              <w:rPr>
                <w:sz w:val="20"/>
                <w:szCs w:val="20"/>
                <w:lang w:val="en-US"/>
              </w:rPr>
              <w:t>6\4</w:t>
            </w:r>
          </w:p>
        </w:tc>
      </w:tr>
      <w:tr w:rsidR="003C1A57" w:rsidRPr="00260B0A">
        <w:tc>
          <w:tcPr>
            <w:tcW w:w="532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7182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2.</w:t>
            </w:r>
            <w:r w:rsidRPr="00260B0A">
              <w:rPr>
                <w:sz w:val="20"/>
                <w:szCs w:val="20"/>
                <w:lang w:val="en-US"/>
              </w:rPr>
              <w:t>6</w:t>
            </w:r>
            <w:r w:rsidRPr="00260B0A">
              <w:rPr>
                <w:sz w:val="20"/>
                <w:szCs w:val="20"/>
              </w:rPr>
              <w:t xml:space="preserve"> Молочные товары</w:t>
            </w:r>
          </w:p>
        </w:tc>
        <w:tc>
          <w:tcPr>
            <w:tcW w:w="1857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  <w:lang w:val="en-US"/>
              </w:rPr>
            </w:pPr>
            <w:r w:rsidRPr="00260B0A">
              <w:rPr>
                <w:sz w:val="20"/>
                <w:szCs w:val="20"/>
                <w:lang w:val="en-US"/>
              </w:rPr>
              <w:t>2</w:t>
            </w:r>
          </w:p>
        </w:tc>
      </w:tr>
      <w:tr w:rsidR="003C1A57" w:rsidRPr="00260B0A">
        <w:tc>
          <w:tcPr>
            <w:tcW w:w="532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7182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rFonts w:eastAsia="Calibri"/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Тема 2.9 </w:t>
            </w:r>
            <w:r w:rsidRPr="00260B0A">
              <w:rPr>
                <w:rFonts w:eastAsia="Calibri"/>
                <w:sz w:val="20"/>
                <w:szCs w:val="20"/>
              </w:rPr>
              <w:t xml:space="preserve">Рыбные товары </w:t>
            </w:r>
          </w:p>
        </w:tc>
        <w:tc>
          <w:tcPr>
            <w:tcW w:w="1857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2</w:t>
            </w:r>
          </w:p>
        </w:tc>
      </w:tr>
      <w:tr w:rsidR="003C1A57" w:rsidRPr="00260B0A">
        <w:tc>
          <w:tcPr>
            <w:tcW w:w="532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7182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2.10Пищевые концентраты</w:t>
            </w:r>
          </w:p>
        </w:tc>
        <w:tc>
          <w:tcPr>
            <w:tcW w:w="1857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2</w:t>
            </w:r>
          </w:p>
        </w:tc>
      </w:tr>
      <w:tr w:rsidR="003C1A57" w:rsidRPr="00260B0A">
        <w:tc>
          <w:tcPr>
            <w:tcW w:w="532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3.</w:t>
            </w:r>
          </w:p>
        </w:tc>
        <w:tc>
          <w:tcPr>
            <w:tcW w:w="7182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b/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Раздел 3. </w:t>
            </w:r>
            <w:r w:rsidRPr="00260B0A">
              <w:rPr>
                <w:b/>
                <w:sz w:val="20"/>
                <w:szCs w:val="20"/>
              </w:rPr>
              <w:t>Организация хранения и учета товарно-материальных ценностей в предприятиях общественного питания</w:t>
            </w:r>
          </w:p>
        </w:tc>
        <w:tc>
          <w:tcPr>
            <w:tcW w:w="1857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b/>
                <w:sz w:val="20"/>
                <w:szCs w:val="20"/>
              </w:rPr>
            </w:pPr>
          </w:p>
        </w:tc>
      </w:tr>
      <w:tr w:rsidR="003C1A57" w:rsidRPr="00260B0A">
        <w:tc>
          <w:tcPr>
            <w:tcW w:w="532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7182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3.2 Виды снабжения на предприятиях общественного питания</w:t>
            </w:r>
          </w:p>
        </w:tc>
        <w:tc>
          <w:tcPr>
            <w:tcW w:w="1857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  <w:lang w:val="en-US"/>
              </w:rPr>
              <w:t>4/2</w:t>
            </w:r>
          </w:p>
        </w:tc>
      </w:tr>
      <w:tr w:rsidR="003C1A57" w:rsidRPr="00260B0A">
        <w:tc>
          <w:tcPr>
            <w:tcW w:w="532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7182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3.4 Обеспечение сохранности продуктов в кладовой</w:t>
            </w:r>
          </w:p>
        </w:tc>
        <w:tc>
          <w:tcPr>
            <w:tcW w:w="1857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  <w:lang w:val="en-US"/>
              </w:rPr>
              <w:t>4/2</w:t>
            </w:r>
          </w:p>
        </w:tc>
      </w:tr>
      <w:tr w:rsidR="003C1A57" w:rsidRPr="00260B0A">
        <w:tc>
          <w:tcPr>
            <w:tcW w:w="532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7182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3.5 Поступление сырья на производство и реализация готовой продукции</w:t>
            </w:r>
          </w:p>
        </w:tc>
        <w:tc>
          <w:tcPr>
            <w:tcW w:w="1857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8/6</w:t>
            </w:r>
          </w:p>
        </w:tc>
      </w:tr>
      <w:tr w:rsidR="003C1A57" w:rsidRPr="00260B0A">
        <w:tc>
          <w:tcPr>
            <w:tcW w:w="532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7182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3.5 Обеспечение сохранности запасов и продукции на производстве</w:t>
            </w:r>
          </w:p>
        </w:tc>
        <w:tc>
          <w:tcPr>
            <w:tcW w:w="1857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  <w:lang w:val="en-US"/>
              </w:rPr>
              <w:t>4/2</w:t>
            </w:r>
          </w:p>
        </w:tc>
      </w:tr>
      <w:tr w:rsidR="003C1A57" w:rsidRPr="00260B0A">
        <w:tc>
          <w:tcPr>
            <w:tcW w:w="532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b/>
                <w:sz w:val="20"/>
                <w:szCs w:val="20"/>
              </w:rPr>
            </w:pPr>
          </w:p>
        </w:tc>
        <w:tc>
          <w:tcPr>
            <w:tcW w:w="7182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b/>
                <w:sz w:val="20"/>
                <w:szCs w:val="20"/>
              </w:rPr>
            </w:pPr>
            <w:r w:rsidRPr="00260B0A">
              <w:rPr>
                <w:b/>
                <w:sz w:val="20"/>
                <w:szCs w:val="20"/>
              </w:rPr>
              <w:t>Итого по дисциплине</w:t>
            </w:r>
          </w:p>
        </w:tc>
        <w:tc>
          <w:tcPr>
            <w:tcW w:w="1857" w:type="dxa"/>
            <w:shd w:val="clear" w:color="auto" w:fill="auto"/>
          </w:tcPr>
          <w:p w:rsidR="003C1A57" w:rsidRPr="00260B0A" w:rsidRDefault="003C1A57" w:rsidP="00260B0A">
            <w:pPr>
              <w:pStyle w:val="ad"/>
              <w:rPr>
                <w:b/>
                <w:sz w:val="20"/>
                <w:szCs w:val="20"/>
              </w:rPr>
            </w:pPr>
            <w:r w:rsidRPr="00260B0A">
              <w:rPr>
                <w:b/>
                <w:sz w:val="20"/>
                <w:szCs w:val="20"/>
              </w:rPr>
              <w:t>62/30</w:t>
            </w:r>
          </w:p>
        </w:tc>
      </w:tr>
    </w:tbl>
    <w:p w:rsidR="00DF509A" w:rsidRDefault="00DF509A" w:rsidP="003C1A57">
      <w:pPr>
        <w:tabs>
          <w:tab w:val="left" w:pos="1110"/>
        </w:tabs>
        <w:ind w:firstLine="709"/>
        <w:jc w:val="both"/>
        <w:rPr>
          <w:rFonts w:cs="Times New Roman"/>
        </w:rPr>
      </w:pPr>
    </w:p>
    <w:p w:rsidR="00F9497C" w:rsidRPr="00F9497C" w:rsidRDefault="00F9497C" w:rsidP="00F9497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b/>
          <w:lang w:eastAsia="en-US"/>
        </w:rPr>
      </w:pPr>
      <w:r w:rsidRPr="00F9497C">
        <w:rPr>
          <w:rFonts w:eastAsia="TimesNewRomanPSMT" w:cs="Times New Roman"/>
          <w:b/>
          <w:bCs/>
          <w:color w:val="000000"/>
        </w:rPr>
        <w:t>Содержание дисциплины</w:t>
      </w:r>
      <w:r w:rsidR="00153999">
        <w:rPr>
          <w:rFonts w:eastAsia="TimesNewRomanPSMT" w:cs="Times New Roman"/>
          <w:b/>
          <w:bCs/>
          <w:color w:val="000000"/>
        </w:rPr>
        <w:t xml:space="preserve"> </w:t>
      </w:r>
      <w:r w:rsidRPr="00F9497C">
        <w:rPr>
          <w:rFonts w:eastAsia="TimesNewRomanPSMT" w:cs="Times New Roman"/>
          <w:b/>
          <w:bCs/>
          <w:color w:val="000000"/>
        </w:rPr>
        <w:t>и и</w:t>
      </w:r>
      <w:r w:rsidRPr="00F9497C">
        <w:rPr>
          <w:b/>
          <w:lang w:eastAsia="en-US"/>
        </w:rPr>
        <w:t>спользуемые оценочные средства представлены в</w:t>
      </w:r>
      <w:r w:rsidR="00153999">
        <w:rPr>
          <w:b/>
          <w:lang w:eastAsia="en-US"/>
        </w:rPr>
        <w:t xml:space="preserve"> </w:t>
      </w:r>
      <w:r w:rsidRPr="00F9497C">
        <w:rPr>
          <w:b/>
          <w:lang w:eastAsia="en-US"/>
        </w:rPr>
        <w:t>таблице.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7"/>
        <w:gridCol w:w="1969"/>
        <w:gridCol w:w="2586"/>
        <w:gridCol w:w="1276"/>
        <w:gridCol w:w="1383"/>
      </w:tblGrid>
      <w:tr w:rsidR="00F9497C" w:rsidRPr="00260B0A">
        <w:tc>
          <w:tcPr>
            <w:tcW w:w="2357" w:type="dxa"/>
            <w:vMerge w:val="restart"/>
            <w:shd w:val="clear" w:color="auto" w:fill="auto"/>
            <w:vAlign w:val="center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Разделы (темы) дисциплины</w:t>
            </w:r>
          </w:p>
        </w:tc>
        <w:tc>
          <w:tcPr>
            <w:tcW w:w="1969" w:type="dxa"/>
            <w:vMerge w:val="restart"/>
            <w:shd w:val="clear" w:color="auto" w:fill="auto"/>
            <w:vAlign w:val="center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Код контролируемой компетенции (или ее части), знания, умения</w:t>
            </w:r>
          </w:p>
        </w:tc>
        <w:tc>
          <w:tcPr>
            <w:tcW w:w="5245" w:type="dxa"/>
            <w:gridSpan w:val="3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rFonts w:eastAsia="Calibri"/>
                <w:sz w:val="20"/>
                <w:szCs w:val="20"/>
              </w:rPr>
              <w:t>Оценочное средство</w:t>
            </w:r>
          </w:p>
        </w:tc>
      </w:tr>
      <w:tr w:rsidR="00F9497C" w:rsidRPr="00260B0A">
        <w:tc>
          <w:tcPr>
            <w:tcW w:w="2357" w:type="dxa"/>
            <w:vMerge/>
            <w:shd w:val="clear" w:color="auto" w:fill="auto"/>
            <w:vAlign w:val="center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969" w:type="dxa"/>
            <w:vMerge/>
            <w:shd w:val="clear" w:color="auto" w:fill="auto"/>
            <w:vAlign w:val="center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2586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rFonts w:eastAsia="Calibri"/>
                <w:sz w:val="20"/>
                <w:szCs w:val="20"/>
              </w:rPr>
            </w:pPr>
            <w:r w:rsidRPr="00260B0A">
              <w:rPr>
                <w:rFonts w:eastAsia="Calibri"/>
                <w:sz w:val="20"/>
                <w:szCs w:val="20"/>
              </w:rPr>
              <w:t xml:space="preserve">Текущий контроль </w:t>
            </w:r>
          </w:p>
        </w:tc>
        <w:tc>
          <w:tcPr>
            <w:tcW w:w="1276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rFonts w:eastAsia="Calibri"/>
                <w:sz w:val="20"/>
                <w:szCs w:val="20"/>
              </w:rPr>
            </w:pPr>
            <w:r w:rsidRPr="00260B0A">
              <w:rPr>
                <w:rFonts w:eastAsia="Calibri"/>
                <w:sz w:val="20"/>
                <w:szCs w:val="20"/>
              </w:rPr>
              <w:t>Рубежный контроль</w:t>
            </w:r>
          </w:p>
        </w:tc>
        <w:tc>
          <w:tcPr>
            <w:tcW w:w="1383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rFonts w:eastAsia="Calibri"/>
                <w:sz w:val="20"/>
                <w:szCs w:val="20"/>
              </w:rPr>
            </w:pPr>
            <w:r w:rsidRPr="00260B0A">
              <w:rPr>
                <w:rFonts w:eastAsia="Calibri"/>
                <w:sz w:val="20"/>
                <w:szCs w:val="20"/>
              </w:rPr>
              <w:t>Промежуточная аттестация</w:t>
            </w:r>
          </w:p>
        </w:tc>
      </w:tr>
      <w:tr w:rsidR="00F9497C" w:rsidRPr="00260B0A">
        <w:tc>
          <w:tcPr>
            <w:tcW w:w="2357" w:type="dxa"/>
            <w:shd w:val="clear" w:color="auto" w:fill="auto"/>
          </w:tcPr>
          <w:p w:rsidR="00DF509A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Раздел 1. Основы товароведения</w:t>
            </w:r>
          </w:p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продовольственных</w:t>
            </w:r>
            <w:r w:rsidR="00153999" w:rsidRPr="00260B0A">
              <w:rPr>
                <w:sz w:val="20"/>
                <w:szCs w:val="20"/>
              </w:rPr>
              <w:t xml:space="preserve"> </w:t>
            </w:r>
            <w:r w:rsidRPr="00260B0A">
              <w:rPr>
                <w:sz w:val="20"/>
                <w:szCs w:val="20"/>
              </w:rPr>
              <w:t>товаров</w:t>
            </w:r>
          </w:p>
        </w:tc>
        <w:tc>
          <w:tcPr>
            <w:tcW w:w="1969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2586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F9497C" w:rsidRPr="00260B0A" w:rsidRDefault="00AE1922" w:rsidP="00260B0A">
            <w:pPr>
              <w:pStyle w:val="ad"/>
              <w:rPr>
                <w:sz w:val="20"/>
                <w:szCs w:val="20"/>
              </w:rPr>
            </w:pPr>
            <w:proofErr w:type="spellStart"/>
            <w:r w:rsidRPr="00260B0A">
              <w:rPr>
                <w:sz w:val="20"/>
                <w:szCs w:val="20"/>
              </w:rPr>
              <w:t>Д</w:t>
            </w:r>
            <w:r w:rsidR="00372083" w:rsidRPr="00260B0A">
              <w:rPr>
                <w:sz w:val="20"/>
                <w:szCs w:val="20"/>
              </w:rPr>
              <w:t>ифф</w:t>
            </w:r>
            <w:proofErr w:type="gramStart"/>
            <w:r w:rsidRPr="00260B0A">
              <w:rPr>
                <w:sz w:val="20"/>
                <w:szCs w:val="20"/>
              </w:rPr>
              <w:t>.</w:t>
            </w:r>
            <w:r w:rsidR="00372083" w:rsidRPr="00260B0A">
              <w:rPr>
                <w:sz w:val="20"/>
                <w:szCs w:val="20"/>
              </w:rPr>
              <w:t>з</w:t>
            </w:r>
            <w:proofErr w:type="gramEnd"/>
            <w:r w:rsidR="00372083" w:rsidRPr="00260B0A">
              <w:rPr>
                <w:sz w:val="20"/>
                <w:szCs w:val="20"/>
              </w:rPr>
              <w:t>ачет</w:t>
            </w:r>
            <w:proofErr w:type="spellEnd"/>
          </w:p>
        </w:tc>
      </w:tr>
      <w:tr w:rsidR="00F9497C" w:rsidRPr="00260B0A">
        <w:tc>
          <w:tcPr>
            <w:tcW w:w="2357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1.1. Введение. Состояние рынка продовольственных товаров</w:t>
            </w:r>
          </w:p>
        </w:tc>
        <w:tc>
          <w:tcPr>
            <w:tcW w:w="1969" w:type="dxa"/>
            <w:shd w:val="clear" w:color="auto" w:fill="auto"/>
          </w:tcPr>
          <w:p w:rsidR="00DF509A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У.2.</w:t>
            </w:r>
          </w:p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З.1.,З.2.</w:t>
            </w:r>
          </w:p>
        </w:tc>
        <w:tc>
          <w:tcPr>
            <w:tcW w:w="2586" w:type="dxa"/>
            <w:shd w:val="clear" w:color="auto" w:fill="auto"/>
          </w:tcPr>
          <w:p w:rsidR="00DF509A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Входной контроль.</w:t>
            </w:r>
          </w:p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Фронтальный устный опрос по теме. </w:t>
            </w:r>
          </w:p>
        </w:tc>
        <w:tc>
          <w:tcPr>
            <w:tcW w:w="1276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F9497C" w:rsidRPr="00260B0A">
        <w:tc>
          <w:tcPr>
            <w:tcW w:w="2357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Тема. 1.2. Пищевая ценность, химический состав продуктов питания.</w:t>
            </w:r>
          </w:p>
        </w:tc>
        <w:tc>
          <w:tcPr>
            <w:tcW w:w="1969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З.1.,З.2.</w:t>
            </w:r>
          </w:p>
        </w:tc>
        <w:tc>
          <w:tcPr>
            <w:tcW w:w="2586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Устный индивидуальный опрос. Решение индивидуальных задач.</w:t>
            </w:r>
          </w:p>
        </w:tc>
        <w:tc>
          <w:tcPr>
            <w:tcW w:w="1276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F9497C" w:rsidRPr="00260B0A">
        <w:tc>
          <w:tcPr>
            <w:tcW w:w="2357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1.3. Оценка качества продовольственных товаров</w:t>
            </w:r>
          </w:p>
        </w:tc>
        <w:tc>
          <w:tcPr>
            <w:tcW w:w="1969" w:type="dxa"/>
            <w:shd w:val="clear" w:color="auto" w:fill="auto"/>
          </w:tcPr>
          <w:p w:rsidR="00DF509A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У.2.</w:t>
            </w:r>
          </w:p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З.2., З.4 </w:t>
            </w:r>
          </w:p>
        </w:tc>
        <w:tc>
          <w:tcPr>
            <w:tcW w:w="2586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Фронтальный письменный опрос. Решение индивидуальных задач. </w:t>
            </w:r>
          </w:p>
        </w:tc>
        <w:tc>
          <w:tcPr>
            <w:tcW w:w="1276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F9497C" w:rsidRPr="00260B0A">
        <w:tc>
          <w:tcPr>
            <w:tcW w:w="2357" w:type="dxa"/>
            <w:shd w:val="clear" w:color="auto" w:fill="auto"/>
          </w:tcPr>
          <w:p w:rsidR="00DF509A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1.4. Хранение</w:t>
            </w:r>
          </w:p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продовольственных товаров</w:t>
            </w:r>
          </w:p>
        </w:tc>
        <w:tc>
          <w:tcPr>
            <w:tcW w:w="1969" w:type="dxa"/>
            <w:shd w:val="clear" w:color="auto" w:fill="auto"/>
          </w:tcPr>
          <w:p w:rsidR="00DF509A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У.2.</w:t>
            </w:r>
          </w:p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З.3, З.4 </w:t>
            </w:r>
          </w:p>
        </w:tc>
        <w:tc>
          <w:tcPr>
            <w:tcW w:w="2586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Фронтальный устный опрос по теме. Решение задач. Проверка </w:t>
            </w:r>
            <w:r w:rsidRPr="00260B0A">
              <w:rPr>
                <w:sz w:val="20"/>
                <w:szCs w:val="20"/>
              </w:rPr>
              <w:lastRenderedPageBreak/>
              <w:t>исследовательских работ.</w:t>
            </w:r>
          </w:p>
        </w:tc>
        <w:tc>
          <w:tcPr>
            <w:tcW w:w="1276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F9497C" w:rsidRPr="00260B0A">
        <w:tc>
          <w:tcPr>
            <w:tcW w:w="2357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lastRenderedPageBreak/>
              <w:t xml:space="preserve">Тема 1.5. </w:t>
            </w:r>
            <w:r w:rsidRPr="00260B0A">
              <w:rPr>
                <w:rFonts w:eastAsia="SimSun"/>
                <w:sz w:val="20"/>
                <w:szCs w:val="20"/>
              </w:rPr>
              <w:t>Консервирование продовольственного сырья</w:t>
            </w:r>
          </w:p>
        </w:tc>
        <w:tc>
          <w:tcPr>
            <w:tcW w:w="1969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З.3</w:t>
            </w:r>
          </w:p>
        </w:tc>
        <w:tc>
          <w:tcPr>
            <w:tcW w:w="2586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устный опрос по теме. Проверка лабораторной работы. Проверка исследовательских работ.</w:t>
            </w:r>
          </w:p>
        </w:tc>
        <w:tc>
          <w:tcPr>
            <w:tcW w:w="1276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F9497C" w:rsidRPr="00260B0A">
        <w:tc>
          <w:tcPr>
            <w:tcW w:w="2357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Раздел 2. Товароведная характеристика основных групп продовольственных товаров</w:t>
            </w:r>
          </w:p>
        </w:tc>
        <w:tc>
          <w:tcPr>
            <w:tcW w:w="1969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2586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F9497C" w:rsidRPr="00260B0A" w:rsidRDefault="00AE1922" w:rsidP="00260B0A">
            <w:pPr>
              <w:pStyle w:val="ad"/>
              <w:rPr>
                <w:sz w:val="20"/>
                <w:szCs w:val="20"/>
              </w:rPr>
            </w:pPr>
            <w:proofErr w:type="spellStart"/>
            <w:r w:rsidRPr="00260B0A">
              <w:rPr>
                <w:sz w:val="20"/>
                <w:szCs w:val="20"/>
              </w:rPr>
              <w:t>Д</w:t>
            </w:r>
            <w:r w:rsidR="00372083" w:rsidRPr="00260B0A">
              <w:rPr>
                <w:sz w:val="20"/>
                <w:szCs w:val="20"/>
              </w:rPr>
              <w:t>ифф</w:t>
            </w:r>
            <w:proofErr w:type="gramStart"/>
            <w:r w:rsidRPr="00260B0A">
              <w:rPr>
                <w:sz w:val="20"/>
                <w:szCs w:val="20"/>
              </w:rPr>
              <w:t>.</w:t>
            </w:r>
            <w:r w:rsidR="00372083" w:rsidRPr="00260B0A">
              <w:rPr>
                <w:sz w:val="20"/>
                <w:szCs w:val="20"/>
              </w:rPr>
              <w:t>з</w:t>
            </w:r>
            <w:proofErr w:type="gramEnd"/>
            <w:r w:rsidR="00372083" w:rsidRPr="00260B0A">
              <w:rPr>
                <w:sz w:val="20"/>
                <w:szCs w:val="20"/>
              </w:rPr>
              <w:t>ачет</w:t>
            </w:r>
            <w:proofErr w:type="spellEnd"/>
          </w:p>
        </w:tc>
      </w:tr>
      <w:tr w:rsidR="00F9497C" w:rsidRPr="00260B0A">
        <w:tc>
          <w:tcPr>
            <w:tcW w:w="2357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2.1. Зерномучные товары</w:t>
            </w:r>
          </w:p>
        </w:tc>
        <w:tc>
          <w:tcPr>
            <w:tcW w:w="1969" w:type="dxa"/>
            <w:shd w:val="clear" w:color="auto" w:fill="auto"/>
          </w:tcPr>
          <w:p w:rsidR="00DF509A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У.2.</w:t>
            </w:r>
          </w:p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З.1.,З.2.,З.3, З.4 З.16.</w:t>
            </w:r>
          </w:p>
        </w:tc>
        <w:tc>
          <w:tcPr>
            <w:tcW w:w="2586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Устный опрос. Проверка индивидуальных практических заданий. Проверка исследовательских работ.</w:t>
            </w:r>
          </w:p>
        </w:tc>
        <w:tc>
          <w:tcPr>
            <w:tcW w:w="1276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F9497C" w:rsidRPr="00260B0A">
        <w:tc>
          <w:tcPr>
            <w:tcW w:w="2357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2.2. Плодовоовощные товары</w:t>
            </w:r>
          </w:p>
        </w:tc>
        <w:tc>
          <w:tcPr>
            <w:tcW w:w="1969" w:type="dxa"/>
            <w:shd w:val="clear" w:color="auto" w:fill="auto"/>
          </w:tcPr>
          <w:p w:rsidR="00DF509A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У.2.</w:t>
            </w:r>
          </w:p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З.1.,З.2.,З.3, З.4 З.16.</w:t>
            </w:r>
          </w:p>
        </w:tc>
        <w:tc>
          <w:tcPr>
            <w:tcW w:w="2586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Фронтальный письменный опрос. Проверка индивидуальных практических заданий. </w:t>
            </w:r>
          </w:p>
        </w:tc>
        <w:tc>
          <w:tcPr>
            <w:tcW w:w="1276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F9497C" w:rsidRPr="00260B0A">
        <w:tc>
          <w:tcPr>
            <w:tcW w:w="2357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Тема 2.3. </w:t>
            </w:r>
            <w:r w:rsidRPr="00260B0A">
              <w:rPr>
                <w:rFonts w:eastAsia="Calibri"/>
                <w:sz w:val="20"/>
                <w:szCs w:val="20"/>
              </w:rPr>
              <w:t>Вкусовые товары</w:t>
            </w:r>
          </w:p>
        </w:tc>
        <w:tc>
          <w:tcPr>
            <w:tcW w:w="1969" w:type="dxa"/>
            <w:shd w:val="clear" w:color="auto" w:fill="auto"/>
          </w:tcPr>
          <w:p w:rsidR="00DF509A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У.2.</w:t>
            </w:r>
          </w:p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З.1.,З.2.,З.3, З.4 З.16.</w:t>
            </w:r>
          </w:p>
        </w:tc>
        <w:tc>
          <w:tcPr>
            <w:tcW w:w="2586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письменный опрос. Проверка исследовательских работ.</w:t>
            </w:r>
          </w:p>
        </w:tc>
        <w:tc>
          <w:tcPr>
            <w:tcW w:w="1276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DF509A" w:rsidRPr="00260B0A" w:rsidRDefault="00DF509A" w:rsidP="00260B0A">
            <w:pPr>
              <w:pStyle w:val="ad"/>
              <w:rPr>
                <w:sz w:val="20"/>
                <w:szCs w:val="20"/>
              </w:rPr>
            </w:pPr>
          </w:p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F9497C" w:rsidRPr="00260B0A">
        <w:tc>
          <w:tcPr>
            <w:tcW w:w="2357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2.4. Кондитерские товары</w:t>
            </w:r>
          </w:p>
        </w:tc>
        <w:tc>
          <w:tcPr>
            <w:tcW w:w="1969" w:type="dxa"/>
            <w:shd w:val="clear" w:color="auto" w:fill="auto"/>
          </w:tcPr>
          <w:p w:rsidR="00DF509A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У.2.</w:t>
            </w:r>
          </w:p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З.1.,З.2.,З.3, З.4 З.16.</w:t>
            </w:r>
          </w:p>
        </w:tc>
        <w:tc>
          <w:tcPr>
            <w:tcW w:w="2586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Проверка докладов. Фронтальный письменный опрос.</w:t>
            </w:r>
          </w:p>
        </w:tc>
        <w:tc>
          <w:tcPr>
            <w:tcW w:w="1276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F9497C" w:rsidRPr="00260B0A">
        <w:tc>
          <w:tcPr>
            <w:tcW w:w="2357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2.5. Пищевые жиры</w:t>
            </w:r>
          </w:p>
        </w:tc>
        <w:tc>
          <w:tcPr>
            <w:tcW w:w="1969" w:type="dxa"/>
            <w:shd w:val="clear" w:color="auto" w:fill="auto"/>
          </w:tcPr>
          <w:p w:rsidR="00DF509A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У.2.</w:t>
            </w:r>
          </w:p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З.1.,З.2.,З.3, З.4 З.16.</w:t>
            </w:r>
          </w:p>
        </w:tc>
        <w:tc>
          <w:tcPr>
            <w:tcW w:w="2586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Устный индивидуальный опрос. Проверка рефератов</w:t>
            </w:r>
          </w:p>
        </w:tc>
        <w:tc>
          <w:tcPr>
            <w:tcW w:w="1276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F9497C" w:rsidRPr="00260B0A">
        <w:tc>
          <w:tcPr>
            <w:tcW w:w="2357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2.6. Молочные товары</w:t>
            </w:r>
          </w:p>
        </w:tc>
        <w:tc>
          <w:tcPr>
            <w:tcW w:w="1969" w:type="dxa"/>
            <w:shd w:val="clear" w:color="auto" w:fill="auto"/>
          </w:tcPr>
          <w:p w:rsidR="00DF509A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У.2.</w:t>
            </w:r>
          </w:p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З.1.,З.2.,З.3, З.4 З.16.</w:t>
            </w:r>
          </w:p>
        </w:tc>
        <w:tc>
          <w:tcPr>
            <w:tcW w:w="2586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письменный опрос. Проверка индивидуальных практических заданий. Заслушивание сообщений.</w:t>
            </w:r>
          </w:p>
        </w:tc>
        <w:tc>
          <w:tcPr>
            <w:tcW w:w="1276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F9497C" w:rsidRPr="00260B0A">
        <w:tc>
          <w:tcPr>
            <w:tcW w:w="2357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2.7. Яйцо и продукты его переработки</w:t>
            </w:r>
          </w:p>
        </w:tc>
        <w:tc>
          <w:tcPr>
            <w:tcW w:w="1969" w:type="dxa"/>
            <w:shd w:val="clear" w:color="auto" w:fill="auto"/>
          </w:tcPr>
          <w:p w:rsidR="00DF509A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У.2.</w:t>
            </w:r>
          </w:p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З.1.,З.2.,З.3, З.4 З.16.</w:t>
            </w:r>
          </w:p>
        </w:tc>
        <w:tc>
          <w:tcPr>
            <w:tcW w:w="2586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письменный опрос. Проверка индивидуальных практических заданий.</w:t>
            </w:r>
          </w:p>
        </w:tc>
        <w:tc>
          <w:tcPr>
            <w:tcW w:w="1276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F9497C" w:rsidRPr="00260B0A">
        <w:tc>
          <w:tcPr>
            <w:tcW w:w="2357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2.8. Мясные товары</w:t>
            </w:r>
          </w:p>
        </w:tc>
        <w:tc>
          <w:tcPr>
            <w:tcW w:w="1969" w:type="dxa"/>
            <w:shd w:val="clear" w:color="auto" w:fill="auto"/>
          </w:tcPr>
          <w:p w:rsidR="00DF509A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У.2.</w:t>
            </w:r>
          </w:p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З.1.,З.2.,З.3, З.4 З.16.</w:t>
            </w:r>
          </w:p>
        </w:tc>
        <w:tc>
          <w:tcPr>
            <w:tcW w:w="2586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письменный опрос. Проверка индивидуальных практических заданий. Заслушивание сообщений.</w:t>
            </w:r>
          </w:p>
        </w:tc>
        <w:tc>
          <w:tcPr>
            <w:tcW w:w="1276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F9497C" w:rsidRPr="00260B0A">
        <w:tc>
          <w:tcPr>
            <w:tcW w:w="2357" w:type="dxa"/>
            <w:shd w:val="clear" w:color="auto" w:fill="auto"/>
          </w:tcPr>
          <w:p w:rsidR="00DF509A" w:rsidRPr="00260B0A" w:rsidRDefault="00F9497C" w:rsidP="00260B0A">
            <w:pPr>
              <w:pStyle w:val="ad"/>
              <w:rPr>
                <w:rFonts w:eastAsia="Calibri"/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2.9.</w:t>
            </w:r>
            <w:r w:rsidRPr="00260B0A">
              <w:rPr>
                <w:rFonts w:eastAsia="Calibri"/>
                <w:sz w:val="20"/>
                <w:szCs w:val="20"/>
              </w:rPr>
              <w:t xml:space="preserve"> Рыбные товары</w:t>
            </w:r>
          </w:p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969" w:type="dxa"/>
            <w:shd w:val="clear" w:color="auto" w:fill="auto"/>
          </w:tcPr>
          <w:p w:rsidR="00DF509A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У.2.</w:t>
            </w:r>
          </w:p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З.1.,З.2.,З.3, З.4 З.16.</w:t>
            </w:r>
          </w:p>
        </w:tc>
        <w:tc>
          <w:tcPr>
            <w:tcW w:w="2586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письменный опрос. Проверка индивидуальных практических заданий. Заслушивание сообщений.</w:t>
            </w:r>
          </w:p>
        </w:tc>
        <w:tc>
          <w:tcPr>
            <w:tcW w:w="1276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F9497C" w:rsidRPr="00260B0A">
        <w:tc>
          <w:tcPr>
            <w:tcW w:w="2357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2.10. Пищевые концентраты</w:t>
            </w:r>
          </w:p>
        </w:tc>
        <w:tc>
          <w:tcPr>
            <w:tcW w:w="1969" w:type="dxa"/>
            <w:shd w:val="clear" w:color="auto" w:fill="auto"/>
          </w:tcPr>
          <w:p w:rsidR="00DF509A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У.2.</w:t>
            </w:r>
          </w:p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З.1.,З.2.,З.3, З.4 З.16.</w:t>
            </w:r>
          </w:p>
        </w:tc>
        <w:tc>
          <w:tcPr>
            <w:tcW w:w="2586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Устный индивидуальный опрос.</w:t>
            </w:r>
          </w:p>
        </w:tc>
        <w:tc>
          <w:tcPr>
            <w:tcW w:w="1276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F9497C" w:rsidRPr="00260B0A">
        <w:tc>
          <w:tcPr>
            <w:tcW w:w="2357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Раздел 3. Организация хранения и учета товарно-материальных ценностей в предприятиях общественного питания</w:t>
            </w:r>
          </w:p>
        </w:tc>
        <w:tc>
          <w:tcPr>
            <w:tcW w:w="1969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2586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F9497C" w:rsidRPr="00260B0A" w:rsidRDefault="00AE1922" w:rsidP="00260B0A">
            <w:pPr>
              <w:pStyle w:val="ad"/>
              <w:rPr>
                <w:sz w:val="20"/>
                <w:szCs w:val="20"/>
              </w:rPr>
            </w:pPr>
            <w:proofErr w:type="spellStart"/>
            <w:r w:rsidRPr="00260B0A">
              <w:rPr>
                <w:sz w:val="20"/>
                <w:szCs w:val="20"/>
              </w:rPr>
              <w:t>Д</w:t>
            </w:r>
            <w:r w:rsidR="00372083" w:rsidRPr="00260B0A">
              <w:rPr>
                <w:sz w:val="20"/>
                <w:szCs w:val="20"/>
              </w:rPr>
              <w:t>ифф</w:t>
            </w:r>
            <w:proofErr w:type="gramStart"/>
            <w:r w:rsidRPr="00260B0A">
              <w:rPr>
                <w:sz w:val="20"/>
                <w:szCs w:val="20"/>
              </w:rPr>
              <w:t>.</w:t>
            </w:r>
            <w:r w:rsidR="00372083" w:rsidRPr="00260B0A">
              <w:rPr>
                <w:sz w:val="20"/>
                <w:szCs w:val="20"/>
              </w:rPr>
              <w:t>з</w:t>
            </w:r>
            <w:proofErr w:type="gramEnd"/>
            <w:r w:rsidR="00372083" w:rsidRPr="00260B0A">
              <w:rPr>
                <w:sz w:val="20"/>
                <w:szCs w:val="20"/>
              </w:rPr>
              <w:t>ачет</w:t>
            </w:r>
            <w:proofErr w:type="spellEnd"/>
          </w:p>
        </w:tc>
      </w:tr>
      <w:tr w:rsidR="00F9497C" w:rsidRPr="00260B0A">
        <w:tc>
          <w:tcPr>
            <w:tcW w:w="2357" w:type="dxa"/>
            <w:shd w:val="clear" w:color="auto" w:fill="auto"/>
          </w:tcPr>
          <w:p w:rsidR="00DF509A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3.1. Складское хозяйство</w:t>
            </w:r>
          </w:p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969" w:type="dxa"/>
            <w:shd w:val="clear" w:color="auto" w:fill="auto"/>
          </w:tcPr>
          <w:p w:rsidR="00DF509A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У.4., У.5.</w:t>
            </w:r>
          </w:p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З.4., З.7.</w:t>
            </w:r>
          </w:p>
        </w:tc>
        <w:tc>
          <w:tcPr>
            <w:tcW w:w="2586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Входной контроль. Устный фронтальный опрос.</w:t>
            </w:r>
          </w:p>
        </w:tc>
        <w:tc>
          <w:tcPr>
            <w:tcW w:w="1276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F9497C" w:rsidRPr="00260B0A">
        <w:tc>
          <w:tcPr>
            <w:tcW w:w="2357" w:type="dxa"/>
            <w:shd w:val="clear" w:color="auto" w:fill="auto"/>
          </w:tcPr>
          <w:p w:rsidR="00DF509A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3.2. Виды снабжения на предприятиях общественного питания</w:t>
            </w:r>
          </w:p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969" w:type="dxa"/>
            <w:shd w:val="clear" w:color="auto" w:fill="auto"/>
          </w:tcPr>
          <w:p w:rsidR="00DF509A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lastRenderedPageBreak/>
              <w:t>У.1.</w:t>
            </w:r>
          </w:p>
          <w:p w:rsidR="00DF509A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З.2., З.3., З.16</w:t>
            </w:r>
          </w:p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2586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Устный фронтальный опрос. Проверка заполнения бухгалтерских документов.</w:t>
            </w:r>
          </w:p>
        </w:tc>
        <w:tc>
          <w:tcPr>
            <w:tcW w:w="1276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F9497C" w:rsidRPr="00260B0A">
        <w:tc>
          <w:tcPr>
            <w:tcW w:w="2357" w:type="dxa"/>
            <w:shd w:val="clear" w:color="auto" w:fill="auto"/>
          </w:tcPr>
          <w:p w:rsidR="00DF509A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lastRenderedPageBreak/>
              <w:t>Тема 3.3. Приемка товара на складе покупателя</w:t>
            </w:r>
          </w:p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969" w:type="dxa"/>
            <w:shd w:val="clear" w:color="auto" w:fill="auto"/>
          </w:tcPr>
          <w:p w:rsidR="00DF509A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У.2.</w:t>
            </w:r>
          </w:p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З.1.,З.2.,З.3., З.15, З.16.</w:t>
            </w:r>
          </w:p>
        </w:tc>
        <w:tc>
          <w:tcPr>
            <w:tcW w:w="2586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Устный фронтальный опрос. Проверка заполнения бухгалтерских документов.</w:t>
            </w:r>
          </w:p>
        </w:tc>
        <w:tc>
          <w:tcPr>
            <w:tcW w:w="1276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F9497C" w:rsidRPr="00260B0A">
        <w:tc>
          <w:tcPr>
            <w:tcW w:w="2357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3.4. Обеспечение сохранности продуктов в кладовой</w:t>
            </w:r>
          </w:p>
        </w:tc>
        <w:tc>
          <w:tcPr>
            <w:tcW w:w="1969" w:type="dxa"/>
            <w:shd w:val="clear" w:color="auto" w:fill="auto"/>
          </w:tcPr>
          <w:p w:rsidR="00DF509A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У.1.-У.5.</w:t>
            </w:r>
          </w:p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З.2. – З.5., З.8., З.14.</w:t>
            </w:r>
          </w:p>
        </w:tc>
        <w:tc>
          <w:tcPr>
            <w:tcW w:w="2586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Устный фронтальный опрос. Проверка заполнения бухгалтерских документов.</w:t>
            </w:r>
          </w:p>
        </w:tc>
        <w:tc>
          <w:tcPr>
            <w:tcW w:w="1276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F9497C" w:rsidRPr="00260B0A">
        <w:tc>
          <w:tcPr>
            <w:tcW w:w="2357" w:type="dxa"/>
            <w:shd w:val="clear" w:color="auto" w:fill="auto"/>
          </w:tcPr>
          <w:p w:rsidR="00DF509A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3.5. Поступление сырья на производство и реализация готовой продукции</w:t>
            </w:r>
          </w:p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969" w:type="dxa"/>
            <w:shd w:val="clear" w:color="auto" w:fill="auto"/>
          </w:tcPr>
          <w:p w:rsidR="00DF509A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У.1.-У.5.</w:t>
            </w:r>
          </w:p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З.1.,З.2.,З.3.,З.10., З.15.</w:t>
            </w:r>
          </w:p>
        </w:tc>
        <w:tc>
          <w:tcPr>
            <w:tcW w:w="2586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Устный фронтальный опрос. Проверка заполнения бухгалтерских документов.</w:t>
            </w:r>
          </w:p>
        </w:tc>
        <w:tc>
          <w:tcPr>
            <w:tcW w:w="1276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F9497C" w:rsidRPr="00260B0A">
        <w:tc>
          <w:tcPr>
            <w:tcW w:w="2357" w:type="dxa"/>
            <w:shd w:val="clear" w:color="auto" w:fill="auto"/>
          </w:tcPr>
          <w:p w:rsidR="00DF509A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3.6. Обеспечение сохранности запасов и продукции на производстве.</w:t>
            </w:r>
          </w:p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969" w:type="dxa"/>
            <w:shd w:val="clear" w:color="auto" w:fill="auto"/>
          </w:tcPr>
          <w:p w:rsidR="00DF509A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У.1.-У.5.</w:t>
            </w:r>
          </w:p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З.2. – З.5., З.10.-З.14.</w:t>
            </w:r>
          </w:p>
        </w:tc>
        <w:tc>
          <w:tcPr>
            <w:tcW w:w="2586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Устный фронтальный опрос. Работа в компьютерной программе. </w:t>
            </w:r>
          </w:p>
        </w:tc>
        <w:tc>
          <w:tcPr>
            <w:tcW w:w="1276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F9497C" w:rsidRPr="00260B0A" w:rsidRDefault="00F9497C" w:rsidP="00260B0A">
            <w:pPr>
              <w:pStyle w:val="ad"/>
              <w:rPr>
                <w:sz w:val="20"/>
                <w:szCs w:val="20"/>
              </w:rPr>
            </w:pPr>
          </w:p>
        </w:tc>
      </w:tr>
    </w:tbl>
    <w:p w:rsidR="00DF509A" w:rsidRDefault="00DF509A">
      <w:pPr>
        <w:tabs>
          <w:tab w:val="left" w:pos="1110"/>
        </w:tabs>
        <w:ind w:firstLine="709"/>
        <w:jc w:val="center"/>
        <w:rPr>
          <w:rFonts w:cs="Times New Roman"/>
          <w:b/>
        </w:rPr>
      </w:pPr>
    </w:p>
    <w:p w:rsidR="00DF509A" w:rsidRDefault="0029560E" w:rsidP="00DF509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center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b/>
          <w:bCs/>
          <w:color w:val="000000"/>
        </w:rPr>
        <w:t xml:space="preserve">Аннотация </w:t>
      </w:r>
      <w:r w:rsidR="00AE1922">
        <w:rPr>
          <w:rFonts w:eastAsia="TimesNewRomanPSMT" w:cs="Times New Roman"/>
          <w:b/>
          <w:bCs/>
          <w:color w:val="000000"/>
        </w:rPr>
        <w:t>рабочей</w:t>
      </w:r>
      <w:r>
        <w:rPr>
          <w:rFonts w:eastAsia="TimesNewRomanPSMT" w:cs="Times New Roman"/>
          <w:b/>
          <w:bCs/>
          <w:color w:val="000000"/>
        </w:rPr>
        <w:t xml:space="preserve">̆ программы дисциплины «Информационные технологии в </w:t>
      </w:r>
      <w:r w:rsidR="00AE1922">
        <w:rPr>
          <w:rFonts w:eastAsia="TimesNewRomanPSMT" w:cs="Times New Roman"/>
          <w:b/>
          <w:bCs/>
          <w:color w:val="000000"/>
        </w:rPr>
        <w:t>профессиональной</w:t>
      </w:r>
      <w:r>
        <w:rPr>
          <w:rFonts w:eastAsia="TimesNewRomanPSMT" w:cs="Times New Roman"/>
          <w:b/>
          <w:bCs/>
          <w:color w:val="000000"/>
        </w:rPr>
        <w:t xml:space="preserve"> деятельности»</w:t>
      </w:r>
    </w:p>
    <w:p w:rsidR="00DF509A" w:rsidRDefault="00F015F8" w:rsidP="00F015F8">
      <w:pPr>
        <w:ind w:firstLine="567"/>
        <w:jc w:val="both"/>
        <w:rPr>
          <w:rFonts w:cs="Times New Roman"/>
          <w:color w:val="000000"/>
          <w:shd w:val="clear" w:color="auto" w:fill="FFFFFF"/>
        </w:rPr>
      </w:pPr>
      <w:r w:rsidRPr="0050506F">
        <w:rPr>
          <w:rFonts w:cs="Times New Roman"/>
        </w:rPr>
        <w:t>В результате освоения дисциплины студент должен</w:t>
      </w:r>
      <w:r>
        <w:rPr>
          <w:rFonts w:cs="Times New Roman"/>
        </w:rPr>
        <w:t xml:space="preserve"> </w:t>
      </w:r>
      <w:r w:rsidRPr="0050506F">
        <w:rPr>
          <w:rFonts w:cs="Times New Roman"/>
          <w:color w:val="000000"/>
          <w:shd w:val="clear" w:color="auto" w:fill="FFFFFF"/>
        </w:rPr>
        <w:t xml:space="preserve">уметь: использовать информационные ресурсы для поиска и хранения информации; обрабатывать текстовую и табличную информацию; использовать деловую графику и мультимедиа-информацию; создавать презентации; применять антивирусные средства защиты информации; читать (интерпретировать) интерфейс специализированного программного обеспечения, находить контекстную помощь, работать с документацией; </w:t>
      </w:r>
      <w:proofErr w:type="gramStart"/>
      <w:r w:rsidRPr="0050506F">
        <w:rPr>
          <w:rFonts w:cs="Times New Roman"/>
          <w:color w:val="000000"/>
          <w:shd w:val="clear" w:color="auto" w:fill="FFFFFF"/>
        </w:rPr>
        <w:t>применять специализированное программное обеспечение для сбора, хранения и обработки информации в соответствии с изучаемыми профессиональными модулями;</w:t>
      </w:r>
      <w:r w:rsidR="00F23253">
        <w:rPr>
          <w:rFonts w:cs="Times New Roman"/>
          <w:color w:val="000000"/>
          <w:shd w:val="clear" w:color="auto" w:fill="FFFFFF"/>
        </w:rPr>
        <w:t xml:space="preserve"> </w:t>
      </w:r>
      <w:r w:rsidRPr="0050506F">
        <w:rPr>
          <w:rFonts w:cs="Times New Roman"/>
          <w:color w:val="000000"/>
          <w:shd w:val="clear" w:color="auto" w:fill="FFFFFF"/>
        </w:rPr>
        <w:t>пользоваться автоматизированными системами делопроизводства; применять методы и средства защиты информации; знать: основные методы и средства обработки, хранения, передачи и накопления информации; назначение, состав, основные характеристики компьютера; основные компоненты компьютерных сетей, принципы пакетной передачи данных, организацию межсетевого взаимодействия;</w:t>
      </w:r>
      <w:proofErr w:type="gramEnd"/>
      <w:r w:rsidRPr="0050506F">
        <w:rPr>
          <w:rFonts w:cs="Times New Roman"/>
          <w:color w:val="000000"/>
          <w:shd w:val="clear" w:color="auto" w:fill="FFFFFF"/>
        </w:rPr>
        <w:t xml:space="preserve"> назначение и принципы использования системного и прикладного программного обеспечения; технологию поиска информации в Интернет; принципы защиты информации от несанкционированного доступа; правовые аспекты использования информационных технологий и программного обеспечения; основные понятия автоматизированной обработки информации; основные угрозы и методы обеспечения информационной безопасности</w:t>
      </w:r>
    </w:p>
    <w:p w:rsidR="00DF509A" w:rsidRDefault="00F015F8" w:rsidP="00F015F8">
      <w:pPr>
        <w:ind w:firstLine="567"/>
        <w:jc w:val="both"/>
        <w:rPr>
          <w:rFonts w:cs="Times New Roman"/>
          <w:b/>
          <w:color w:val="000000"/>
          <w:shd w:val="clear" w:color="auto" w:fill="FFFFFF"/>
        </w:rPr>
      </w:pPr>
      <w:r w:rsidRPr="0050506F">
        <w:rPr>
          <w:rFonts w:cs="Times New Roman"/>
          <w:b/>
          <w:color w:val="000000"/>
          <w:shd w:val="clear" w:color="auto" w:fill="FFFFFF"/>
        </w:rPr>
        <w:t>Требования к уровню усвоения содержания курса</w:t>
      </w:r>
    </w:p>
    <w:p w:rsidR="00DF509A" w:rsidRDefault="00F015F8" w:rsidP="00F015F8">
      <w:pPr>
        <w:ind w:firstLine="567"/>
        <w:jc w:val="both"/>
        <w:rPr>
          <w:rFonts w:cs="Times New Roman"/>
          <w:color w:val="000000"/>
          <w:shd w:val="clear" w:color="auto" w:fill="FFFFFF"/>
        </w:rPr>
      </w:pPr>
      <w:r w:rsidRPr="0050506F">
        <w:rPr>
          <w:rFonts w:cs="Times New Roman"/>
          <w:color w:val="000000"/>
          <w:shd w:val="clear" w:color="auto" w:fill="FFFFFF"/>
        </w:rPr>
        <w:t>В результате освоения дисциплины формируются следующие компетенции</w:t>
      </w:r>
    </w:p>
    <w:p w:rsidR="00DF509A" w:rsidRDefault="00F015F8" w:rsidP="00F015F8">
      <w:pPr>
        <w:autoSpaceDE w:val="0"/>
        <w:autoSpaceDN w:val="0"/>
        <w:adjustRightInd w:val="0"/>
        <w:ind w:firstLine="567"/>
        <w:jc w:val="both"/>
        <w:rPr>
          <w:rFonts w:cs="Times New Roman"/>
        </w:rPr>
      </w:pPr>
      <w:proofErr w:type="gramStart"/>
      <w:r w:rsidRPr="00DF509A">
        <w:rPr>
          <w:rFonts w:cs="Times New Roman"/>
          <w:shd w:val="clear" w:color="auto" w:fill="FFFFFF"/>
        </w:rPr>
        <w:t>ОК</w:t>
      </w:r>
      <w:proofErr w:type="gramEnd"/>
      <w:r w:rsidR="00DF509A" w:rsidRPr="00DF509A">
        <w:rPr>
          <w:rFonts w:cs="Times New Roman"/>
          <w:shd w:val="clear" w:color="auto" w:fill="FFFFFF"/>
        </w:rPr>
        <w:t xml:space="preserve"> </w:t>
      </w:r>
      <w:r w:rsidRPr="00DF509A">
        <w:rPr>
          <w:rFonts w:cs="Times New Roman"/>
          <w:shd w:val="clear" w:color="auto" w:fill="FFFFFF"/>
        </w:rPr>
        <w:t>1-10ПК</w:t>
      </w:r>
      <w:r w:rsidR="00DF509A" w:rsidRPr="00DF509A">
        <w:rPr>
          <w:rFonts w:cs="Times New Roman"/>
          <w:shd w:val="clear" w:color="auto" w:fill="FFFFFF"/>
        </w:rPr>
        <w:t xml:space="preserve"> </w:t>
      </w:r>
      <w:r w:rsidRPr="00DF509A">
        <w:rPr>
          <w:rFonts w:cs="Times New Roman"/>
          <w:shd w:val="clear" w:color="auto" w:fill="FFFFFF"/>
        </w:rPr>
        <w:t>1.1-1.4ПК</w:t>
      </w:r>
      <w:r w:rsidR="00DF509A" w:rsidRPr="00DF509A">
        <w:rPr>
          <w:rFonts w:cs="Times New Roman"/>
          <w:shd w:val="clear" w:color="auto" w:fill="FFFFFF"/>
        </w:rPr>
        <w:t xml:space="preserve"> </w:t>
      </w:r>
      <w:r w:rsidRPr="00DF509A">
        <w:rPr>
          <w:rFonts w:cs="Times New Roman"/>
          <w:shd w:val="clear" w:color="auto" w:fill="FFFFFF"/>
        </w:rPr>
        <w:t>2.1-2.3ПК</w:t>
      </w:r>
      <w:r w:rsidR="00DF509A" w:rsidRPr="00DF509A">
        <w:rPr>
          <w:rFonts w:cs="Times New Roman"/>
          <w:shd w:val="clear" w:color="auto" w:fill="FFFFFF"/>
        </w:rPr>
        <w:t xml:space="preserve"> </w:t>
      </w:r>
      <w:r w:rsidRPr="00DF509A">
        <w:rPr>
          <w:rFonts w:cs="Times New Roman"/>
          <w:shd w:val="clear" w:color="auto" w:fill="FFFFFF"/>
        </w:rPr>
        <w:t>3.1-3.5</w:t>
      </w:r>
    </w:p>
    <w:p w:rsidR="00F015F8" w:rsidRPr="0050506F" w:rsidRDefault="00F015F8" w:rsidP="00F015F8">
      <w:pPr>
        <w:ind w:firstLine="567"/>
        <w:jc w:val="both"/>
        <w:rPr>
          <w:rFonts w:cs="Times New Roman"/>
          <w:b/>
        </w:rPr>
      </w:pPr>
      <w:r w:rsidRPr="0050506F">
        <w:rPr>
          <w:rFonts w:cs="Times New Roman"/>
          <w:b/>
          <w:color w:val="000000"/>
          <w:shd w:val="clear" w:color="auto" w:fill="FFFFFF"/>
        </w:rPr>
        <w:t>Виды учебной работы и объем учебных часов</w:t>
      </w: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F015F8" w:rsidRPr="0050506F">
        <w:trPr>
          <w:trHeight w:val="460"/>
        </w:trPr>
        <w:tc>
          <w:tcPr>
            <w:tcW w:w="7904" w:type="dxa"/>
            <w:shd w:val="clear" w:color="auto" w:fill="auto"/>
            <w:vAlign w:val="center"/>
          </w:tcPr>
          <w:p w:rsidR="00F015F8" w:rsidRPr="0050506F" w:rsidRDefault="00F015F8" w:rsidP="00F23253">
            <w:pPr>
              <w:jc w:val="center"/>
              <w:rPr>
                <w:rFonts w:cs="Times New Roman"/>
              </w:rPr>
            </w:pPr>
            <w:r w:rsidRPr="0050506F">
              <w:rPr>
                <w:rFonts w:cs="Times New Roman"/>
                <w:b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F015F8" w:rsidRPr="0050506F" w:rsidRDefault="00F015F8" w:rsidP="00F23253">
            <w:pPr>
              <w:jc w:val="center"/>
              <w:rPr>
                <w:rFonts w:cs="Times New Roman"/>
                <w:iCs/>
              </w:rPr>
            </w:pPr>
            <w:r w:rsidRPr="0050506F">
              <w:rPr>
                <w:rFonts w:cs="Times New Roman"/>
                <w:b/>
                <w:iCs/>
              </w:rPr>
              <w:t>Объем часов</w:t>
            </w:r>
          </w:p>
        </w:tc>
      </w:tr>
      <w:tr w:rsidR="00F015F8" w:rsidRPr="0050506F">
        <w:trPr>
          <w:trHeight w:val="285"/>
        </w:trPr>
        <w:tc>
          <w:tcPr>
            <w:tcW w:w="7904" w:type="dxa"/>
            <w:shd w:val="clear" w:color="auto" w:fill="auto"/>
          </w:tcPr>
          <w:p w:rsidR="00F015F8" w:rsidRPr="00EA7BA7" w:rsidRDefault="00F015F8" w:rsidP="00F23253">
            <w:pPr>
              <w:jc w:val="both"/>
              <w:rPr>
                <w:rFonts w:cs="Times New Roman"/>
              </w:rPr>
            </w:pPr>
            <w:r w:rsidRPr="00EA7BA7">
              <w:rPr>
                <w:rFonts w:cs="Times New Roman"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F015F8" w:rsidRPr="00EA7BA7" w:rsidRDefault="00301943" w:rsidP="00F23253">
            <w:pPr>
              <w:jc w:val="center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180</w:t>
            </w:r>
          </w:p>
        </w:tc>
      </w:tr>
      <w:tr w:rsidR="00F015F8" w:rsidRPr="0050506F">
        <w:tc>
          <w:tcPr>
            <w:tcW w:w="7904" w:type="dxa"/>
            <w:shd w:val="clear" w:color="auto" w:fill="auto"/>
          </w:tcPr>
          <w:p w:rsidR="00F015F8" w:rsidRPr="00EA7BA7" w:rsidRDefault="00F015F8" w:rsidP="00F23253">
            <w:pPr>
              <w:jc w:val="both"/>
              <w:rPr>
                <w:rFonts w:cs="Times New Roman"/>
              </w:rPr>
            </w:pPr>
            <w:r w:rsidRPr="00EA7BA7">
              <w:rPr>
                <w:rFonts w:cs="Times New Roman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F015F8" w:rsidRPr="00EA7BA7" w:rsidRDefault="00301943" w:rsidP="00F23253">
            <w:pPr>
              <w:jc w:val="center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120</w:t>
            </w:r>
          </w:p>
        </w:tc>
      </w:tr>
      <w:tr w:rsidR="00F015F8" w:rsidRPr="0050506F">
        <w:tc>
          <w:tcPr>
            <w:tcW w:w="7904" w:type="dxa"/>
            <w:shd w:val="clear" w:color="auto" w:fill="auto"/>
          </w:tcPr>
          <w:p w:rsidR="00F015F8" w:rsidRPr="00EA7BA7" w:rsidRDefault="00F015F8" w:rsidP="00F23253">
            <w:pPr>
              <w:jc w:val="both"/>
              <w:rPr>
                <w:rFonts w:cs="Times New Roman"/>
              </w:rPr>
            </w:pPr>
            <w:r w:rsidRPr="00EA7BA7">
              <w:rPr>
                <w:rFonts w:cs="Times New Roman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F015F8" w:rsidRPr="00EA7BA7" w:rsidRDefault="00F015F8" w:rsidP="00F23253">
            <w:pPr>
              <w:jc w:val="center"/>
              <w:rPr>
                <w:rFonts w:cs="Times New Roman"/>
                <w:iCs/>
              </w:rPr>
            </w:pPr>
          </w:p>
        </w:tc>
      </w:tr>
      <w:tr w:rsidR="00F015F8" w:rsidRPr="0050506F">
        <w:tc>
          <w:tcPr>
            <w:tcW w:w="7904" w:type="dxa"/>
            <w:shd w:val="clear" w:color="auto" w:fill="auto"/>
          </w:tcPr>
          <w:p w:rsidR="00F015F8" w:rsidRPr="00EA7BA7" w:rsidRDefault="00153999" w:rsidP="00F23253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 </w:t>
            </w:r>
            <w:r w:rsidR="00F015F8" w:rsidRPr="00EA7BA7">
              <w:rPr>
                <w:rFonts w:cs="Times New Roman"/>
              </w:rPr>
              <w:t>лабораторные занятия</w:t>
            </w:r>
          </w:p>
        </w:tc>
        <w:tc>
          <w:tcPr>
            <w:tcW w:w="1800" w:type="dxa"/>
            <w:shd w:val="clear" w:color="auto" w:fill="auto"/>
          </w:tcPr>
          <w:p w:rsidR="00F015F8" w:rsidRPr="00EA7BA7" w:rsidRDefault="00301943" w:rsidP="00F23253">
            <w:pPr>
              <w:jc w:val="center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100</w:t>
            </w:r>
          </w:p>
        </w:tc>
      </w:tr>
      <w:tr w:rsidR="00F015F8" w:rsidRPr="0050506F">
        <w:tc>
          <w:tcPr>
            <w:tcW w:w="7904" w:type="dxa"/>
            <w:shd w:val="clear" w:color="auto" w:fill="auto"/>
          </w:tcPr>
          <w:p w:rsidR="00F015F8" w:rsidRPr="00EA7BA7" w:rsidRDefault="00153999" w:rsidP="00F23253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 </w:t>
            </w:r>
            <w:r w:rsidR="00F015F8" w:rsidRPr="00EA7BA7">
              <w:rPr>
                <w:rFonts w:cs="Times New Roman"/>
              </w:rPr>
              <w:t>контрольные работы</w:t>
            </w:r>
          </w:p>
        </w:tc>
        <w:tc>
          <w:tcPr>
            <w:tcW w:w="1800" w:type="dxa"/>
            <w:shd w:val="clear" w:color="auto" w:fill="auto"/>
          </w:tcPr>
          <w:p w:rsidR="00F015F8" w:rsidRPr="00EA7BA7" w:rsidRDefault="00F015F8" w:rsidP="00F23253">
            <w:pPr>
              <w:jc w:val="center"/>
              <w:rPr>
                <w:rFonts w:cs="Times New Roman"/>
                <w:iCs/>
              </w:rPr>
            </w:pPr>
            <w:r w:rsidRPr="00EA7BA7">
              <w:rPr>
                <w:rFonts w:cs="Times New Roman"/>
                <w:iCs/>
              </w:rPr>
              <w:t>-</w:t>
            </w:r>
          </w:p>
        </w:tc>
      </w:tr>
      <w:tr w:rsidR="00F015F8" w:rsidRPr="0050506F">
        <w:tc>
          <w:tcPr>
            <w:tcW w:w="7904" w:type="dxa"/>
            <w:shd w:val="clear" w:color="auto" w:fill="auto"/>
          </w:tcPr>
          <w:p w:rsidR="00F015F8" w:rsidRPr="00EA7BA7" w:rsidRDefault="00153999" w:rsidP="00F23253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 </w:t>
            </w:r>
            <w:r w:rsidR="00F015F8" w:rsidRPr="00EA7BA7">
              <w:rPr>
                <w:rFonts w:cs="Times New Roman"/>
              </w:rPr>
              <w:t xml:space="preserve">курсовая работа (проект) </w:t>
            </w:r>
          </w:p>
        </w:tc>
        <w:tc>
          <w:tcPr>
            <w:tcW w:w="1800" w:type="dxa"/>
            <w:shd w:val="clear" w:color="auto" w:fill="auto"/>
          </w:tcPr>
          <w:p w:rsidR="00F015F8" w:rsidRPr="00EA7BA7" w:rsidRDefault="00F015F8" w:rsidP="00F23253">
            <w:pPr>
              <w:jc w:val="center"/>
              <w:rPr>
                <w:rFonts w:cs="Times New Roman"/>
                <w:iCs/>
              </w:rPr>
            </w:pPr>
            <w:r w:rsidRPr="00EA7BA7">
              <w:rPr>
                <w:rFonts w:cs="Times New Roman"/>
                <w:iCs/>
              </w:rPr>
              <w:t>-</w:t>
            </w:r>
          </w:p>
        </w:tc>
      </w:tr>
      <w:tr w:rsidR="00F015F8" w:rsidRPr="0050506F">
        <w:tc>
          <w:tcPr>
            <w:tcW w:w="7904" w:type="dxa"/>
            <w:shd w:val="clear" w:color="auto" w:fill="auto"/>
          </w:tcPr>
          <w:p w:rsidR="00F015F8" w:rsidRPr="00EA7BA7" w:rsidRDefault="00F015F8" w:rsidP="00F23253">
            <w:pPr>
              <w:jc w:val="both"/>
              <w:rPr>
                <w:rFonts w:cs="Times New Roman"/>
              </w:rPr>
            </w:pPr>
            <w:r w:rsidRPr="00EA7BA7">
              <w:rPr>
                <w:rFonts w:cs="Times New Roman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shd w:val="clear" w:color="auto" w:fill="auto"/>
          </w:tcPr>
          <w:p w:rsidR="00F015F8" w:rsidRPr="00EA7BA7" w:rsidRDefault="00301943" w:rsidP="00F23253">
            <w:pPr>
              <w:jc w:val="center"/>
              <w:rPr>
                <w:rFonts w:cs="Times New Roman"/>
                <w:iCs/>
              </w:rPr>
            </w:pPr>
            <w:r>
              <w:rPr>
                <w:rFonts w:cs="Times New Roman"/>
                <w:iCs/>
              </w:rPr>
              <w:t>60</w:t>
            </w:r>
          </w:p>
        </w:tc>
      </w:tr>
      <w:tr w:rsidR="00F015F8" w:rsidRPr="0050506F">
        <w:trPr>
          <w:trHeight w:val="1538"/>
        </w:trPr>
        <w:tc>
          <w:tcPr>
            <w:tcW w:w="7904" w:type="dxa"/>
            <w:shd w:val="clear" w:color="auto" w:fill="auto"/>
          </w:tcPr>
          <w:p w:rsidR="00DF509A" w:rsidRDefault="00F015F8" w:rsidP="00F23253">
            <w:pPr>
              <w:jc w:val="both"/>
              <w:rPr>
                <w:rFonts w:cs="Times New Roman"/>
              </w:rPr>
            </w:pPr>
            <w:r w:rsidRPr="0050506F">
              <w:rPr>
                <w:rFonts w:cs="Times New Roman"/>
              </w:rPr>
              <w:lastRenderedPageBreak/>
              <w:t>в том числе:</w:t>
            </w:r>
          </w:p>
          <w:p w:rsidR="00DF509A" w:rsidRDefault="00F015F8" w:rsidP="00F23253">
            <w:pPr>
              <w:jc w:val="both"/>
              <w:rPr>
                <w:rFonts w:cs="Times New Roman"/>
              </w:rPr>
            </w:pPr>
            <w:r w:rsidRPr="0050506F">
              <w:rPr>
                <w:rFonts w:cs="Times New Roman"/>
              </w:rPr>
              <w:t>Работа с основной и дополнительной литературой.</w:t>
            </w:r>
          </w:p>
          <w:p w:rsidR="00DF509A" w:rsidRDefault="00F015F8" w:rsidP="00F23253">
            <w:pPr>
              <w:jc w:val="both"/>
              <w:rPr>
                <w:rFonts w:cs="Times New Roman"/>
              </w:rPr>
            </w:pPr>
            <w:r w:rsidRPr="0050506F">
              <w:rPr>
                <w:rFonts w:cs="Times New Roman"/>
              </w:rPr>
              <w:t>Подготовка докладов и рефератов.</w:t>
            </w:r>
          </w:p>
          <w:p w:rsidR="00DF509A" w:rsidRDefault="00F015F8" w:rsidP="00F23253">
            <w:pPr>
              <w:jc w:val="both"/>
              <w:rPr>
                <w:rFonts w:cs="Times New Roman"/>
              </w:rPr>
            </w:pPr>
            <w:r w:rsidRPr="0050506F">
              <w:rPr>
                <w:rFonts w:cs="Times New Roman"/>
              </w:rPr>
              <w:t>Подготовка отчетов по лабораторным работам.</w:t>
            </w:r>
          </w:p>
          <w:p w:rsidR="00F015F8" w:rsidRPr="0050506F" w:rsidRDefault="00F015F8" w:rsidP="00F23253">
            <w:pPr>
              <w:jc w:val="both"/>
              <w:rPr>
                <w:rFonts w:cs="Times New Roman"/>
              </w:rPr>
            </w:pPr>
            <w:r w:rsidRPr="0050506F">
              <w:rPr>
                <w:rFonts w:cs="Times New Roman"/>
              </w:rPr>
              <w:t xml:space="preserve">Работа над </w:t>
            </w:r>
            <w:proofErr w:type="gramStart"/>
            <w:r w:rsidRPr="0050506F">
              <w:rPr>
                <w:rFonts w:cs="Times New Roman"/>
              </w:rPr>
              <w:t>индивидуальными проектами</w:t>
            </w:r>
            <w:proofErr w:type="gramEnd"/>
            <w:r w:rsidRPr="0050506F">
              <w:rPr>
                <w:rFonts w:cs="Times New Roman"/>
              </w:rPr>
              <w:t>.</w:t>
            </w:r>
          </w:p>
        </w:tc>
        <w:tc>
          <w:tcPr>
            <w:tcW w:w="1800" w:type="dxa"/>
            <w:shd w:val="clear" w:color="auto" w:fill="auto"/>
          </w:tcPr>
          <w:p w:rsidR="00F015F8" w:rsidRPr="0050506F" w:rsidRDefault="00F015F8" w:rsidP="00F23253">
            <w:pPr>
              <w:jc w:val="center"/>
              <w:rPr>
                <w:rFonts w:cs="Times New Roman"/>
                <w:iCs/>
              </w:rPr>
            </w:pPr>
          </w:p>
        </w:tc>
      </w:tr>
      <w:tr w:rsidR="00F015F8" w:rsidRPr="0050506F">
        <w:tc>
          <w:tcPr>
            <w:tcW w:w="9704" w:type="dxa"/>
            <w:gridSpan w:val="2"/>
            <w:shd w:val="clear" w:color="auto" w:fill="auto"/>
          </w:tcPr>
          <w:p w:rsidR="00DF509A" w:rsidRDefault="00F015F8" w:rsidP="00F23253">
            <w:pPr>
              <w:jc w:val="both"/>
              <w:rPr>
                <w:rFonts w:cs="Times New Roman"/>
                <w:iCs/>
              </w:rPr>
            </w:pPr>
            <w:r w:rsidRPr="0050506F">
              <w:rPr>
                <w:rFonts w:cs="Times New Roman"/>
                <w:iCs/>
              </w:rPr>
              <w:t>Итоговая аттестация в форме экзамена</w:t>
            </w:r>
          </w:p>
          <w:p w:rsidR="00F015F8" w:rsidRPr="0050506F" w:rsidRDefault="00F015F8" w:rsidP="00F23253">
            <w:pPr>
              <w:jc w:val="both"/>
              <w:rPr>
                <w:rFonts w:cs="Times New Roman"/>
                <w:iCs/>
              </w:rPr>
            </w:pPr>
          </w:p>
        </w:tc>
      </w:tr>
    </w:tbl>
    <w:p w:rsidR="00DF509A" w:rsidRDefault="00DF509A" w:rsidP="00F015F8">
      <w:pPr>
        <w:ind w:firstLine="567"/>
        <w:jc w:val="both"/>
        <w:rPr>
          <w:rFonts w:cs="Times New Roman"/>
          <w:color w:val="000000"/>
          <w:shd w:val="clear" w:color="auto" w:fill="FFFFFF"/>
        </w:rPr>
      </w:pPr>
    </w:p>
    <w:p w:rsidR="00DF509A" w:rsidRDefault="00F015F8" w:rsidP="00F015F8">
      <w:pPr>
        <w:ind w:firstLine="567"/>
        <w:jc w:val="both"/>
        <w:rPr>
          <w:rFonts w:cs="Times New Roman"/>
        </w:rPr>
      </w:pPr>
      <w:r w:rsidRPr="0050506F">
        <w:rPr>
          <w:rFonts w:cs="Times New Roman"/>
        </w:rPr>
        <w:t>Содержание разделов дисциплины</w:t>
      </w:r>
    </w:p>
    <w:p w:rsidR="00DF509A" w:rsidRDefault="00F015F8" w:rsidP="00F015F8">
      <w:pPr>
        <w:pStyle w:val="aa"/>
        <w:numPr>
          <w:ilvl w:val="0"/>
          <w:numId w:val="24"/>
        </w:numPr>
        <w:ind w:left="0" w:firstLine="567"/>
        <w:jc w:val="both"/>
      </w:pPr>
      <w:r w:rsidRPr="0050506F">
        <w:t>Введение</w:t>
      </w:r>
    </w:p>
    <w:p w:rsidR="00DF509A" w:rsidRDefault="00F015F8" w:rsidP="00F015F8">
      <w:pPr>
        <w:pStyle w:val="aa"/>
        <w:numPr>
          <w:ilvl w:val="0"/>
          <w:numId w:val="24"/>
        </w:numPr>
        <w:ind w:left="0" w:firstLine="567"/>
        <w:jc w:val="both"/>
      </w:pPr>
      <w:r w:rsidRPr="0050506F">
        <w:t>Информация и информатизация</w:t>
      </w:r>
    </w:p>
    <w:p w:rsidR="00DF509A" w:rsidRDefault="00F015F8" w:rsidP="00F015F8">
      <w:pPr>
        <w:pStyle w:val="aa"/>
        <w:numPr>
          <w:ilvl w:val="0"/>
          <w:numId w:val="24"/>
        </w:numPr>
        <w:ind w:left="0" w:firstLine="567"/>
        <w:jc w:val="both"/>
      </w:pPr>
      <w:r w:rsidRPr="0050506F">
        <w:t>Средства информационных технологий</w:t>
      </w:r>
    </w:p>
    <w:p w:rsidR="00DF509A" w:rsidRDefault="00F015F8" w:rsidP="00F015F8">
      <w:pPr>
        <w:pStyle w:val="aa"/>
        <w:numPr>
          <w:ilvl w:val="0"/>
          <w:numId w:val="24"/>
        </w:numPr>
        <w:ind w:left="0" w:firstLine="567"/>
        <w:jc w:val="both"/>
      </w:pPr>
      <w:r w:rsidRPr="0050506F">
        <w:t>Обработка текстовой информации</w:t>
      </w:r>
    </w:p>
    <w:p w:rsidR="00DF509A" w:rsidRDefault="00F015F8" w:rsidP="00F015F8">
      <w:pPr>
        <w:pStyle w:val="aa"/>
        <w:numPr>
          <w:ilvl w:val="0"/>
          <w:numId w:val="24"/>
        </w:numPr>
        <w:ind w:left="0" w:firstLine="567"/>
        <w:jc w:val="both"/>
      </w:pPr>
      <w:r w:rsidRPr="0050506F">
        <w:t>Обработка данных средствами электронных таблиц</w:t>
      </w:r>
    </w:p>
    <w:p w:rsidR="00DF509A" w:rsidRDefault="00F015F8" w:rsidP="00F015F8">
      <w:pPr>
        <w:pStyle w:val="aa"/>
        <w:numPr>
          <w:ilvl w:val="0"/>
          <w:numId w:val="24"/>
        </w:numPr>
        <w:ind w:left="0" w:firstLine="567"/>
        <w:jc w:val="both"/>
      </w:pPr>
      <w:r w:rsidRPr="0050506F">
        <w:t>Автоматизированное</w:t>
      </w:r>
      <w:r w:rsidR="00153999">
        <w:t xml:space="preserve"> </w:t>
      </w:r>
      <w:r w:rsidRPr="0050506F">
        <w:t xml:space="preserve">рабочее место (АРМ) специалиста в </w:t>
      </w:r>
      <w:proofErr w:type="spellStart"/>
      <w:r w:rsidRPr="0050506F">
        <w:rPr>
          <w:lang w:val="en-US"/>
        </w:rPr>
        <w:t>MSAccess</w:t>
      </w:r>
      <w:proofErr w:type="spellEnd"/>
    </w:p>
    <w:p w:rsidR="00DF509A" w:rsidRDefault="00F015F8" w:rsidP="00F015F8">
      <w:pPr>
        <w:pStyle w:val="aa"/>
        <w:numPr>
          <w:ilvl w:val="0"/>
          <w:numId w:val="24"/>
        </w:numPr>
        <w:ind w:left="0" w:firstLine="567"/>
        <w:jc w:val="both"/>
      </w:pPr>
      <w:r w:rsidRPr="0050506F">
        <w:t>Деловая графика и мультимедийные технологии</w:t>
      </w:r>
    </w:p>
    <w:p w:rsidR="00DF509A" w:rsidRDefault="00F015F8" w:rsidP="00F015F8">
      <w:pPr>
        <w:pStyle w:val="aa"/>
        <w:numPr>
          <w:ilvl w:val="0"/>
          <w:numId w:val="24"/>
        </w:numPr>
        <w:ind w:left="0" w:firstLine="567"/>
        <w:jc w:val="both"/>
      </w:pPr>
      <w:r w:rsidRPr="0050506F">
        <w:rPr>
          <w:color w:val="000000"/>
          <w:shd w:val="clear" w:color="auto" w:fill="FFFFFF"/>
        </w:rPr>
        <w:t>Автоматизированные информационные системы (АИС)</w:t>
      </w:r>
    </w:p>
    <w:p w:rsidR="00DF509A" w:rsidRDefault="00F015F8" w:rsidP="00F015F8">
      <w:pPr>
        <w:pStyle w:val="aa"/>
        <w:numPr>
          <w:ilvl w:val="0"/>
          <w:numId w:val="24"/>
        </w:numPr>
        <w:ind w:left="0" w:firstLine="567"/>
        <w:jc w:val="both"/>
      </w:pPr>
      <w:r w:rsidRPr="0050506F">
        <w:rPr>
          <w:color w:val="000000"/>
          <w:shd w:val="clear" w:color="auto" w:fill="FFFFFF"/>
        </w:rPr>
        <w:t>Компьютерные комплексы и сети</w:t>
      </w:r>
    </w:p>
    <w:p w:rsidR="00F015F8" w:rsidRPr="0050506F" w:rsidRDefault="00F015F8" w:rsidP="00F015F8">
      <w:pPr>
        <w:pStyle w:val="aa"/>
        <w:numPr>
          <w:ilvl w:val="0"/>
          <w:numId w:val="24"/>
        </w:numPr>
        <w:ind w:left="0" w:firstLine="567"/>
        <w:jc w:val="both"/>
        <w:rPr>
          <w:color w:val="000000"/>
          <w:shd w:val="clear" w:color="auto" w:fill="FFFFFF"/>
        </w:rPr>
      </w:pPr>
      <w:r w:rsidRPr="0050506F">
        <w:rPr>
          <w:color w:val="000000"/>
          <w:shd w:val="clear" w:color="auto" w:fill="FFFFFF"/>
        </w:rPr>
        <w:t>Информационная</w:t>
      </w:r>
      <w:r w:rsidR="00153999">
        <w:rPr>
          <w:color w:val="000000"/>
          <w:shd w:val="clear" w:color="auto" w:fill="FFFFFF"/>
        </w:rPr>
        <w:t xml:space="preserve"> </w:t>
      </w:r>
      <w:r w:rsidRPr="0050506F">
        <w:rPr>
          <w:color w:val="000000"/>
          <w:shd w:val="clear" w:color="auto" w:fill="FFFFFF"/>
        </w:rPr>
        <w:t>безопасность</w:t>
      </w:r>
    </w:p>
    <w:p w:rsidR="00F015F8" w:rsidRPr="0050506F" w:rsidRDefault="00F015F8" w:rsidP="00F015F8">
      <w:pPr>
        <w:pStyle w:val="aa"/>
        <w:ind w:left="0" w:firstLine="567"/>
        <w:jc w:val="both"/>
        <w:rPr>
          <w:color w:val="000000"/>
          <w:shd w:val="clear" w:color="auto" w:fill="FFFFFF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4394"/>
      </w:tblGrid>
      <w:tr w:rsidR="00F015F8" w:rsidRPr="00823685">
        <w:tc>
          <w:tcPr>
            <w:tcW w:w="5070" w:type="dxa"/>
          </w:tcPr>
          <w:p w:rsidR="00DF509A" w:rsidRDefault="00F015F8" w:rsidP="00F23253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823685">
              <w:rPr>
                <w:rFonts w:cs="Times New Roman"/>
                <w:b/>
                <w:sz w:val="20"/>
                <w:szCs w:val="20"/>
              </w:rPr>
              <w:t>Результаты обучения</w:t>
            </w:r>
          </w:p>
          <w:p w:rsidR="00F015F8" w:rsidRPr="00823685" w:rsidRDefault="00F015F8" w:rsidP="00F23253">
            <w:pPr>
              <w:pStyle w:val="aa"/>
              <w:ind w:left="0"/>
              <w:jc w:val="both"/>
              <w:rPr>
                <w:b/>
                <w:sz w:val="20"/>
                <w:szCs w:val="20"/>
              </w:rPr>
            </w:pPr>
            <w:r w:rsidRPr="00823685">
              <w:rPr>
                <w:b/>
                <w:sz w:val="20"/>
                <w:szCs w:val="20"/>
              </w:rPr>
              <w:t>(освоенные умения, усвоенные знания)</w:t>
            </w:r>
          </w:p>
        </w:tc>
        <w:tc>
          <w:tcPr>
            <w:tcW w:w="4394" w:type="dxa"/>
          </w:tcPr>
          <w:p w:rsidR="00F015F8" w:rsidRPr="00823685" w:rsidRDefault="00F015F8" w:rsidP="00F23253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823685">
              <w:rPr>
                <w:rFonts w:cs="Times New Roman"/>
                <w:b/>
                <w:sz w:val="20"/>
                <w:szCs w:val="20"/>
              </w:rPr>
              <w:t>Формы и методы контроля и оценки результатов обучения</w:t>
            </w:r>
          </w:p>
        </w:tc>
      </w:tr>
      <w:tr w:rsidR="00F015F8" w:rsidRPr="00823685">
        <w:tc>
          <w:tcPr>
            <w:tcW w:w="5070" w:type="dxa"/>
          </w:tcPr>
          <w:p w:rsidR="00DF509A" w:rsidRDefault="00F015F8" w:rsidP="00F23253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823685">
              <w:rPr>
                <w:rFonts w:cs="Times New Roman"/>
                <w:b/>
                <w:sz w:val="20"/>
                <w:szCs w:val="20"/>
              </w:rPr>
              <w:t>Знания:</w:t>
            </w:r>
          </w:p>
          <w:p w:rsidR="00DF509A" w:rsidRDefault="00F015F8" w:rsidP="00F23253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823685">
              <w:rPr>
                <w:rFonts w:cs="Times New Roman"/>
                <w:bCs/>
                <w:sz w:val="20"/>
                <w:szCs w:val="20"/>
              </w:rPr>
              <w:t>основные методы и средства обработки, хранения, передачи и накопления информации</w:t>
            </w:r>
          </w:p>
          <w:p w:rsidR="00DF509A" w:rsidRDefault="00F015F8" w:rsidP="00F23253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823685">
              <w:rPr>
                <w:rFonts w:cs="Times New Roman"/>
                <w:b/>
                <w:sz w:val="20"/>
                <w:szCs w:val="20"/>
              </w:rPr>
              <w:t>Умения:</w:t>
            </w:r>
          </w:p>
          <w:p w:rsidR="00F015F8" w:rsidRPr="00823685" w:rsidRDefault="00F015F8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823685">
              <w:rPr>
                <w:rFonts w:cs="Times New Roman"/>
                <w:sz w:val="20"/>
                <w:szCs w:val="20"/>
              </w:rPr>
              <w:t>использовать информационные ресурсы для поиска и хранения информации</w:t>
            </w:r>
          </w:p>
        </w:tc>
        <w:tc>
          <w:tcPr>
            <w:tcW w:w="4394" w:type="dxa"/>
          </w:tcPr>
          <w:p w:rsidR="00DF509A" w:rsidRDefault="00DF509A" w:rsidP="00F23253">
            <w:pPr>
              <w:jc w:val="both"/>
              <w:rPr>
                <w:rFonts w:cs="Times New Roman"/>
                <w:sz w:val="20"/>
                <w:szCs w:val="20"/>
              </w:rPr>
            </w:pPr>
          </w:p>
          <w:p w:rsidR="00DF509A" w:rsidRDefault="00F015F8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823685">
              <w:rPr>
                <w:rFonts w:cs="Times New Roman"/>
                <w:sz w:val="20"/>
                <w:szCs w:val="20"/>
              </w:rPr>
              <w:t>Оценка устного опроса</w:t>
            </w:r>
          </w:p>
          <w:p w:rsidR="00DF509A" w:rsidRDefault="00F015F8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823685">
              <w:rPr>
                <w:rFonts w:cs="Times New Roman"/>
                <w:bCs/>
                <w:sz w:val="20"/>
                <w:szCs w:val="20"/>
              </w:rPr>
              <w:t>Оценка результатов самостоятельной работы</w:t>
            </w:r>
          </w:p>
          <w:p w:rsidR="00F015F8" w:rsidRPr="00823685" w:rsidRDefault="00F015F8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823685">
              <w:rPr>
                <w:rFonts w:cs="Times New Roman"/>
                <w:bCs/>
                <w:sz w:val="20"/>
                <w:szCs w:val="20"/>
              </w:rPr>
              <w:t>Зачет и оценка практических работ</w:t>
            </w:r>
          </w:p>
        </w:tc>
      </w:tr>
      <w:tr w:rsidR="00F015F8" w:rsidRPr="00823685">
        <w:tc>
          <w:tcPr>
            <w:tcW w:w="5070" w:type="dxa"/>
          </w:tcPr>
          <w:p w:rsidR="00DF509A" w:rsidRDefault="00F015F8" w:rsidP="00F23253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823685">
              <w:rPr>
                <w:rFonts w:cs="Times New Roman"/>
                <w:b/>
                <w:sz w:val="20"/>
                <w:szCs w:val="20"/>
              </w:rPr>
              <w:t>Знания:</w:t>
            </w:r>
          </w:p>
          <w:p w:rsidR="00DF509A" w:rsidRDefault="00F015F8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823685">
              <w:rPr>
                <w:rFonts w:cs="Times New Roman"/>
                <w:sz w:val="20"/>
                <w:szCs w:val="20"/>
              </w:rPr>
              <w:t>назначение, состав, основные характеристики компьютера</w:t>
            </w:r>
          </w:p>
          <w:p w:rsidR="00F015F8" w:rsidRPr="00823685" w:rsidRDefault="00F015F8" w:rsidP="00F23253">
            <w:pPr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</w:tcPr>
          <w:p w:rsidR="00DF509A" w:rsidRDefault="00DF509A" w:rsidP="00F23253">
            <w:pPr>
              <w:jc w:val="both"/>
              <w:rPr>
                <w:rFonts w:cs="Times New Roman"/>
                <w:sz w:val="20"/>
                <w:szCs w:val="20"/>
              </w:rPr>
            </w:pPr>
          </w:p>
          <w:p w:rsidR="00DF509A" w:rsidRDefault="00F015F8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823685">
              <w:rPr>
                <w:rFonts w:cs="Times New Roman"/>
                <w:sz w:val="20"/>
                <w:szCs w:val="20"/>
              </w:rPr>
              <w:t>Оценка устного опроса</w:t>
            </w:r>
          </w:p>
          <w:p w:rsidR="00DF509A" w:rsidRDefault="00F015F8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823685">
              <w:rPr>
                <w:rFonts w:cs="Times New Roman"/>
                <w:sz w:val="20"/>
                <w:szCs w:val="20"/>
              </w:rPr>
              <w:t>Оценка письменного опроса</w:t>
            </w:r>
          </w:p>
          <w:p w:rsidR="00F015F8" w:rsidRPr="00823685" w:rsidRDefault="00F015F8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823685">
              <w:rPr>
                <w:rFonts w:cs="Times New Roman"/>
                <w:bCs/>
                <w:sz w:val="20"/>
                <w:szCs w:val="20"/>
              </w:rPr>
              <w:t>Оценка результатов самостоятельной работы</w:t>
            </w:r>
          </w:p>
        </w:tc>
      </w:tr>
      <w:tr w:rsidR="00F015F8" w:rsidRPr="00823685">
        <w:tc>
          <w:tcPr>
            <w:tcW w:w="5070" w:type="dxa"/>
          </w:tcPr>
          <w:p w:rsidR="00DF509A" w:rsidRDefault="00F015F8" w:rsidP="00F23253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823685">
              <w:rPr>
                <w:rFonts w:cs="Times New Roman"/>
                <w:b/>
                <w:sz w:val="20"/>
                <w:szCs w:val="20"/>
              </w:rPr>
              <w:t>Знания:</w:t>
            </w:r>
          </w:p>
          <w:p w:rsidR="00DF509A" w:rsidRDefault="00F015F8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823685">
              <w:rPr>
                <w:rFonts w:cs="Times New Roman"/>
                <w:bCs/>
                <w:sz w:val="20"/>
                <w:szCs w:val="20"/>
              </w:rPr>
              <w:t>назначение и принципы использования системного и прикладного программного обеспечения</w:t>
            </w:r>
          </w:p>
          <w:p w:rsidR="00DF509A" w:rsidRDefault="00F015F8" w:rsidP="00F23253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823685">
              <w:rPr>
                <w:rFonts w:cs="Times New Roman"/>
                <w:b/>
                <w:sz w:val="20"/>
                <w:szCs w:val="20"/>
              </w:rPr>
              <w:t>Умения:</w:t>
            </w:r>
          </w:p>
          <w:p w:rsidR="00DF509A" w:rsidRDefault="00F015F8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823685">
              <w:rPr>
                <w:rFonts w:cs="Times New Roman"/>
                <w:bCs/>
                <w:sz w:val="20"/>
                <w:szCs w:val="20"/>
              </w:rPr>
              <w:t>применять антивирусные средства защиты;</w:t>
            </w:r>
          </w:p>
          <w:p w:rsidR="00DF509A" w:rsidRDefault="00F015F8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823685">
              <w:rPr>
                <w:rFonts w:cs="Times New Roman"/>
                <w:bCs/>
                <w:sz w:val="20"/>
                <w:szCs w:val="20"/>
              </w:rPr>
              <w:t>информации читать (интерпретировать) интерфейс специализированного программного обеспечения, находить контекстную помощь, работать с документацией;</w:t>
            </w:r>
          </w:p>
          <w:p w:rsidR="00DF509A" w:rsidRDefault="00F015F8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823685">
              <w:rPr>
                <w:rFonts w:cs="Times New Roman"/>
                <w:bCs/>
                <w:sz w:val="20"/>
                <w:szCs w:val="20"/>
              </w:rPr>
              <w:t>обрабатывать текстовую и табличную информацию;</w:t>
            </w:r>
          </w:p>
          <w:p w:rsidR="00F015F8" w:rsidRPr="00823685" w:rsidRDefault="00F015F8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823685">
              <w:rPr>
                <w:rFonts w:cs="Times New Roman"/>
                <w:bCs/>
                <w:sz w:val="20"/>
                <w:szCs w:val="20"/>
              </w:rPr>
              <w:t>применять специализированное программное обеспечение для сбора, хранения и обработки информации в соответствии с изучаемыми профессиональными модулями</w:t>
            </w:r>
          </w:p>
        </w:tc>
        <w:tc>
          <w:tcPr>
            <w:tcW w:w="4394" w:type="dxa"/>
          </w:tcPr>
          <w:p w:rsidR="00DF509A" w:rsidRDefault="00DF509A" w:rsidP="00F23253">
            <w:pPr>
              <w:jc w:val="both"/>
              <w:rPr>
                <w:rFonts w:cs="Times New Roman"/>
                <w:sz w:val="20"/>
                <w:szCs w:val="20"/>
              </w:rPr>
            </w:pPr>
          </w:p>
          <w:p w:rsidR="00DF509A" w:rsidRDefault="00F015F8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823685">
              <w:rPr>
                <w:rFonts w:cs="Times New Roman"/>
                <w:sz w:val="20"/>
                <w:szCs w:val="20"/>
              </w:rPr>
              <w:t>Оценка устного опроса</w:t>
            </w:r>
          </w:p>
          <w:p w:rsidR="00DF509A" w:rsidRDefault="00F015F8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823685">
              <w:rPr>
                <w:rFonts w:cs="Times New Roman"/>
                <w:sz w:val="20"/>
                <w:szCs w:val="20"/>
              </w:rPr>
              <w:t>Оценка результатов проверочных работ</w:t>
            </w:r>
          </w:p>
          <w:p w:rsidR="00DF509A" w:rsidRDefault="00F015F8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823685">
              <w:rPr>
                <w:rFonts w:cs="Times New Roman"/>
                <w:sz w:val="20"/>
                <w:szCs w:val="20"/>
              </w:rPr>
              <w:t>Оценка результатов выполнения теста Оценка результатов самостоятельной работы</w:t>
            </w:r>
          </w:p>
          <w:p w:rsidR="00DF509A" w:rsidRDefault="00F015F8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823685">
              <w:rPr>
                <w:rFonts w:cs="Times New Roman"/>
                <w:sz w:val="20"/>
                <w:szCs w:val="20"/>
              </w:rPr>
              <w:t>Зачёт и оценка практических работ</w:t>
            </w:r>
          </w:p>
          <w:p w:rsidR="00DF509A" w:rsidRDefault="00F015F8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823685">
              <w:rPr>
                <w:rFonts w:cs="Times New Roman"/>
                <w:bCs/>
                <w:sz w:val="20"/>
                <w:szCs w:val="20"/>
              </w:rPr>
              <w:t>Оценка результатов самостоятельной работы</w:t>
            </w:r>
          </w:p>
          <w:p w:rsidR="00F015F8" w:rsidRPr="00823685" w:rsidRDefault="00F015F8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F015F8" w:rsidRPr="00823685">
        <w:tc>
          <w:tcPr>
            <w:tcW w:w="5070" w:type="dxa"/>
          </w:tcPr>
          <w:p w:rsidR="00DF509A" w:rsidRDefault="00F015F8" w:rsidP="00F23253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823685">
              <w:rPr>
                <w:rFonts w:cs="Times New Roman"/>
                <w:b/>
                <w:sz w:val="20"/>
                <w:szCs w:val="20"/>
              </w:rPr>
              <w:t>Знания:</w:t>
            </w:r>
          </w:p>
          <w:p w:rsidR="00DF509A" w:rsidRDefault="00F015F8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823685">
              <w:rPr>
                <w:rFonts w:cs="Times New Roman"/>
                <w:bCs/>
                <w:sz w:val="20"/>
                <w:szCs w:val="20"/>
              </w:rPr>
              <w:t>основные понятия автоматизированной обработки информации</w:t>
            </w:r>
          </w:p>
          <w:p w:rsidR="00DF509A" w:rsidRDefault="00F015F8" w:rsidP="00F23253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823685">
              <w:rPr>
                <w:rFonts w:cs="Times New Roman"/>
                <w:b/>
                <w:sz w:val="20"/>
                <w:szCs w:val="20"/>
              </w:rPr>
              <w:t>Умения:</w:t>
            </w:r>
          </w:p>
          <w:p w:rsidR="00F015F8" w:rsidRPr="00823685" w:rsidRDefault="00F015F8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823685">
              <w:rPr>
                <w:rFonts w:cs="Times New Roman"/>
                <w:bCs/>
                <w:sz w:val="20"/>
                <w:szCs w:val="20"/>
              </w:rPr>
              <w:t>пользоваться автоматизированными системами делопроизводства;</w:t>
            </w:r>
          </w:p>
        </w:tc>
        <w:tc>
          <w:tcPr>
            <w:tcW w:w="4394" w:type="dxa"/>
          </w:tcPr>
          <w:p w:rsidR="00DF509A" w:rsidRDefault="00DF509A" w:rsidP="00F23253">
            <w:pPr>
              <w:jc w:val="both"/>
              <w:rPr>
                <w:rFonts w:cs="Times New Roman"/>
                <w:sz w:val="20"/>
                <w:szCs w:val="20"/>
              </w:rPr>
            </w:pPr>
          </w:p>
          <w:p w:rsidR="00DF509A" w:rsidRDefault="00F015F8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823685">
              <w:rPr>
                <w:rFonts w:cs="Times New Roman"/>
                <w:sz w:val="20"/>
                <w:szCs w:val="20"/>
              </w:rPr>
              <w:t>Оценка устного опроса</w:t>
            </w:r>
          </w:p>
          <w:p w:rsidR="00DF509A" w:rsidRDefault="00F015F8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823685">
              <w:rPr>
                <w:rFonts w:cs="Times New Roman"/>
                <w:sz w:val="20"/>
                <w:szCs w:val="20"/>
              </w:rPr>
              <w:t>Оценка результатов выполнения теста</w:t>
            </w:r>
          </w:p>
          <w:p w:rsidR="00DF509A" w:rsidRDefault="00F015F8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823685">
              <w:rPr>
                <w:rFonts w:cs="Times New Roman"/>
                <w:sz w:val="20"/>
                <w:szCs w:val="20"/>
              </w:rPr>
              <w:t>Зачёт и оценка практических работ</w:t>
            </w:r>
          </w:p>
          <w:p w:rsidR="00F015F8" w:rsidRPr="00823685" w:rsidRDefault="00F015F8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823685">
              <w:rPr>
                <w:rFonts w:cs="Times New Roman"/>
                <w:bCs/>
                <w:sz w:val="20"/>
                <w:szCs w:val="20"/>
              </w:rPr>
              <w:t>Оценка результатов самостоятельной работы</w:t>
            </w:r>
          </w:p>
        </w:tc>
      </w:tr>
      <w:tr w:rsidR="00F015F8" w:rsidRPr="00823685">
        <w:tc>
          <w:tcPr>
            <w:tcW w:w="5070" w:type="dxa"/>
          </w:tcPr>
          <w:p w:rsidR="00DF509A" w:rsidRDefault="00F015F8" w:rsidP="00F23253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823685">
              <w:rPr>
                <w:rFonts w:cs="Times New Roman"/>
                <w:b/>
                <w:sz w:val="20"/>
                <w:szCs w:val="20"/>
              </w:rPr>
              <w:t>Умения:</w:t>
            </w:r>
          </w:p>
          <w:p w:rsidR="00F015F8" w:rsidRPr="00823685" w:rsidRDefault="00F015F8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823685">
              <w:rPr>
                <w:rFonts w:cs="Times New Roman"/>
                <w:bCs/>
                <w:sz w:val="20"/>
                <w:szCs w:val="20"/>
              </w:rPr>
              <w:t>использовать деловую графику и мультимедиа-информацию</w:t>
            </w:r>
          </w:p>
        </w:tc>
        <w:tc>
          <w:tcPr>
            <w:tcW w:w="4394" w:type="dxa"/>
          </w:tcPr>
          <w:p w:rsidR="00DF509A" w:rsidRDefault="00DF509A" w:rsidP="00F23253">
            <w:pPr>
              <w:jc w:val="both"/>
              <w:rPr>
                <w:rFonts w:cs="Times New Roman"/>
                <w:sz w:val="20"/>
                <w:szCs w:val="20"/>
              </w:rPr>
            </w:pPr>
          </w:p>
          <w:p w:rsidR="00DF509A" w:rsidRDefault="00F015F8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823685">
              <w:rPr>
                <w:rFonts w:cs="Times New Roman"/>
                <w:sz w:val="20"/>
                <w:szCs w:val="20"/>
              </w:rPr>
              <w:t>Зачёт и оценка практических работ</w:t>
            </w:r>
          </w:p>
          <w:p w:rsidR="00F015F8" w:rsidRPr="00823685" w:rsidRDefault="00F015F8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823685">
              <w:rPr>
                <w:rFonts w:cs="Times New Roman"/>
                <w:bCs/>
                <w:sz w:val="20"/>
                <w:szCs w:val="20"/>
              </w:rPr>
              <w:t>Оценка результатов самостоятельной работы</w:t>
            </w:r>
          </w:p>
        </w:tc>
      </w:tr>
      <w:tr w:rsidR="00F015F8" w:rsidRPr="00823685">
        <w:tc>
          <w:tcPr>
            <w:tcW w:w="5070" w:type="dxa"/>
          </w:tcPr>
          <w:p w:rsidR="00DF509A" w:rsidRDefault="00F015F8" w:rsidP="00F23253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823685">
              <w:rPr>
                <w:rFonts w:cs="Times New Roman"/>
                <w:b/>
                <w:sz w:val="20"/>
                <w:szCs w:val="20"/>
              </w:rPr>
              <w:t>Умения:</w:t>
            </w:r>
          </w:p>
          <w:p w:rsidR="00F015F8" w:rsidRPr="00823685" w:rsidRDefault="00F015F8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823685">
              <w:rPr>
                <w:rFonts w:cs="Times New Roman"/>
                <w:bCs/>
                <w:sz w:val="20"/>
                <w:szCs w:val="20"/>
              </w:rPr>
              <w:t>создавать презентации</w:t>
            </w:r>
          </w:p>
        </w:tc>
        <w:tc>
          <w:tcPr>
            <w:tcW w:w="4394" w:type="dxa"/>
          </w:tcPr>
          <w:p w:rsidR="00DF509A" w:rsidRDefault="00DF509A" w:rsidP="00F23253">
            <w:pPr>
              <w:jc w:val="both"/>
              <w:rPr>
                <w:rFonts w:cs="Times New Roman"/>
                <w:sz w:val="20"/>
                <w:szCs w:val="20"/>
              </w:rPr>
            </w:pPr>
          </w:p>
          <w:p w:rsidR="00DF509A" w:rsidRDefault="00F015F8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823685">
              <w:rPr>
                <w:rFonts w:cs="Times New Roman"/>
                <w:sz w:val="20"/>
                <w:szCs w:val="20"/>
              </w:rPr>
              <w:t>Зачёт и оценка практических работ</w:t>
            </w:r>
          </w:p>
          <w:p w:rsidR="00F015F8" w:rsidRPr="00823685" w:rsidRDefault="00F015F8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823685">
              <w:rPr>
                <w:rFonts w:cs="Times New Roman"/>
                <w:bCs/>
                <w:sz w:val="20"/>
                <w:szCs w:val="20"/>
              </w:rPr>
              <w:t>Оценка результатов самостоятельной работы</w:t>
            </w:r>
          </w:p>
        </w:tc>
      </w:tr>
      <w:tr w:rsidR="00F015F8" w:rsidRPr="00823685">
        <w:tc>
          <w:tcPr>
            <w:tcW w:w="5070" w:type="dxa"/>
          </w:tcPr>
          <w:p w:rsidR="00DF509A" w:rsidRDefault="00F015F8" w:rsidP="00F23253">
            <w:pPr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823685">
              <w:rPr>
                <w:rFonts w:cs="Times New Roman"/>
                <w:b/>
                <w:sz w:val="20"/>
                <w:szCs w:val="20"/>
              </w:rPr>
              <w:lastRenderedPageBreak/>
              <w:t>Знания:</w:t>
            </w:r>
          </w:p>
          <w:p w:rsidR="00DF509A" w:rsidRDefault="00F015F8" w:rsidP="00F23253">
            <w:pPr>
              <w:tabs>
                <w:tab w:val="left" w:pos="273"/>
              </w:tabs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823685">
              <w:rPr>
                <w:rFonts w:cs="Times New Roman"/>
                <w:bCs/>
                <w:sz w:val="20"/>
                <w:szCs w:val="20"/>
              </w:rPr>
              <w:t>основные компоненты компьютерных сетей, принципы пакетной передачи данных, организацию межсетевого взаимодействия;</w:t>
            </w:r>
          </w:p>
          <w:p w:rsidR="00DF509A" w:rsidRDefault="00F015F8" w:rsidP="00F23253">
            <w:pPr>
              <w:tabs>
                <w:tab w:val="left" w:pos="273"/>
              </w:tabs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823685">
              <w:rPr>
                <w:rFonts w:cs="Times New Roman"/>
                <w:bCs/>
                <w:sz w:val="20"/>
                <w:szCs w:val="20"/>
              </w:rPr>
              <w:t>технологию поиска информации в Интернет</w:t>
            </w:r>
          </w:p>
          <w:p w:rsidR="00DF509A" w:rsidRDefault="00F015F8" w:rsidP="00F23253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823685">
              <w:rPr>
                <w:rFonts w:cs="Times New Roman"/>
                <w:b/>
                <w:sz w:val="20"/>
                <w:szCs w:val="20"/>
              </w:rPr>
              <w:t>Умения:</w:t>
            </w:r>
          </w:p>
          <w:p w:rsidR="00F015F8" w:rsidRPr="00823685" w:rsidRDefault="00F015F8" w:rsidP="00F23253">
            <w:pPr>
              <w:tabs>
                <w:tab w:val="left" w:pos="273"/>
              </w:tabs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823685">
              <w:rPr>
                <w:rFonts w:cs="Times New Roman"/>
                <w:bCs/>
                <w:sz w:val="20"/>
                <w:szCs w:val="20"/>
              </w:rPr>
              <w:t>использовать информационные ресурсы для поиска и хранения информации</w:t>
            </w:r>
          </w:p>
        </w:tc>
        <w:tc>
          <w:tcPr>
            <w:tcW w:w="4394" w:type="dxa"/>
          </w:tcPr>
          <w:p w:rsidR="00DF509A" w:rsidRDefault="00DF509A" w:rsidP="00F23253">
            <w:pPr>
              <w:jc w:val="both"/>
              <w:rPr>
                <w:rFonts w:cs="Times New Roman"/>
                <w:sz w:val="20"/>
                <w:szCs w:val="20"/>
              </w:rPr>
            </w:pPr>
          </w:p>
          <w:p w:rsidR="00DF509A" w:rsidRDefault="00F015F8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823685">
              <w:rPr>
                <w:rFonts w:cs="Times New Roman"/>
                <w:sz w:val="20"/>
                <w:szCs w:val="20"/>
              </w:rPr>
              <w:t>Оценка устного опроса</w:t>
            </w:r>
          </w:p>
          <w:p w:rsidR="00DF509A" w:rsidRDefault="00F015F8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823685">
              <w:rPr>
                <w:rFonts w:cs="Times New Roman"/>
                <w:bCs/>
                <w:sz w:val="20"/>
                <w:szCs w:val="20"/>
              </w:rPr>
              <w:t>Оценка результатов самостоятельной работы</w:t>
            </w:r>
          </w:p>
          <w:p w:rsidR="00DF509A" w:rsidRDefault="00F015F8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823685">
              <w:rPr>
                <w:rFonts w:cs="Times New Roman"/>
                <w:sz w:val="20"/>
                <w:szCs w:val="20"/>
              </w:rPr>
              <w:t>Зачёт и оценка практических работ</w:t>
            </w:r>
          </w:p>
          <w:p w:rsidR="00F015F8" w:rsidRPr="00823685" w:rsidRDefault="00F015F8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0"/>
                <w:szCs w:val="20"/>
              </w:rPr>
            </w:pPr>
            <w:r w:rsidRPr="00823685">
              <w:rPr>
                <w:rFonts w:cs="Times New Roman"/>
                <w:bCs/>
                <w:sz w:val="20"/>
                <w:szCs w:val="20"/>
              </w:rPr>
              <w:t>Оценка результатов самостоятельной работы</w:t>
            </w:r>
          </w:p>
        </w:tc>
      </w:tr>
      <w:tr w:rsidR="00F015F8" w:rsidRPr="00823685">
        <w:trPr>
          <w:trHeight w:val="1862"/>
        </w:trPr>
        <w:tc>
          <w:tcPr>
            <w:tcW w:w="5070" w:type="dxa"/>
          </w:tcPr>
          <w:p w:rsidR="00DF509A" w:rsidRDefault="00F015F8" w:rsidP="00F23253">
            <w:pPr>
              <w:tabs>
                <w:tab w:val="left" w:pos="273"/>
              </w:tabs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823685">
              <w:rPr>
                <w:rFonts w:cs="Times New Roman"/>
                <w:b/>
                <w:sz w:val="20"/>
                <w:szCs w:val="20"/>
              </w:rPr>
              <w:t>Знания:</w:t>
            </w:r>
          </w:p>
          <w:p w:rsidR="00DF509A" w:rsidRDefault="00F015F8" w:rsidP="00F23253">
            <w:pPr>
              <w:tabs>
                <w:tab w:val="left" w:pos="273"/>
              </w:tabs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823685">
              <w:rPr>
                <w:rFonts w:cs="Times New Roman"/>
                <w:bCs/>
                <w:sz w:val="20"/>
                <w:szCs w:val="20"/>
              </w:rPr>
              <w:t>принципы защиты информации от несанкционированного доступа;</w:t>
            </w:r>
          </w:p>
          <w:p w:rsidR="00DF509A" w:rsidRDefault="00F015F8" w:rsidP="00F23253">
            <w:pPr>
              <w:tabs>
                <w:tab w:val="left" w:pos="273"/>
              </w:tabs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823685">
              <w:rPr>
                <w:rFonts w:cs="Times New Roman"/>
                <w:bCs/>
                <w:sz w:val="20"/>
                <w:szCs w:val="20"/>
              </w:rPr>
              <w:t>правовые аспекты использования информационных технологий и программного обеспечения;</w:t>
            </w:r>
          </w:p>
          <w:p w:rsidR="00DF509A" w:rsidRDefault="00F015F8" w:rsidP="00F23253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823685">
              <w:rPr>
                <w:rFonts w:cs="Times New Roman"/>
                <w:bCs/>
                <w:sz w:val="20"/>
                <w:szCs w:val="20"/>
              </w:rPr>
              <w:t>основные угрозы и методы обеспечения информационной безопасности.</w:t>
            </w:r>
          </w:p>
          <w:p w:rsidR="00DF509A" w:rsidRDefault="00F015F8" w:rsidP="00F23253">
            <w:pPr>
              <w:jc w:val="both"/>
              <w:rPr>
                <w:rFonts w:cs="Times New Roman"/>
                <w:b/>
                <w:sz w:val="20"/>
                <w:szCs w:val="20"/>
              </w:rPr>
            </w:pPr>
            <w:r w:rsidRPr="00823685">
              <w:rPr>
                <w:rFonts w:cs="Times New Roman"/>
                <w:b/>
                <w:sz w:val="20"/>
                <w:szCs w:val="20"/>
              </w:rPr>
              <w:t>Умения:</w:t>
            </w:r>
          </w:p>
          <w:p w:rsidR="00F015F8" w:rsidRPr="00823685" w:rsidRDefault="00F015F8" w:rsidP="00F23253">
            <w:pPr>
              <w:tabs>
                <w:tab w:val="left" w:pos="273"/>
              </w:tabs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823685">
              <w:rPr>
                <w:rFonts w:cs="Times New Roman"/>
                <w:bCs/>
                <w:sz w:val="20"/>
                <w:szCs w:val="20"/>
              </w:rPr>
              <w:t>применять методы и средства защиты информации</w:t>
            </w:r>
          </w:p>
        </w:tc>
        <w:tc>
          <w:tcPr>
            <w:tcW w:w="4394" w:type="dxa"/>
          </w:tcPr>
          <w:p w:rsidR="00DF509A" w:rsidRDefault="00DF509A" w:rsidP="00F23253">
            <w:pPr>
              <w:jc w:val="both"/>
              <w:rPr>
                <w:rFonts w:cs="Times New Roman"/>
                <w:sz w:val="20"/>
                <w:szCs w:val="20"/>
              </w:rPr>
            </w:pPr>
          </w:p>
          <w:p w:rsidR="00DF509A" w:rsidRDefault="00F015F8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823685">
              <w:rPr>
                <w:rFonts w:cs="Times New Roman"/>
                <w:sz w:val="20"/>
                <w:szCs w:val="20"/>
              </w:rPr>
              <w:t>Оценка устного опроса</w:t>
            </w:r>
          </w:p>
          <w:p w:rsidR="00DF509A" w:rsidRDefault="00F015F8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823685">
              <w:rPr>
                <w:rFonts w:cs="Times New Roman"/>
                <w:bCs/>
                <w:sz w:val="20"/>
                <w:szCs w:val="20"/>
              </w:rPr>
              <w:t>Оценка результатов самостоятельной работы</w:t>
            </w:r>
          </w:p>
          <w:p w:rsidR="00F015F8" w:rsidRPr="00823685" w:rsidRDefault="00F015F8" w:rsidP="00F23253">
            <w:pPr>
              <w:jc w:val="both"/>
              <w:rPr>
                <w:rFonts w:cs="Times New Roman"/>
                <w:sz w:val="20"/>
                <w:szCs w:val="20"/>
              </w:rPr>
            </w:pPr>
            <w:r w:rsidRPr="00823685">
              <w:rPr>
                <w:rFonts w:cs="Times New Roman"/>
                <w:bCs/>
                <w:sz w:val="20"/>
                <w:szCs w:val="20"/>
              </w:rPr>
              <w:t>Оценка результатов самостоятельной работы</w:t>
            </w:r>
          </w:p>
        </w:tc>
      </w:tr>
    </w:tbl>
    <w:p w:rsidR="00DF509A" w:rsidRDefault="00DF509A" w:rsidP="0030194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eastAsia="TimesNewRomanPSMT" w:cs="Times New Roman"/>
          <w:color w:val="000000"/>
        </w:rPr>
      </w:pPr>
    </w:p>
    <w:p w:rsidR="00DF509A" w:rsidRDefault="0029560E" w:rsidP="00B3682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center"/>
        <w:rPr>
          <w:rFonts w:eastAsia="TimesNewRomanPSMT" w:cs="Times New Roman"/>
          <w:b/>
          <w:bCs/>
          <w:color w:val="000000"/>
        </w:rPr>
      </w:pPr>
      <w:r>
        <w:rPr>
          <w:rFonts w:eastAsia="TimesNewRomanPSMT" w:cs="Times New Roman"/>
          <w:b/>
          <w:bCs/>
          <w:color w:val="000000"/>
        </w:rPr>
        <w:t>«Метрология и стандартизация»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b/>
          <w:bCs/>
          <w:color w:val="00000A"/>
        </w:rPr>
      </w:pPr>
      <w:r>
        <w:rPr>
          <w:rFonts w:eastAsia="TimesNewRomanPSMT" w:cs="Times New Roman"/>
          <w:b/>
          <w:bCs/>
          <w:color w:val="000000"/>
        </w:rPr>
        <w:t>Формируемые компетенции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b/>
          <w:bCs/>
          <w:color w:val="00000A"/>
        </w:rPr>
      </w:pPr>
      <w:proofErr w:type="gramStart"/>
      <w:r>
        <w:rPr>
          <w:rFonts w:eastAsia="TimesNewRomanPSMT" w:cs="Times New Roman"/>
          <w:b/>
          <w:bCs/>
          <w:color w:val="00000A"/>
        </w:rPr>
        <w:t>ОК</w:t>
      </w:r>
      <w:proofErr w:type="gramEnd"/>
      <w:r>
        <w:rPr>
          <w:rFonts w:eastAsia="TimesNewRomanPSMT" w:cs="Times New Roman"/>
          <w:b/>
          <w:bCs/>
          <w:color w:val="00000A"/>
        </w:rPr>
        <w:t xml:space="preserve"> 1.</w:t>
      </w:r>
      <w:r w:rsidR="00153999">
        <w:rPr>
          <w:rFonts w:eastAsia="TimesNewRomanPSMT" w:cs="Times New Roman"/>
          <w:b/>
          <w:bCs/>
          <w:color w:val="00000A"/>
        </w:rPr>
        <w:t xml:space="preserve"> </w:t>
      </w:r>
      <w:r w:rsidR="00B36827">
        <w:rPr>
          <w:rFonts w:eastAsia="TimesNewRomanPSMT" w:cs="Times New Roman"/>
          <w:b/>
          <w:bCs/>
          <w:color w:val="00000A"/>
        </w:rPr>
        <w:t xml:space="preserve">– </w:t>
      </w:r>
      <w:proofErr w:type="gramStart"/>
      <w:r w:rsidR="00B36827">
        <w:rPr>
          <w:rFonts w:eastAsia="TimesNewRomanPSMT" w:cs="Times New Roman"/>
          <w:b/>
          <w:bCs/>
          <w:color w:val="00000A"/>
        </w:rPr>
        <w:t>ОК</w:t>
      </w:r>
      <w:proofErr w:type="gramEnd"/>
      <w:r w:rsidR="00B36827">
        <w:rPr>
          <w:rFonts w:eastAsia="TimesNewRomanPSMT" w:cs="Times New Roman"/>
          <w:b/>
          <w:bCs/>
          <w:color w:val="00000A"/>
        </w:rPr>
        <w:t xml:space="preserve"> 10, ПК 6.4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A"/>
        </w:rPr>
      </w:pPr>
      <w:r>
        <w:rPr>
          <w:rFonts w:eastAsia="TimesNewRomanPSMT" w:cs="Times New Roman"/>
          <w:b/>
          <w:bCs/>
          <w:color w:val="000000"/>
        </w:rPr>
        <w:t>Знания, умения и навыки, формируемые в результате освоения дисциплины</w:t>
      </w:r>
    </w:p>
    <w:p w:rsidR="00DF509A" w:rsidRDefault="006F4725" w:rsidP="006F4725">
      <w:pPr>
        <w:rPr>
          <w:rFonts w:cs="Times New Roman"/>
          <w:szCs w:val="28"/>
        </w:rPr>
      </w:pPr>
      <w:r w:rsidRPr="006F4725">
        <w:rPr>
          <w:rFonts w:cs="Times New Roman"/>
          <w:szCs w:val="28"/>
        </w:rPr>
        <w:t xml:space="preserve">В результате освоения дисциплины </w:t>
      </w:r>
      <w:proofErr w:type="gramStart"/>
      <w:r w:rsidRPr="006F4725">
        <w:rPr>
          <w:rFonts w:cs="Times New Roman"/>
          <w:szCs w:val="28"/>
        </w:rPr>
        <w:t>обучающийся</w:t>
      </w:r>
      <w:proofErr w:type="gramEnd"/>
      <w:r w:rsidRPr="006F4725">
        <w:rPr>
          <w:rFonts w:cs="Times New Roman"/>
          <w:szCs w:val="28"/>
        </w:rPr>
        <w:t xml:space="preserve"> должен</w:t>
      </w:r>
    </w:p>
    <w:p w:rsidR="00DF509A" w:rsidRDefault="006F4725" w:rsidP="006F4725">
      <w:pPr>
        <w:rPr>
          <w:rFonts w:cs="Times New Roman"/>
          <w:b/>
          <w:szCs w:val="28"/>
        </w:rPr>
      </w:pPr>
      <w:r w:rsidRPr="006F4725">
        <w:rPr>
          <w:rFonts w:cs="Times New Roman"/>
          <w:b/>
          <w:szCs w:val="28"/>
        </w:rPr>
        <w:t>уметь:</w:t>
      </w:r>
    </w:p>
    <w:p w:rsidR="00DF509A" w:rsidRDefault="006F4725" w:rsidP="006F4725">
      <w:pPr>
        <w:rPr>
          <w:rFonts w:cs="Times New Roman"/>
          <w:szCs w:val="28"/>
        </w:rPr>
      </w:pPr>
      <w:r w:rsidRPr="006F4725">
        <w:rPr>
          <w:rFonts w:cs="Times New Roman"/>
          <w:szCs w:val="28"/>
        </w:rPr>
        <w:t>-применять требования нормативных документов к основным видам продукции (услуг и процессов);</w:t>
      </w:r>
    </w:p>
    <w:p w:rsidR="00DF509A" w:rsidRDefault="006F4725" w:rsidP="006F4725">
      <w:pPr>
        <w:rPr>
          <w:rFonts w:cs="Times New Roman"/>
          <w:szCs w:val="28"/>
        </w:rPr>
      </w:pPr>
      <w:r w:rsidRPr="006F4725">
        <w:rPr>
          <w:rFonts w:cs="Times New Roman"/>
          <w:szCs w:val="28"/>
        </w:rPr>
        <w:t>-оформлять техническую документацию в соответствии с действующей нормативной базой;</w:t>
      </w:r>
    </w:p>
    <w:p w:rsidR="00DF509A" w:rsidRDefault="006F4725" w:rsidP="006F4725">
      <w:pPr>
        <w:rPr>
          <w:rFonts w:cs="Times New Roman"/>
          <w:szCs w:val="28"/>
        </w:rPr>
      </w:pPr>
      <w:r w:rsidRPr="006F4725">
        <w:rPr>
          <w:rFonts w:cs="Times New Roman"/>
          <w:szCs w:val="28"/>
        </w:rPr>
        <w:t xml:space="preserve">-использовать в </w:t>
      </w:r>
      <w:proofErr w:type="gramStart"/>
      <w:r w:rsidRPr="006F4725">
        <w:rPr>
          <w:rFonts w:cs="Times New Roman"/>
          <w:szCs w:val="28"/>
        </w:rPr>
        <w:t>профессиональной</w:t>
      </w:r>
      <w:proofErr w:type="gramEnd"/>
      <w:r w:rsidRPr="006F4725">
        <w:rPr>
          <w:rFonts w:cs="Times New Roman"/>
          <w:szCs w:val="28"/>
        </w:rPr>
        <w:t xml:space="preserve"> деятельность документацию систем качества;</w:t>
      </w:r>
    </w:p>
    <w:p w:rsidR="00DF509A" w:rsidRDefault="006F4725" w:rsidP="006F4725">
      <w:pPr>
        <w:rPr>
          <w:rFonts w:cs="Times New Roman"/>
          <w:szCs w:val="28"/>
        </w:rPr>
      </w:pPr>
      <w:r w:rsidRPr="006F4725">
        <w:rPr>
          <w:rFonts w:cs="Times New Roman"/>
          <w:szCs w:val="28"/>
        </w:rPr>
        <w:t>-приводить несистемные величины измерений в соответствии с действующими стандартами и международной системой единиц СИ;</w:t>
      </w:r>
    </w:p>
    <w:p w:rsidR="00DF509A" w:rsidRDefault="006F4725" w:rsidP="006F4725">
      <w:pPr>
        <w:rPr>
          <w:rFonts w:cs="Times New Roman"/>
          <w:b/>
          <w:szCs w:val="28"/>
        </w:rPr>
      </w:pPr>
      <w:r w:rsidRPr="006F4725">
        <w:rPr>
          <w:rFonts w:cs="Times New Roman"/>
          <w:b/>
          <w:szCs w:val="28"/>
        </w:rPr>
        <w:t>знать:</w:t>
      </w:r>
    </w:p>
    <w:p w:rsidR="00DF509A" w:rsidRDefault="006F4725" w:rsidP="006F4725">
      <w:pPr>
        <w:rPr>
          <w:rFonts w:cs="Times New Roman"/>
          <w:szCs w:val="28"/>
        </w:rPr>
      </w:pPr>
      <w:r w:rsidRPr="006F4725">
        <w:rPr>
          <w:rFonts w:cs="Times New Roman"/>
          <w:b/>
          <w:szCs w:val="28"/>
        </w:rPr>
        <w:t>-</w:t>
      </w:r>
      <w:r w:rsidRPr="006F4725">
        <w:rPr>
          <w:rFonts w:cs="Times New Roman"/>
          <w:szCs w:val="28"/>
        </w:rPr>
        <w:t>основные понятия метрологии;</w:t>
      </w:r>
    </w:p>
    <w:p w:rsidR="00DF509A" w:rsidRDefault="006F4725" w:rsidP="006F4725">
      <w:pPr>
        <w:rPr>
          <w:rFonts w:cs="Times New Roman"/>
          <w:szCs w:val="28"/>
        </w:rPr>
      </w:pPr>
      <w:r w:rsidRPr="006F4725">
        <w:rPr>
          <w:rFonts w:cs="Times New Roman"/>
          <w:szCs w:val="28"/>
        </w:rPr>
        <w:t>-задачи стандартизации, ее экономическую эффективность;</w:t>
      </w:r>
    </w:p>
    <w:p w:rsidR="00DF509A" w:rsidRDefault="006F4725" w:rsidP="006F4725">
      <w:pPr>
        <w:rPr>
          <w:rFonts w:cs="Times New Roman"/>
          <w:szCs w:val="28"/>
        </w:rPr>
      </w:pPr>
      <w:r w:rsidRPr="006F4725">
        <w:rPr>
          <w:rFonts w:cs="Times New Roman"/>
          <w:szCs w:val="28"/>
        </w:rPr>
        <w:t>-формы подтверждения соответствия;</w:t>
      </w:r>
    </w:p>
    <w:p w:rsidR="00DF509A" w:rsidRDefault="006F4725" w:rsidP="006F4725">
      <w:pPr>
        <w:rPr>
          <w:rFonts w:cs="Times New Roman"/>
          <w:szCs w:val="28"/>
        </w:rPr>
      </w:pPr>
      <w:r w:rsidRPr="006F4725">
        <w:rPr>
          <w:rFonts w:cs="Times New Roman"/>
          <w:szCs w:val="28"/>
        </w:rPr>
        <w:t>-основные положения систем (комплексов) общетехнических и организационно-методических стандартов;</w:t>
      </w:r>
    </w:p>
    <w:p w:rsidR="00DF509A" w:rsidRDefault="006F4725" w:rsidP="006F4725">
      <w:pPr>
        <w:rPr>
          <w:rFonts w:cs="Times New Roman"/>
          <w:szCs w:val="28"/>
        </w:rPr>
      </w:pPr>
      <w:r w:rsidRPr="006F4725">
        <w:rPr>
          <w:rFonts w:cs="Times New Roman"/>
          <w:szCs w:val="28"/>
        </w:rPr>
        <w:t>-терминологию и единицы измерений величин в соответствии с действующими стандартами и международной системой единиц СИ;</w:t>
      </w:r>
    </w:p>
    <w:p w:rsidR="00DF509A" w:rsidRDefault="006F4725" w:rsidP="006F4725">
      <w:pPr>
        <w:tabs>
          <w:tab w:val="left" w:pos="8490"/>
        </w:tabs>
        <w:rPr>
          <w:rFonts w:cs="Times New Roman"/>
          <w:b/>
          <w:szCs w:val="28"/>
        </w:rPr>
      </w:pPr>
      <w:r w:rsidRPr="006F4725">
        <w:rPr>
          <w:rFonts w:cs="Times New Roman"/>
          <w:szCs w:val="28"/>
        </w:rPr>
        <w:t xml:space="preserve">-предметы, задачи, истории дисциплины </w:t>
      </w:r>
      <w:r w:rsidRPr="006F4725">
        <w:rPr>
          <w:rFonts w:cs="Times New Roman"/>
          <w:b/>
          <w:szCs w:val="28"/>
        </w:rPr>
        <w:t>– вариативная часть;</w:t>
      </w:r>
      <w:r w:rsidRPr="006F4725">
        <w:rPr>
          <w:rFonts w:cs="Times New Roman"/>
          <w:b/>
          <w:szCs w:val="28"/>
        </w:rPr>
        <w:tab/>
      </w:r>
    </w:p>
    <w:p w:rsidR="00DF509A" w:rsidRDefault="006F4725" w:rsidP="006F4725">
      <w:pPr>
        <w:tabs>
          <w:tab w:val="left" w:pos="8490"/>
        </w:tabs>
        <w:rPr>
          <w:rFonts w:cs="Times New Roman"/>
          <w:b/>
          <w:szCs w:val="28"/>
        </w:rPr>
      </w:pPr>
      <w:r w:rsidRPr="006F4725">
        <w:rPr>
          <w:rFonts w:cs="Times New Roman"/>
          <w:b/>
          <w:szCs w:val="28"/>
        </w:rPr>
        <w:t>-</w:t>
      </w:r>
      <w:r w:rsidRPr="006F4725">
        <w:rPr>
          <w:rFonts w:cs="Times New Roman"/>
          <w:szCs w:val="28"/>
        </w:rPr>
        <w:t xml:space="preserve">основы теории измерений </w:t>
      </w:r>
      <w:r w:rsidRPr="006F4725">
        <w:rPr>
          <w:rFonts w:cs="Times New Roman"/>
          <w:b/>
          <w:szCs w:val="28"/>
        </w:rPr>
        <w:t>– вариативная часть;</w:t>
      </w:r>
    </w:p>
    <w:p w:rsidR="00DF509A" w:rsidRDefault="006F4725" w:rsidP="006F4725">
      <w:pPr>
        <w:tabs>
          <w:tab w:val="left" w:pos="8490"/>
        </w:tabs>
        <w:rPr>
          <w:rFonts w:cs="Times New Roman"/>
          <w:b/>
          <w:szCs w:val="28"/>
        </w:rPr>
      </w:pPr>
      <w:r w:rsidRPr="006F4725">
        <w:rPr>
          <w:rFonts w:cs="Times New Roman"/>
          <w:b/>
          <w:szCs w:val="28"/>
        </w:rPr>
        <w:t>-</w:t>
      </w:r>
      <w:r w:rsidRPr="006F4725">
        <w:rPr>
          <w:rFonts w:cs="Times New Roman"/>
          <w:szCs w:val="28"/>
        </w:rPr>
        <w:t xml:space="preserve">государственную систему обеспечения измерений </w:t>
      </w:r>
      <w:r w:rsidRPr="006F4725">
        <w:rPr>
          <w:rFonts w:cs="Times New Roman"/>
          <w:b/>
          <w:szCs w:val="28"/>
        </w:rPr>
        <w:t>– вариативная часть;</w:t>
      </w:r>
    </w:p>
    <w:p w:rsidR="00DF509A" w:rsidRDefault="006F4725" w:rsidP="006F4725">
      <w:pPr>
        <w:tabs>
          <w:tab w:val="left" w:pos="8490"/>
        </w:tabs>
        <w:rPr>
          <w:rFonts w:cs="Times New Roman"/>
          <w:b/>
          <w:szCs w:val="28"/>
        </w:rPr>
      </w:pPr>
      <w:r w:rsidRPr="006F4725">
        <w:rPr>
          <w:rFonts w:cs="Times New Roman"/>
          <w:szCs w:val="28"/>
        </w:rPr>
        <w:t xml:space="preserve">-методологические основы стандартизации </w:t>
      </w:r>
      <w:r w:rsidRPr="006F4725">
        <w:rPr>
          <w:rFonts w:cs="Times New Roman"/>
          <w:b/>
          <w:szCs w:val="28"/>
        </w:rPr>
        <w:t>– вариативная часть;</w:t>
      </w:r>
    </w:p>
    <w:p w:rsidR="00DF509A" w:rsidRDefault="006F4725" w:rsidP="006F4725">
      <w:pPr>
        <w:tabs>
          <w:tab w:val="left" w:pos="8490"/>
        </w:tabs>
        <w:rPr>
          <w:rFonts w:cs="Times New Roman"/>
          <w:b/>
          <w:szCs w:val="28"/>
        </w:rPr>
      </w:pPr>
      <w:r w:rsidRPr="006F4725">
        <w:rPr>
          <w:rFonts w:cs="Times New Roman"/>
          <w:b/>
          <w:szCs w:val="28"/>
        </w:rPr>
        <w:t>-</w:t>
      </w:r>
      <w:proofErr w:type="gramStart"/>
      <w:r w:rsidRPr="006F4725">
        <w:rPr>
          <w:rFonts w:cs="Times New Roman"/>
          <w:szCs w:val="28"/>
        </w:rPr>
        <w:t>контроль за</w:t>
      </w:r>
      <w:proofErr w:type="gramEnd"/>
      <w:r w:rsidRPr="006F4725">
        <w:rPr>
          <w:rFonts w:cs="Times New Roman"/>
          <w:szCs w:val="28"/>
        </w:rPr>
        <w:t xml:space="preserve"> соблюдением правил обязательной сертификации </w:t>
      </w:r>
      <w:r w:rsidRPr="006F4725">
        <w:rPr>
          <w:rFonts w:cs="Times New Roman"/>
          <w:b/>
          <w:szCs w:val="28"/>
        </w:rPr>
        <w:t>– вариативная часть.</w:t>
      </w:r>
    </w:p>
    <w:p w:rsidR="00DF509A" w:rsidRDefault="006F4725" w:rsidP="006F472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8760"/>
        </w:tabs>
        <w:autoSpaceDE w:val="0"/>
        <w:ind w:firstLine="709"/>
        <w:jc w:val="both"/>
        <w:rPr>
          <w:rFonts w:eastAsia="TimesNewRomanPSMT" w:cs="Times New Roman"/>
          <w:b/>
          <w:bCs/>
          <w:color w:val="000000"/>
        </w:rPr>
      </w:pPr>
      <w:r>
        <w:rPr>
          <w:rFonts w:eastAsia="TimesNewRomanPSMT" w:cs="Times New Roman"/>
          <w:color w:val="00000A"/>
        </w:rPr>
        <w:tab/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b/>
          <w:bCs/>
          <w:color w:val="000000"/>
        </w:rPr>
      </w:pPr>
      <w:r>
        <w:rPr>
          <w:rFonts w:eastAsia="TimesNewRomanPSMT" w:cs="Times New Roman"/>
          <w:b/>
          <w:bCs/>
          <w:color w:val="000000"/>
        </w:rPr>
        <w:t>Содержание дисциплины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A"/>
        </w:rPr>
      </w:pPr>
      <w:r>
        <w:rPr>
          <w:rFonts w:eastAsia="TimesNewRomanPSMT" w:cs="Times New Roman"/>
          <w:b/>
          <w:bCs/>
          <w:color w:val="000000"/>
        </w:rPr>
        <w:t>Разделы 1.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A"/>
        </w:rPr>
      </w:pPr>
      <w:r>
        <w:rPr>
          <w:rFonts w:eastAsia="TimesNewRomanPSMT" w:cs="Times New Roman"/>
          <w:color w:val="00000A"/>
        </w:rPr>
        <w:t xml:space="preserve">Роль стандартизации, метрологии и подтверждения соответствия в обеспечении качества товаров и услуг. Предмет, цели, задачи курса. История возникновения и развития. Профессиональная значимость. </w:t>
      </w:r>
      <w:proofErr w:type="gramStart"/>
      <w:r>
        <w:rPr>
          <w:rFonts w:eastAsia="TimesNewRomanPSMT" w:cs="Times New Roman"/>
          <w:color w:val="00000A"/>
        </w:rPr>
        <w:t>Ключевые термины:</w:t>
      </w:r>
      <w:r>
        <w:rPr>
          <w:rFonts w:eastAsia="TimesNewRomanPSMT" w:cs="Times New Roman"/>
          <w:color w:val="00000A"/>
        </w:rPr>
        <w:tab/>
        <w:t>метрология,</w:t>
      </w:r>
      <w:r>
        <w:rPr>
          <w:rFonts w:eastAsia="TimesNewRomanPSMT" w:cs="Times New Roman"/>
          <w:color w:val="00000A"/>
        </w:rPr>
        <w:tab/>
        <w:t>стандартизация,</w:t>
      </w:r>
      <w:r>
        <w:rPr>
          <w:rFonts w:eastAsia="TimesNewRomanPSMT" w:cs="Times New Roman"/>
          <w:color w:val="00000A"/>
        </w:rPr>
        <w:tab/>
        <w:t>сертификация,</w:t>
      </w:r>
      <w:r>
        <w:rPr>
          <w:rFonts w:eastAsia="TimesNewRomanPSMT" w:cs="Times New Roman"/>
          <w:color w:val="00000A"/>
        </w:rPr>
        <w:tab/>
        <w:t>качество, безопасность, продукция, требования, услуги и т. д.</w:t>
      </w:r>
      <w:proofErr w:type="gramEnd"/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proofErr w:type="spellStart"/>
      <w:r>
        <w:rPr>
          <w:rFonts w:eastAsia="TimesNewRomanPSMT" w:cs="Times New Roman"/>
          <w:color w:val="00000A"/>
        </w:rPr>
        <w:t>Межпредметные</w:t>
      </w:r>
      <w:proofErr w:type="spellEnd"/>
      <w:r>
        <w:rPr>
          <w:rFonts w:eastAsia="TimesNewRomanPSMT" w:cs="Times New Roman"/>
          <w:color w:val="00000A"/>
        </w:rPr>
        <w:t xml:space="preserve"> связи с другими дисциплинами. Понятие технического законодательства и технического регулирования. Роль технического регулирования в преодолении технических барьеров. Технические регламенты </w:t>
      </w:r>
      <w:r>
        <w:rPr>
          <w:rFonts w:eastAsia="TimesNewRomanPSMT" w:cs="Times New Roman"/>
          <w:color w:val="000000"/>
        </w:rPr>
        <w:t>Характеристика</w:t>
      </w:r>
      <w:r>
        <w:rPr>
          <w:rFonts w:eastAsia="TimesNewRomanPSMT" w:cs="Times New Roman"/>
          <w:color w:val="000000"/>
        </w:rPr>
        <w:tab/>
        <w:t>методов</w:t>
      </w:r>
      <w:r>
        <w:rPr>
          <w:rFonts w:eastAsia="TimesNewRomanPSMT" w:cs="Times New Roman"/>
          <w:color w:val="000000"/>
        </w:rPr>
        <w:tab/>
        <w:t>стандартизации:</w:t>
      </w:r>
      <w:r>
        <w:rPr>
          <w:rFonts w:eastAsia="TimesNewRomanPSMT" w:cs="Times New Roman"/>
          <w:color w:val="000000"/>
        </w:rPr>
        <w:tab/>
        <w:t>упорядочение</w:t>
      </w:r>
      <w:r>
        <w:rPr>
          <w:rFonts w:eastAsia="TimesNewRomanPSMT" w:cs="Times New Roman"/>
          <w:color w:val="000000"/>
        </w:rPr>
        <w:tab/>
        <w:t>(ОКП),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A"/>
        </w:rPr>
      </w:pPr>
      <w:proofErr w:type="spellStart"/>
      <w:r>
        <w:rPr>
          <w:rFonts w:eastAsia="TimesNewRomanPSMT" w:cs="Times New Roman"/>
          <w:color w:val="000000"/>
        </w:rPr>
        <w:t>симплификация</w:t>
      </w:r>
      <w:proofErr w:type="spellEnd"/>
      <w:r>
        <w:rPr>
          <w:rFonts w:eastAsia="TimesNewRomanPSMT" w:cs="Times New Roman"/>
          <w:color w:val="000000"/>
        </w:rPr>
        <w:t>,</w:t>
      </w:r>
      <w:r>
        <w:rPr>
          <w:rFonts w:eastAsia="TimesNewRomanPSMT" w:cs="Times New Roman"/>
          <w:color w:val="000000"/>
        </w:rPr>
        <w:tab/>
        <w:t>селекция,</w:t>
      </w:r>
      <w:r>
        <w:rPr>
          <w:rFonts w:eastAsia="TimesNewRomanPSMT" w:cs="Times New Roman"/>
          <w:color w:val="000000"/>
        </w:rPr>
        <w:tab/>
        <w:t>типизация,</w:t>
      </w:r>
      <w:r>
        <w:rPr>
          <w:rFonts w:eastAsia="TimesNewRomanPSMT" w:cs="Times New Roman"/>
          <w:color w:val="000000"/>
        </w:rPr>
        <w:tab/>
        <w:t>оптимизация,</w:t>
      </w:r>
      <w:r>
        <w:rPr>
          <w:rFonts w:eastAsia="TimesNewRomanPSMT" w:cs="Times New Roman"/>
          <w:color w:val="000000"/>
        </w:rPr>
        <w:tab/>
        <w:t xml:space="preserve">унификация, </w:t>
      </w:r>
      <w:proofErr w:type="spellStart"/>
      <w:r>
        <w:rPr>
          <w:rFonts w:eastAsia="TimesNewRomanPSMT" w:cs="Times New Roman"/>
          <w:color w:val="000000"/>
        </w:rPr>
        <w:lastRenderedPageBreak/>
        <w:t>агрегатирование</w:t>
      </w:r>
      <w:proofErr w:type="spellEnd"/>
      <w:r>
        <w:rPr>
          <w:rFonts w:eastAsia="TimesNewRomanPSMT" w:cs="Times New Roman"/>
          <w:color w:val="000000"/>
        </w:rPr>
        <w:t>,</w:t>
      </w:r>
      <w:r>
        <w:rPr>
          <w:rFonts w:eastAsia="TimesNewRomanPSMT" w:cs="Times New Roman"/>
          <w:color w:val="000000"/>
        </w:rPr>
        <w:tab/>
        <w:t>опережающая</w:t>
      </w:r>
      <w:r>
        <w:rPr>
          <w:rFonts w:eastAsia="TimesNewRomanPSMT" w:cs="Times New Roman"/>
          <w:color w:val="000000"/>
        </w:rPr>
        <w:tab/>
        <w:t>стандартизация,</w:t>
      </w:r>
      <w:r>
        <w:rPr>
          <w:rFonts w:eastAsia="TimesNewRomanPSMT" w:cs="Times New Roman"/>
          <w:color w:val="000000"/>
        </w:rPr>
        <w:tab/>
        <w:t xml:space="preserve">комплексная стандартизация. </w:t>
      </w:r>
      <w:r>
        <w:rPr>
          <w:rFonts w:eastAsia="TimesNewRomanPSMT" w:cs="Times New Roman"/>
          <w:color w:val="00000A"/>
        </w:rPr>
        <w:t>Характеристика стандартов: категории, виды; порядок разработки, утверждения</w:t>
      </w:r>
      <w:r>
        <w:rPr>
          <w:rFonts w:eastAsia="TimesNewRomanPSMT" w:cs="Times New Roman"/>
          <w:color w:val="00000A"/>
        </w:rPr>
        <w:tab/>
        <w:t>и</w:t>
      </w:r>
      <w:r>
        <w:rPr>
          <w:rFonts w:eastAsia="TimesNewRomanPSMT" w:cs="Times New Roman"/>
          <w:color w:val="00000A"/>
        </w:rPr>
        <w:tab/>
        <w:t>применения.</w:t>
      </w:r>
      <w:r>
        <w:rPr>
          <w:rFonts w:eastAsia="TimesNewRomanPSMT" w:cs="Times New Roman"/>
          <w:color w:val="00000A"/>
        </w:rPr>
        <w:tab/>
        <w:t>ИУС.</w:t>
      </w:r>
      <w:r>
        <w:rPr>
          <w:rFonts w:eastAsia="TimesNewRomanPSMT" w:cs="Times New Roman"/>
          <w:color w:val="00000A"/>
        </w:rPr>
        <w:tab/>
        <w:t>Особенности</w:t>
      </w:r>
      <w:r>
        <w:rPr>
          <w:rFonts w:eastAsia="TimesNewRomanPSMT" w:cs="Times New Roman"/>
          <w:color w:val="00000A"/>
        </w:rPr>
        <w:tab/>
        <w:t>применения общетехнических</w:t>
      </w:r>
      <w:r>
        <w:rPr>
          <w:rFonts w:eastAsia="TimesNewRomanPSMT" w:cs="Times New Roman"/>
          <w:color w:val="00000A"/>
        </w:rPr>
        <w:tab/>
        <w:t>и</w:t>
      </w:r>
      <w:r>
        <w:rPr>
          <w:rFonts w:eastAsia="TimesNewRomanPSMT" w:cs="Times New Roman"/>
          <w:color w:val="00000A"/>
        </w:rPr>
        <w:tab/>
        <w:t>организационно-методических</w:t>
      </w:r>
      <w:r>
        <w:rPr>
          <w:rFonts w:eastAsia="TimesNewRomanPSMT" w:cs="Times New Roman"/>
          <w:color w:val="00000A"/>
        </w:rPr>
        <w:tab/>
        <w:t>стандартов. Национальная система стандартизации в РФ.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A"/>
        </w:rPr>
      </w:pPr>
      <w:r>
        <w:rPr>
          <w:rFonts w:eastAsia="TimesNewRomanPSMT" w:cs="Times New Roman"/>
          <w:color w:val="00000A"/>
        </w:rPr>
        <w:t>Технические регламенты: цели, порядок разработки, утверждения и применения. Технические условия: статус, роль, объекты, порядок разработки, экспертизы и утверждения.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A"/>
        </w:rPr>
      </w:pPr>
      <w:r>
        <w:rPr>
          <w:rFonts w:eastAsia="TimesNewRomanPSMT" w:cs="Times New Roman"/>
          <w:color w:val="00000A"/>
        </w:rPr>
        <w:t>Задачи и цели международного сотрудничества в области стандартизации. Характеристика ИСО, МЭК. Организация работ по стандартизации в рамках Евросоюза. Региональные организации по стандартизации: СЕН, СЕНЭЛЕК. Евро стандарты.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b/>
          <w:bCs/>
          <w:color w:val="00000A"/>
        </w:rPr>
      </w:pPr>
      <w:r>
        <w:rPr>
          <w:rFonts w:eastAsia="TimesNewRomanPSMT" w:cs="Times New Roman"/>
          <w:color w:val="00000A"/>
        </w:rPr>
        <w:t>МГСС (</w:t>
      </w:r>
      <w:proofErr w:type="spellStart"/>
      <w:r>
        <w:rPr>
          <w:rFonts w:eastAsia="TimesNewRomanPSMT" w:cs="Times New Roman"/>
          <w:color w:val="00000A"/>
        </w:rPr>
        <w:t>Евразийскии</w:t>
      </w:r>
      <w:proofErr w:type="spellEnd"/>
      <w:r>
        <w:rPr>
          <w:rFonts w:eastAsia="TimesNewRomanPSMT" w:cs="Times New Roman"/>
          <w:color w:val="00000A"/>
        </w:rPr>
        <w:t>̆ Совет): цели, значение, рабочие органы, функции.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b/>
          <w:bCs/>
          <w:color w:val="00000A"/>
        </w:rPr>
        <w:t>Раздел 2.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A"/>
        </w:rPr>
      </w:pPr>
      <w:r>
        <w:rPr>
          <w:rFonts w:eastAsia="TimesNewRomanPSMT" w:cs="Times New Roman"/>
          <w:color w:val="000000"/>
        </w:rPr>
        <w:t xml:space="preserve">Метрология: цели и задачи, объекты и субъекты Измерения – основа </w:t>
      </w:r>
      <w:proofErr w:type="spellStart"/>
      <w:r>
        <w:rPr>
          <w:rFonts w:eastAsia="TimesNewRomanPSMT" w:cs="Times New Roman"/>
          <w:color w:val="000000"/>
        </w:rPr>
        <w:t>метрологическои</w:t>
      </w:r>
      <w:proofErr w:type="spellEnd"/>
      <w:r>
        <w:rPr>
          <w:rFonts w:eastAsia="TimesNewRomanPSMT" w:cs="Times New Roman"/>
          <w:color w:val="000000"/>
        </w:rPr>
        <w:t xml:space="preserve">̆ деятельности. Определение. Виды </w:t>
      </w:r>
      <w:proofErr w:type="gramStart"/>
      <w:r>
        <w:rPr>
          <w:rFonts w:eastAsia="TimesNewRomanPSMT" w:cs="Times New Roman"/>
          <w:color w:val="000000"/>
        </w:rPr>
        <w:t>измерении</w:t>
      </w:r>
      <w:proofErr w:type="gramEnd"/>
      <w:r>
        <w:rPr>
          <w:rFonts w:eastAsia="TimesNewRomanPSMT" w:cs="Times New Roman"/>
          <w:color w:val="000000"/>
        </w:rPr>
        <w:t xml:space="preserve">̆ и их классификация. Система национальных и международных единиц </w:t>
      </w:r>
      <w:proofErr w:type="gramStart"/>
      <w:r>
        <w:rPr>
          <w:rFonts w:eastAsia="TimesNewRomanPSMT" w:cs="Times New Roman"/>
          <w:color w:val="000000"/>
        </w:rPr>
        <w:t>измерении</w:t>
      </w:r>
      <w:proofErr w:type="gramEnd"/>
      <w:r>
        <w:rPr>
          <w:rFonts w:eastAsia="TimesNewRomanPSMT" w:cs="Times New Roman"/>
          <w:color w:val="000000"/>
        </w:rPr>
        <w:t>̆ (СИ).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A"/>
        </w:rPr>
      </w:pPr>
      <w:r>
        <w:rPr>
          <w:rFonts w:eastAsia="TimesNewRomanPSMT" w:cs="Times New Roman"/>
          <w:color w:val="00000A"/>
        </w:rPr>
        <w:t xml:space="preserve">Понятие и характеристика средств </w:t>
      </w:r>
      <w:proofErr w:type="gramStart"/>
      <w:r>
        <w:rPr>
          <w:rFonts w:eastAsia="TimesNewRomanPSMT" w:cs="Times New Roman"/>
          <w:color w:val="00000A"/>
        </w:rPr>
        <w:t>измерении</w:t>
      </w:r>
      <w:proofErr w:type="gramEnd"/>
      <w:r>
        <w:rPr>
          <w:rFonts w:eastAsia="TimesNewRomanPSMT" w:cs="Times New Roman"/>
          <w:color w:val="00000A"/>
        </w:rPr>
        <w:t xml:space="preserve">̆. Классификация средств измерений, их метрологические характеристики. Виды и методы </w:t>
      </w:r>
      <w:proofErr w:type="gramStart"/>
      <w:r>
        <w:rPr>
          <w:rFonts w:eastAsia="TimesNewRomanPSMT" w:cs="Times New Roman"/>
          <w:color w:val="00000A"/>
        </w:rPr>
        <w:t>измерении</w:t>
      </w:r>
      <w:proofErr w:type="gramEnd"/>
      <w:r>
        <w:rPr>
          <w:rFonts w:eastAsia="TimesNewRomanPSMT" w:cs="Times New Roman"/>
          <w:color w:val="00000A"/>
        </w:rPr>
        <w:t xml:space="preserve">̆. ГСИ: понятие, цели, состав. Органы и службы ГМС. Формы государственного регулирования по обеспечению единства </w:t>
      </w:r>
      <w:proofErr w:type="gramStart"/>
      <w:r>
        <w:rPr>
          <w:rFonts w:eastAsia="TimesNewRomanPSMT" w:cs="Times New Roman"/>
          <w:color w:val="00000A"/>
        </w:rPr>
        <w:t>измерении</w:t>
      </w:r>
      <w:proofErr w:type="gramEnd"/>
      <w:r>
        <w:rPr>
          <w:rFonts w:eastAsia="TimesNewRomanPSMT" w:cs="Times New Roman"/>
          <w:color w:val="00000A"/>
        </w:rPr>
        <w:t>̆: утверждение типа СИ, поверка, экспертиза, надзор.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b/>
          <w:bCs/>
          <w:color w:val="000000"/>
        </w:rPr>
      </w:pPr>
      <w:r>
        <w:rPr>
          <w:rFonts w:eastAsia="TimesNewRomanPSMT" w:cs="Times New Roman"/>
          <w:color w:val="00000A"/>
        </w:rPr>
        <w:t>Калибровка СИ.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A"/>
        </w:rPr>
      </w:pPr>
      <w:r>
        <w:rPr>
          <w:rFonts w:eastAsia="TimesNewRomanPSMT" w:cs="Times New Roman"/>
          <w:b/>
          <w:bCs/>
          <w:color w:val="000000"/>
        </w:rPr>
        <w:t>Раздел 3.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A"/>
        </w:rPr>
      </w:pPr>
      <w:r>
        <w:rPr>
          <w:rFonts w:eastAsia="TimesNewRomanPSMT" w:cs="Times New Roman"/>
          <w:color w:val="00000A"/>
        </w:rPr>
        <w:t xml:space="preserve">Основные понятия в области оценки соответствия: термины, формы подтверждения соответствия. Сертификация: цели, задачи, принципы, объекты, субъекты. Сравнительная характеристика </w:t>
      </w:r>
      <w:r w:rsidR="00AE1922">
        <w:rPr>
          <w:rFonts w:eastAsia="TimesNewRomanPSMT" w:cs="Times New Roman"/>
          <w:color w:val="00000A"/>
        </w:rPr>
        <w:t>обязательной</w:t>
      </w:r>
      <w:r>
        <w:rPr>
          <w:rFonts w:eastAsia="TimesNewRomanPSMT" w:cs="Times New Roman"/>
          <w:color w:val="00000A"/>
        </w:rPr>
        <w:t xml:space="preserve">̆ и </w:t>
      </w:r>
      <w:r w:rsidR="00AE1922">
        <w:rPr>
          <w:rFonts w:eastAsia="TimesNewRomanPSMT" w:cs="Times New Roman"/>
          <w:color w:val="00000A"/>
        </w:rPr>
        <w:t>добровольной</w:t>
      </w:r>
      <w:r>
        <w:rPr>
          <w:rFonts w:eastAsia="TimesNewRomanPSMT" w:cs="Times New Roman"/>
          <w:color w:val="00000A"/>
        </w:rPr>
        <w:t>̆ сертификации. Декларирование соответствия. Правила и документы по проведению работ в области сертификации соответствия. Характеристика различных видов сертификатов и деклараций соответствия. Номенклатура товаров, подлежащих обязательному подтверждению соответствия (</w:t>
      </w:r>
      <w:r w:rsidR="00AE1922">
        <w:rPr>
          <w:rFonts w:eastAsia="TimesNewRomanPSMT" w:cs="Times New Roman"/>
          <w:color w:val="00000A"/>
        </w:rPr>
        <w:t>обязательной</w:t>
      </w:r>
      <w:r>
        <w:rPr>
          <w:rFonts w:eastAsia="TimesNewRomanPSMT" w:cs="Times New Roman"/>
          <w:color w:val="00000A"/>
        </w:rPr>
        <w:t xml:space="preserve">̆ сертификации и декларированию соответствия). Порядок проведения сертификации и декларирования соответствия продукции и услуг. Схемы проведения сертификации. Условия ввоза </w:t>
      </w:r>
      <w:r w:rsidR="00AE1922">
        <w:rPr>
          <w:rFonts w:eastAsia="TimesNewRomanPSMT" w:cs="Times New Roman"/>
          <w:color w:val="00000A"/>
        </w:rPr>
        <w:t>импортной</w:t>
      </w:r>
      <w:r>
        <w:rPr>
          <w:rFonts w:eastAsia="TimesNewRomanPSMT" w:cs="Times New Roman"/>
          <w:color w:val="00000A"/>
        </w:rPr>
        <w:t xml:space="preserve">̆ продукции, </w:t>
      </w:r>
      <w:r w:rsidR="00AE1922">
        <w:rPr>
          <w:rFonts w:eastAsia="TimesNewRomanPSMT" w:cs="Times New Roman"/>
          <w:color w:val="00000A"/>
        </w:rPr>
        <w:t>подлежащей</w:t>
      </w:r>
      <w:r>
        <w:rPr>
          <w:rFonts w:eastAsia="TimesNewRomanPSMT" w:cs="Times New Roman"/>
          <w:color w:val="00000A"/>
        </w:rPr>
        <w:t>̆ обязательному подтверждению соответствия.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A"/>
        </w:rPr>
      </w:pPr>
      <w:r>
        <w:rPr>
          <w:rFonts w:eastAsia="TimesNewRomanPSMT" w:cs="Times New Roman"/>
          <w:color w:val="00000A"/>
        </w:rPr>
        <w:t>Требования к оформлению, выдаче и аннулированию сертификатов соответствия (приостановлению деятельности). Понятие услуг и их классификация. Требования к качеству услуг (ГОСТ Р).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b/>
          <w:bCs/>
          <w:color w:val="000000"/>
        </w:rPr>
      </w:pPr>
      <w:r>
        <w:rPr>
          <w:rFonts w:eastAsia="TimesNewRomanPSMT" w:cs="Times New Roman"/>
          <w:color w:val="00000A"/>
        </w:rPr>
        <w:t>Порядок</w:t>
      </w:r>
      <w:r>
        <w:rPr>
          <w:rFonts w:eastAsia="TimesNewRomanPSMT" w:cs="Times New Roman"/>
          <w:color w:val="00000A"/>
        </w:rPr>
        <w:tab/>
        <w:t>и</w:t>
      </w:r>
      <w:r>
        <w:rPr>
          <w:rFonts w:eastAsia="TimesNewRomanPSMT" w:cs="Times New Roman"/>
          <w:color w:val="00000A"/>
        </w:rPr>
        <w:tab/>
        <w:t>схемы</w:t>
      </w:r>
      <w:r>
        <w:rPr>
          <w:rFonts w:eastAsia="TimesNewRomanPSMT" w:cs="Times New Roman"/>
          <w:color w:val="00000A"/>
        </w:rPr>
        <w:tab/>
        <w:t>проведения</w:t>
      </w:r>
      <w:r>
        <w:rPr>
          <w:rFonts w:eastAsia="TimesNewRomanPSMT" w:cs="Times New Roman"/>
          <w:color w:val="00000A"/>
        </w:rPr>
        <w:tab/>
        <w:t>сертификации</w:t>
      </w:r>
      <w:r>
        <w:rPr>
          <w:rFonts w:eastAsia="TimesNewRomanPSMT" w:cs="Times New Roman"/>
          <w:color w:val="00000A"/>
        </w:rPr>
        <w:tab/>
        <w:t>услуг.</w:t>
      </w:r>
      <w:r>
        <w:rPr>
          <w:rFonts w:eastAsia="TimesNewRomanPSMT" w:cs="Times New Roman"/>
          <w:color w:val="00000A"/>
        </w:rPr>
        <w:tab/>
        <w:t>Правила функционирования</w:t>
      </w:r>
      <w:r>
        <w:rPr>
          <w:rFonts w:eastAsia="TimesNewRomanPSMT" w:cs="Times New Roman"/>
          <w:color w:val="00000A"/>
        </w:rPr>
        <w:tab/>
        <w:t>системы</w:t>
      </w:r>
      <w:r>
        <w:rPr>
          <w:rFonts w:eastAsia="TimesNewRomanPSMT" w:cs="Times New Roman"/>
          <w:color w:val="00000A"/>
        </w:rPr>
        <w:tab/>
      </w:r>
      <w:r w:rsidR="00AE1922">
        <w:rPr>
          <w:rFonts w:eastAsia="TimesNewRomanPSMT" w:cs="Times New Roman"/>
          <w:color w:val="00000A"/>
        </w:rPr>
        <w:t>добровольной</w:t>
      </w:r>
      <w:r>
        <w:rPr>
          <w:rFonts w:eastAsia="TimesNewRomanPSMT" w:cs="Times New Roman"/>
          <w:color w:val="00000A"/>
        </w:rPr>
        <w:t>̆</w:t>
      </w:r>
      <w:r>
        <w:rPr>
          <w:rFonts w:eastAsia="TimesNewRomanPSMT" w:cs="Times New Roman"/>
          <w:color w:val="00000A"/>
        </w:rPr>
        <w:tab/>
        <w:t>сертификации</w:t>
      </w:r>
      <w:r>
        <w:rPr>
          <w:rFonts w:eastAsia="TimesNewRomanPSMT" w:cs="Times New Roman"/>
          <w:color w:val="00000A"/>
        </w:rPr>
        <w:tab/>
        <w:t>услуг. Особенности сертификации услуг общественного питания.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b/>
          <w:bCs/>
          <w:color w:val="000000"/>
        </w:rPr>
        <w:t xml:space="preserve">Виды </w:t>
      </w:r>
      <w:r w:rsidR="00AE1922">
        <w:rPr>
          <w:rFonts w:eastAsia="TimesNewRomanPSMT" w:cs="Times New Roman"/>
          <w:b/>
          <w:bCs/>
          <w:color w:val="000000"/>
        </w:rPr>
        <w:t>учебной</w:t>
      </w:r>
      <w:r>
        <w:rPr>
          <w:rFonts w:eastAsia="TimesNewRomanPSMT" w:cs="Times New Roman"/>
          <w:b/>
          <w:bCs/>
          <w:color w:val="000000"/>
        </w:rPr>
        <w:t>̆ работы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proofErr w:type="gramStart"/>
      <w:r>
        <w:rPr>
          <w:rFonts w:eastAsia="TimesNewRomanPSMT" w:cs="Times New Roman"/>
          <w:color w:val="000000"/>
        </w:rPr>
        <w:t>Лекции, консультации, семинары, практические занятия, ДИ – деловая игра, К – контрольные работы, семинарские занятия, Т – тестирование.</w:t>
      </w:r>
      <w:proofErr w:type="gramEnd"/>
    </w:p>
    <w:p w:rsidR="0029560E" w:rsidRDefault="0029560E">
      <w:pPr>
        <w:tabs>
          <w:tab w:val="left" w:pos="1110"/>
        </w:tabs>
        <w:ind w:firstLine="709"/>
        <w:jc w:val="center"/>
        <w:rPr>
          <w:rFonts w:cs="Times New Roman"/>
          <w:b/>
        </w:rPr>
      </w:pPr>
      <w:r>
        <w:rPr>
          <w:rFonts w:cs="Times New Roman"/>
          <w:b/>
        </w:rPr>
        <w:t>Виды учебной работы и объем учебных часов</w:t>
      </w: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6228"/>
        <w:gridCol w:w="3403"/>
      </w:tblGrid>
      <w:tr w:rsidR="0029560E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Default="0029560E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Вид учебной работы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560E" w:rsidRDefault="0029560E">
            <w:pPr>
              <w:tabs>
                <w:tab w:val="left" w:pos="1110"/>
              </w:tabs>
              <w:ind w:firstLine="709"/>
              <w:jc w:val="center"/>
            </w:pPr>
            <w:r>
              <w:rPr>
                <w:rFonts w:cs="Times New Roman"/>
                <w:b/>
              </w:rPr>
              <w:t>Объем часов</w:t>
            </w:r>
          </w:p>
        </w:tc>
      </w:tr>
      <w:tr w:rsidR="0029560E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Default="0029560E">
            <w:pPr>
              <w:tabs>
                <w:tab w:val="left" w:pos="1110"/>
              </w:tabs>
              <w:ind w:firstLine="709"/>
              <w:jc w:val="both"/>
              <w:rPr>
                <w:rFonts w:cs="Times New Roman"/>
                <w:lang w:val="en-US"/>
              </w:rPr>
            </w:pPr>
            <w:r>
              <w:rPr>
                <w:rFonts w:cs="Times New Roman"/>
              </w:rPr>
              <w:t>Максимальная учебная нагрузка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560E" w:rsidRDefault="0029560E">
            <w:pPr>
              <w:tabs>
                <w:tab w:val="left" w:pos="1110"/>
              </w:tabs>
              <w:ind w:firstLine="709"/>
              <w:jc w:val="center"/>
            </w:pPr>
            <w:r>
              <w:rPr>
                <w:rFonts w:cs="Times New Roman"/>
                <w:lang w:val="en-US"/>
              </w:rPr>
              <w:t>84</w:t>
            </w:r>
          </w:p>
        </w:tc>
      </w:tr>
      <w:tr w:rsidR="0029560E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Default="0029560E">
            <w:pPr>
              <w:tabs>
                <w:tab w:val="left" w:pos="1110"/>
              </w:tabs>
              <w:ind w:firstLine="709"/>
              <w:jc w:val="both"/>
              <w:rPr>
                <w:rFonts w:cs="Times New Roman"/>
                <w:lang w:val="en-US"/>
              </w:rPr>
            </w:pPr>
            <w:r>
              <w:rPr>
                <w:rFonts w:cs="Times New Roman"/>
              </w:rPr>
              <w:t>Обязательная аудиторная учебная нагрузка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560E" w:rsidRDefault="0029560E">
            <w:pPr>
              <w:tabs>
                <w:tab w:val="left" w:pos="1110"/>
              </w:tabs>
              <w:ind w:firstLine="709"/>
              <w:jc w:val="center"/>
            </w:pPr>
            <w:r>
              <w:rPr>
                <w:rFonts w:cs="Times New Roman"/>
                <w:lang w:val="en-US"/>
              </w:rPr>
              <w:t>56</w:t>
            </w:r>
          </w:p>
        </w:tc>
      </w:tr>
      <w:tr w:rsidR="0029560E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Default="0029560E">
            <w:pPr>
              <w:tabs>
                <w:tab w:val="left" w:pos="1110"/>
              </w:tabs>
              <w:ind w:firstLine="709"/>
              <w:jc w:val="both"/>
              <w:rPr>
                <w:rFonts w:cs="Times New Roman"/>
                <w:lang w:val="en-US"/>
              </w:rPr>
            </w:pPr>
            <w:r>
              <w:rPr>
                <w:rFonts w:cs="Times New Roman"/>
              </w:rPr>
              <w:t>Самостоятельная работа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560E" w:rsidRDefault="0029560E">
            <w:pPr>
              <w:tabs>
                <w:tab w:val="left" w:pos="1110"/>
              </w:tabs>
              <w:ind w:firstLine="709"/>
              <w:jc w:val="center"/>
            </w:pPr>
            <w:r>
              <w:rPr>
                <w:rFonts w:cs="Times New Roman"/>
                <w:lang w:val="en-US"/>
              </w:rPr>
              <w:t>28</w:t>
            </w:r>
          </w:p>
        </w:tc>
      </w:tr>
      <w:tr w:rsidR="0029560E">
        <w:tc>
          <w:tcPr>
            <w:tcW w:w="9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560E" w:rsidRDefault="0029560E">
            <w:pPr>
              <w:tabs>
                <w:tab w:val="left" w:pos="1110"/>
              </w:tabs>
              <w:ind w:firstLine="709"/>
              <w:jc w:val="both"/>
            </w:pPr>
            <w:r>
              <w:rPr>
                <w:rFonts w:cs="Times New Roman"/>
              </w:rPr>
              <w:t>Промежуточная аттестация</w:t>
            </w:r>
            <w:r w:rsidR="00153999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в форме экзамена</w:t>
            </w:r>
          </w:p>
        </w:tc>
      </w:tr>
    </w:tbl>
    <w:p w:rsidR="00DF509A" w:rsidRDefault="00DF509A">
      <w:pPr>
        <w:ind w:left="360" w:firstLine="709"/>
        <w:jc w:val="both"/>
        <w:rPr>
          <w:rFonts w:cs="Times New Roman"/>
          <w:b/>
        </w:rPr>
      </w:pPr>
    </w:p>
    <w:p w:rsidR="006F4725" w:rsidRPr="006F4725" w:rsidRDefault="006F4725" w:rsidP="006F4725">
      <w:pPr>
        <w:tabs>
          <w:tab w:val="left" w:pos="8490"/>
        </w:tabs>
        <w:rPr>
          <w:rFonts w:cs="Times New Roman"/>
          <w:b/>
          <w:szCs w:val="28"/>
        </w:rPr>
      </w:pPr>
      <w:r w:rsidRPr="006F4725">
        <w:rPr>
          <w:rFonts w:cs="Times New Roman"/>
          <w:b/>
          <w:szCs w:val="28"/>
        </w:rPr>
        <w:t>Распределение объема вариативной части: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6946"/>
        <w:gridCol w:w="1950"/>
      </w:tblGrid>
      <w:tr w:rsidR="006F4725" w:rsidRPr="006F4725">
        <w:tc>
          <w:tcPr>
            <w:tcW w:w="675" w:type="dxa"/>
          </w:tcPr>
          <w:p w:rsidR="006F4725" w:rsidRPr="006F4725" w:rsidRDefault="006F4725" w:rsidP="006F4725">
            <w:pPr>
              <w:tabs>
                <w:tab w:val="left" w:pos="8490"/>
              </w:tabs>
              <w:jc w:val="center"/>
              <w:rPr>
                <w:rFonts w:cs="Times New Roman"/>
                <w:szCs w:val="28"/>
              </w:rPr>
            </w:pPr>
            <w:r w:rsidRPr="006F4725">
              <w:rPr>
                <w:rFonts w:cs="Times New Roman"/>
                <w:szCs w:val="28"/>
              </w:rPr>
              <w:t>№</w:t>
            </w:r>
          </w:p>
        </w:tc>
        <w:tc>
          <w:tcPr>
            <w:tcW w:w="6946" w:type="dxa"/>
          </w:tcPr>
          <w:p w:rsidR="006F4725" w:rsidRPr="006F4725" w:rsidRDefault="006F4725" w:rsidP="006F4725">
            <w:pPr>
              <w:tabs>
                <w:tab w:val="left" w:pos="8490"/>
              </w:tabs>
              <w:jc w:val="center"/>
              <w:rPr>
                <w:rFonts w:cs="Times New Roman"/>
                <w:szCs w:val="28"/>
              </w:rPr>
            </w:pPr>
            <w:r w:rsidRPr="006F4725">
              <w:rPr>
                <w:rFonts w:cs="Times New Roman"/>
                <w:szCs w:val="28"/>
              </w:rPr>
              <w:t>Наименование разделов и тем</w:t>
            </w:r>
          </w:p>
        </w:tc>
        <w:tc>
          <w:tcPr>
            <w:tcW w:w="1950" w:type="dxa"/>
          </w:tcPr>
          <w:p w:rsidR="006F4725" w:rsidRPr="006F4725" w:rsidRDefault="006F4725" w:rsidP="006F4725">
            <w:pPr>
              <w:tabs>
                <w:tab w:val="left" w:pos="8490"/>
              </w:tabs>
              <w:jc w:val="center"/>
              <w:rPr>
                <w:rFonts w:cs="Times New Roman"/>
                <w:szCs w:val="28"/>
              </w:rPr>
            </w:pPr>
            <w:r w:rsidRPr="006F4725">
              <w:rPr>
                <w:rFonts w:cs="Times New Roman"/>
                <w:szCs w:val="28"/>
              </w:rPr>
              <w:t>Число часов обязательной учебной нагрузки</w:t>
            </w:r>
          </w:p>
        </w:tc>
      </w:tr>
      <w:tr w:rsidR="006F4725" w:rsidRPr="006F4725">
        <w:tc>
          <w:tcPr>
            <w:tcW w:w="675" w:type="dxa"/>
          </w:tcPr>
          <w:p w:rsidR="006F4725" w:rsidRPr="006F4725" w:rsidRDefault="006F4725" w:rsidP="006F4725">
            <w:pPr>
              <w:tabs>
                <w:tab w:val="left" w:pos="8490"/>
              </w:tabs>
              <w:rPr>
                <w:rFonts w:cs="Times New Roman"/>
                <w:szCs w:val="28"/>
              </w:rPr>
            </w:pPr>
            <w:r w:rsidRPr="006F4725">
              <w:rPr>
                <w:rFonts w:cs="Times New Roman"/>
                <w:szCs w:val="28"/>
              </w:rPr>
              <w:t>1</w:t>
            </w:r>
          </w:p>
        </w:tc>
        <w:tc>
          <w:tcPr>
            <w:tcW w:w="6946" w:type="dxa"/>
          </w:tcPr>
          <w:p w:rsidR="006F4725" w:rsidRPr="006F4725" w:rsidRDefault="006F4725" w:rsidP="006F4725">
            <w:pPr>
              <w:tabs>
                <w:tab w:val="left" w:pos="8490"/>
              </w:tabs>
              <w:rPr>
                <w:rFonts w:cs="Times New Roman"/>
                <w:szCs w:val="28"/>
              </w:rPr>
            </w:pPr>
            <w:r w:rsidRPr="006F4725">
              <w:rPr>
                <w:rFonts w:cs="Times New Roman"/>
                <w:szCs w:val="28"/>
              </w:rPr>
              <w:t>Раздел 1.</w:t>
            </w:r>
            <w:r w:rsidRPr="006F4725">
              <w:rPr>
                <w:rFonts w:cs="Times New Roman"/>
                <w:b/>
                <w:szCs w:val="28"/>
              </w:rPr>
              <w:t xml:space="preserve"> Введение</w:t>
            </w:r>
          </w:p>
        </w:tc>
        <w:tc>
          <w:tcPr>
            <w:tcW w:w="1950" w:type="dxa"/>
          </w:tcPr>
          <w:p w:rsidR="006F4725" w:rsidRPr="006F4725" w:rsidRDefault="006F4725" w:rsidP="006F4725">
            <w:pPr>
              <w:tabs>
                <w:tab w:val="left" w:pos="8490"/>
              </w:tabs>
              <w:rPr>
                <w:rFonts w:cs="Times New Roman"/>
                <w:szCs w:val="28"/>
              </w:rPr>
            </w:pPr>
          </w:p>
        </w:tc>
      </w:tr>
      <w:tr w:rsidR="006F4725" w:rsidRPr="006F4725">
        <w:tc>
          <w:tcPr>
            <w:tcW w:w="675" w:type="dxa"/>
          </w:tcPr>
          <w:p w:rsidR="006F4725" w:rsidRPr="006F4725" w:rsidRDefault="006F4725" w:rsidP="006F4725">
            <w:pPr>
              <w:tabs>
                <w:tab w:val="left" w:pos="8490"/>
              </w:tabs>
              <w:rPr>
                <w:rFonts w:cs="Times New Roman"/>
                <w:szCs w:val="28"/>
              </w:rPr>
            </w:pPr>
          </w:p>
        </w:tc>
        <w:tc>
          <w:tcPr>
            <w:tcW w:w="6946" w:type="dxa"/>
          </w:tcPr>
          <w:p w:rsidR="006F4725" w:rsidRPr="006F4725" w:rsidRDefault="006F4725" w:rsidP="006F4725">
            <w:pPr>
              <w:tabs>
                <w:tab w:val="left" w:pos="8490"/>
              </w:tabs>
              <w:rPr>
                <w:rFonts w:cs="Times New Roman"/>
                <w:szCs w:val="28"/>
              </w:rPr>
            </w:pPr>
            <w:r w:rsidRPr="006F4725">
              <w:rPr>
                <w:rFonts w:cs="Times New Roman"/>
                <w:szCs w:val="28"/>
              </w:rPr>
              <w:t>Тема 1.1. Предмет, задачи, структура дисциплины</w:t>
            </w:r>
          </w:p>
        </w:tc>
        <w:tc>
          <w:tcPr>
            <w:tcW w:w="1950" w:type="dxa"/>
          </w:tcPr>
          <w:p w:rsidR="006F4725" w:rsidRPr="006F4725" w:rsidRDefault="006F4725" w:rsidP="006F4725">
            <w:pPr>
              <w:tabs>
                <w:tab w:val="left" w:pos="8490"/>
              </w:tabs>
              <w:rPr>
                <w:rFonts w:cs="Times New Roman"/>
                <w:szCs w:val="28"/>
              </w:rPr>
            </w:pPr>
            <w:r w:rsidRPr="006F4725">
              <w:rPr>
                <w:rFonts w:cs="Times New Roman"/>
                <w:szCs w:val="28"/>
              </w:rPr>
              <w:t>2</w:t>
            </w:r>
          </w:p>
        </w:tc>
      </w:tr>
      <w:tr w:rsidR="006F4725" w:rsidRPr="006F4725">
        <w:tc>
          <w:tcPr>
            <w:tcW w:w="675" w:type="dxa"/>
          </w:tcPr>
          <w:p w:rsidR="006F4725" w:rsidRPr="006F4725" w:rsidRDefault="006F4725" w:rsidP="006F4725">
            <w:pPr>
              <w:tabs>
                <w:tab w:val="left" w:pos="8490"/>
              </w:tabs>
              <w:rPr>
                <w:rFonts w:cs="Times New Roman"/>
                <w:szCs w:val="28"/>
              </w:rPr>
            </w:pPr>
            <w:r w:rsidRPr="006F4725">
              <w:rPr>
                <w:rFonts w:cs="Times New Roman"/>
                <w:szCs w:val="28"/>
              </w:rPr>
              <w:t>2</w:t>
            </w:r>
          </w:p>
        </w:tc>
        <w:tc>
          <w:tcPr>
            <w:tcW w:w="6946" w:type="dxa"/>
          </w:tcPr>
          <w:p w:rsidR="006F4725" w:rsidRPr="006F4725" w:rsidRDefault="006F4725" w:rsidP="006F4725">
            <w:pPr>
              <w:tabs>
                <w:tab w:val="left" w:pos="8490"/>
              </w:tabs>
              <w:rPr>
                <w:rFonts w:cs="Times New Roman"/>
                <w:szCs w:val="28"/>
              </w:rPr>
            </w:pPr>
            <w:r w:rsidRPr="006F4725">
              <w:rPr>
                <w:rFonts w:cs="Times New Roman"/>
                <w:szCs w:val="28"/>
              </w:rPr>
              <w:t xml:space="preserve">Раздел 2. </w:t>
            </w:r>
            <w:r w:rsidRPr="006F4725">
              <w:rPr>
                <w:rFonts w:cs="Times New Roman"/>
                <w:b/>
                <w:szCs w:val="28"/>
              </w:rPr>
              <w:t>Основы метрологии</w:t>
            </w:r>
          </w:p>
        </w:tc>
        <w:tc>
          <w:tcPr>
            <w:tcW w:w="1950" w:type="dxa"/>
          </w:tcPr>
          <w:p w:rsidR="006F4725" w:rsidRPr="006F4725" w:rsidRDefault="006F4725" w:rsidP="006F4725">
            <w:pPr>
              <w:tabs>
                <w:tab w:val="left" w:pos="8490"/>
              </w:tabs>
              <w:rPr>
                <w:rFonts w:cs="Times New Roman"/>
                <w:szCs w:val="28"/>
              </w:rPr>
            </w:pPr>
          </w:p>
        </w:tc>
      </w:tr>
      <w:tr w:rsidR="006F4725" w:rsidRPr="006F4725">
        <w:tc>
          <w:tcPr>
            <w:tcW w:w="675" w:type="dxa"/>
          </w:tcPr>
          <w:p w:rsidR="006F4725" w:rsidRPr="006F4725" w:rsidRDefault="006F4725" w:rsidP="006F4725">
            <w:pPr>
              <w:tabs>
                <w:tab w:val="left" w:pos="8490"/>
              </w:tabs>
              <w:rPr>
                <w:rFonts w:cs="Times New Roman"/>
                <w:szCs w:val="28"/>
              </w:rPr>
            </w:pPr>
          </w:p>
        </w:tc>
        <w:tc>
          <w:tcPr>
            <w:tcW w:w="6946" w:type="dxa"/>
          </w:tcPr>
          <w:p w:rsidR="006F4725" w:rsidRPr="006F4725" w:rsidRDefault="006F4725" w:rsidP="006F4725">
            <w:pPr>
              <w:tabs>
                <w:tab w:val="left" w:pos="8490"/>
              </w:tabs>
              <w:rPr>
                <w:rFonts w:cs="Times New Roman"/>
                <w:szCs w:val="28"/>
              </w:rPr>
            </w:pPr>
            <w:r w:rsidRPr="006F4725">
              <w:rPr>
                <w:rFonts w:cs="Times New Roman"/>
                <w:szCs w:val="28"/>
              </w:rPr>
              <w:t>Тема 2.4. Основы теории измерений</w:t>
            </w:r>
          </w:p>
        </w:tc>
        <w:tc>
          <w:tcPr>
            <w:tcW w:w="1950" w:type="dxa"/>
          </w:tcPr>
          <w:p w:rsidR="006F4725" w:rsidRPr="006F4725" w:rsidRDefault="006F4725" w:rsidP="006F4725">
            <w:pPr>
              <w:tabs>
                <w:tab w:val="left" w:pos="8490"/>
              </w:tabs>
              <w:rPr>
                <w:rFonts w:cs="Times New Roman"/>
                <w:szCs w:val="28"/>
              </w:rPr>
            </w:pPr>
            <w:r w:rsidRPr="006F4725">
              <w:rPr>
                <w:rFonts w:cs="Times New Roman"/>
                <w:szCs w:val="28"/>
              </w:rPr>
              <w:t>2</w:t>
            </w:r>
          </w:p>
        </w:tc>
      </w:tr>
      <w:tr w:rsidR="006F4725" w:rsidRPr="006F4725">
        <w:tc>
          <w:tcPr>
            <w:tcW w:w="675" w:type="dxa"/>
          </w:tcPr>
          <w:p w:rsidR="006F4725" w:rsidRPr="006F4725" w:rsidRDefault="006F4725" w:rsidP="006F4725">
            <w:pPr>
              <w:tabs>
                <w:tab w:val="left" w:pos="8490"/>
              </w:tabs>
              <w:rPr>
                <w:rFonts w:cs="Times New Roman"/>
                <w:szCs w:val="28"/>
              </w:rPr>
            </w:pPr>
          </w:p>
        </w:tc>
        <w:tc>
          <w:tcPr>
            <w:tcW w:w="6946" w:type="dxa"/>
          </w:tcPr>
          <w:p w:rsidR="006F4725" w:rsidRPr="006F4725" w:rsidRDefault="006F4725" w:rsidP="006F4725">
            <w:pPr>
              <w:tabs>
                <w:tab w:val="left" w:pos="8490"/>
              </w:tabs>
              <w:rPr>
                <w:rFonts w:cs="Times New Roman"/>
                <w:szCs w:val="28"/>
              </w:rPr>
            </w:pPr>
            <w:r w:rsidRPr="006F4725">
              <w:rPr>
                <w:rFonts w:cs="Times New Roman"/>
                <w:szCs w:val="28"/>
              </w:rPr>
              <w:t>Тема 2.5. Государственная система обеспечения единства измерений</w:t>
            </w:r>
          </w:p>
        </w:tc>
        <w:tc>
          <w:tcPr>
            <w:tcW w:w="1950" w:type="dxa"/>
          </w:tcPr>
          <w:p w:rsidR="006F4725" w:rsidRPr="006F4725" w:rsidRDefault="006F4725" w:rsidP="006F4725">
            <w:pPr>
              <w:tabs>
                <w:tab w:val="left" w:pos="8490"/>
              </w:tabs>
              <w:rPr>
                <w:rFonts w:cs="Times New Roman"/>
                <w:szCs w:val="28"/>
              </w:rPr>
            </w:pPr>
            <w:r w:rsidRPr="006F4725">
              <w:rPr>
                <w:rFonts w:cs="Times New Roman"/>
                <w:szCs w:val="28"/>
              </w:rPr>
              <w:t>2</w:t>
            </w:r>
          </w:p>
        </w:tc>
      </w:tr>
      <w:tr w:rsidR="006F4725" w:rsidRPr="006F4725">
        <w:tc>
          <w:tcPr>
            <w:tcW w:w="675" w:type="dxa"/>
          </w:tcPr>
          <w:p w:rsidR="006F4725" w:rsidRPr="006F4725" w:rsidRDefault="006F4725" w:rsidP="006F4725">
            <w:pPr>
              <w:tabs>
                <w:tab w:val="left" w:pos="8490"/>
              </w:tabs>
              <w:rPr>
                <w:rFonts w:cs="Times New Roman"/>
                <w:szCs w:val="28"/>
              </w:rPr>
            </w:pPr>
            <w:r w:rsidRPr="006F4725">
              <w:rPr>
                <w:rFonts w:cs="Times New Roman"/>
                <w:szCs w:val="28"/>
              </w:rPr>
              <w:t>3</w:t>
            </w:r>
          </w:p>
        </w:tc>
        <w:tc>
          <w:tcPr>
            <w:tcW w:w="6946" w:type="dxa"/>
          </w:tcPr>
          <w:p w:rsidR="006F4725" w:rsidRPr="006F4725" w:rsidRDefault="006F4725" w:rsidP="006F4725">
            <w:pPr>
              <w:tabs>
                <w:tab w:val="left" w:pos="8490"/>
              </w:tabs>
              <w:rPr>
                <w:rFonts w:cs="Times New Roman"/>
                <w:szCs w:val="28"/>
              </w:rPr>
            </w:pPr>
            <w:r w:rsidRPr="006F4725">
              <w:rPr>
                <w:rFonts w:cs="Times New Roman"/>
                <w:szCs w:val="28"/>
              </w:rPr>
              <w:t xml:space="preserve">Раздел 3. </w:t>
            </w:r>
            <w:r w:rsidRPr="006F4725">
              <w:rPr>
                <w:rFonts w:cs="Times New Roman"/>
                <w:b/>
                <w:szCs w:val="28"/>
              </w:rPr>
              <w:t>Основы стандартизации</w:t>
            </w:r>
          </w:p>
        </w:tc>
        <w:tc>
          <w:tcPr>
            <w:tcW w:w="1950" w:type="dxa"/>
          </w:tcPr>
          <w:p w:rsidR="006F4725" w:rsidRPr="006F4725" w:rsidRDefault="006F4725" w:rsidP="006F4725">
            <w:pPr>
              <w:tabs>
                <w:tab w:val="left" w:pos="8490"/>
              </w:tabs>
              <w:rPr>
                <w:rFonts w:cs="Times New Roman"/>
                <w:szCs w:val="28"/>
              </w:rPr>
            </w:pPr>
          </w:p>
        </w:tc>
      </w:tr>
      <w:tr w:rsidR="006F4725" w:rsidRPr="006F4725">
        <w:tc>
          <w:tcPr>
            <w:tcW w:w="675" w:type="dxa"/>
          </w:tcPr>
          <w:p w:rsidR="006F4725" w:rsidRPr="006F4725" w:rsidRDefault="006F4725" w:rsidP="006F4725">
            <w:pPr>
              <w:tabs>
                <w:tab w:val="left" w:pos="8490"/>
              </w:tabs>
              <w:rPr>
                <w:rFonts w:cs="Times New Roman"/>
                <w:szCs w:val="28"/>
              </w:rPr>
            </w:pPr>
          </w:p>
        </w:tc>
        <w:tc>
          <w:tcPr>
            <w:tcW w:w="6946" w:type="dxa"/>
          </w:tcPr>
          <w:p w:rsidR="006F4725" w:rsidRPr="006F4725" w:rsidRDefault="006F4725" w:rsidP="006F4725">
            <w:pPr>
              <w:tabs>
                <w:tab w:val="left" w:pos="8490"/>
              </w:tabs>
              <w:rPr>
                <w:rFonts w:cs="Times New Roman"/>
                <w:szCs w:val="28"/>
              </w:rPr>
            </w:pPr>
            <w:r w:rsidRPr="006F4725">
              <w:rPr>
                <w:rFonts w:cs="Times New Roman"/>
                <w:szCs w:val="28"/>
              </w:rPr>
              <w:t>Тема 3.1. Методологические основы стандартизации</w:t>
            </w:r>
          </w:p>
        </w:tc>
        <w:tc>
          <w:tcPr>
            <w:tcW w:w="1950" w:type="dxa"/>
          </w:tcPr>
          <w:p w:rsidR="006F4725" w:rsidRPr="006F4725" w:rsidRDefault="006F4725" w:rsidP="006F4725">
            <w:pPr>
              <w:tabs>
                <w:tab w:val="left" w:pos="8490"/>
              </w:tabs>
              <w:rPr>
                <w:rFonts w:cs="Times New Roman"/>
                <w:szCs w:val="28"/>
              </w:rPr>
            </w:pPr>
            <w:r w:rsidRPr="006F4725">
              <w:rPr>
                <w:rFonts w:cs="Times New Roman"/>
                <w:szCs w:val="28"/>
              </w:rPr>
              <w:t>1</w:t>
            </w:r>
          </w:p>
        </w:tc>
      </w:tr>
      <w:tr w:rsidR="006F4725" w:rsidRPr="006F4725">
        <w:tc>
          <w:tcPr>
            <w:tcW w:w="675" w:type="dxa"/>
          </w:tcPr>
          <w:p w:rsidR="006F4725" w:rsidRPr="006F4725" w:rsidRDefault="006F4725" w:rsidP="006F4725">
            <w:pPr>
              <w:tabs>
                <w:tab w:val="left" w:pos="8490"/>
              </w:tabs>
              <w:rPr>
                <w:rFonts w:cs="Times New Roman"/>
                <w:szCs w:val="28"/>
              </w:rPr>
            </w:pPr>
            <w:r w:rsidRPr="006F4725">
              <w:rPr>
                <w:rFonts w:cs="Times New Roman"/>
                <w:szCs w:val="28"/>
              </w:rPr>
              <w:t>4</w:t>
            </w:r>
          </w:p>
        </w:tc>
        <w:tc>
          <w:tcPr>
            <w:tcW w:w="6946" w:type="dxa"/>
          </w:tcPr>
          <w:p w:rsidR="006F4725" w:rsidRPr="006F4725" w:rsidRDefault="006F4725" w:rsidP="006F4725">
            <w:pPr>
              <w:tabs>
                <w:tab w:val="left" w:pos="8490"/>
              </w:tabs>
              <w:rPr>
                <w:rFonts w:cs="Times New Roman"/>
                <w:szCs w:val="28"/>
              </w:rPr>
            </w:pPr>
            <w:r w:rsidRPr="006F4725">
              <w:rPr>
                <w:rFonts w:cs="Times New Roman"/>
                <w:szCs w:val="28"/>
              </w:rPr>
              <w:t xml:space="preserve">Раздел 4. </w:t>
            </w:r>
            <w:r w:rsidRPr="006F4725">
              <w:rPr>
                <w:rFonts w:cs="Times New Roman"/>
                <w:b/>
                <w:szCs w:val="28"/>
              </w:rPr>
              <w:t>Оценка подтверждения соответствия продукции и услуг</w:t>
            </w:r>
          </w:p>
        </w:tc>
        <w:tc>
          <w:tcPr>
            <w:tcW w:w="1950" w:type="dxa"/>
          </w:tcPr>
          <w:p w:rsidR="006F4725" w:rsidRPr="006F4725" w:rsidRDefault="006F4725" w:rsidP="006F4725">
            <w:pPr>
              <w:tabs>
                <w:tab w:val="left" w:pos="8490"/>
              </w:tabs>
              <w:rPr>
                <w:rFonts w:cs="Times New Roman"/>
                <w:szCs w:val="28"/>
              </w:rPr>
            </w:pPr>
          </w:p>
        </w:tc>
      </w:tr>
      <w:tr w:rsidR="006F4725" w:rsidRPr="006F4725">
        <w:tc>
          <w:tcPr>
            <w:tcW w:w="675" w:type="dxa"/>
          </w:tcPr>
          <w:p w:rsidR="006F4725" w:rsidRPr="006F4725" w:rsidRDefault="006F4725" w:rsidP="006F4725">
            <w:pPr>
              <w:tabs>
                <w:tab w:val="left" w:pos="8490"/>
              </w:tabs>
              <w:rPr>
                <w:rFonts w:cs="Times New Roman"/>
                <w:szCs w:val="28"/>
              </w:rPr>
            </w:pPr>
          </w:p>
        </w:tc>
        <w:tc>
          <w:tcPr>
            <w:tcW w:w="6946" w:type="dxa"/>
          </w:tcPr>
          <w:p w:rsidR="006F4725" w:rsidRPr="006F4725" w:rsidRDefault="006F4725" w:rsidP="006F4725">
            <w:pPr>
              <w:tabs>
                <w:tab w:val="left" w:pos="8490"/>
              </w:tabs>
              <w:rPr>
                <w:rFonts w:cs="Times New Roman"/>
                <w:szCs w:val="28"/>
              </w:rPr>
            </w:pPr>
            <w:r w:rsidRPr="006F4725">
              <w:rPr>
                <w:rFonts w:cs="Times New Roman"/>
                <w:szCs w:val="28"/>
              </w:rPr>
              <w:t xml:space="preserve">Тема 4.2 Оценка и подтверждение соответствия </w:t>
            </w:r>
          </w:p>
        </w:tc>
        <w:tc>
          <w:tcPr>
            <w:tcW w:w="1950" w:type="dxa"/>
          </w:tcPr>
          <w:p w:rsidR="006F4725" w:rsidRPr="006F4725" w:rsidRDefault="006F4725" w:rsidP="006F4725">
            <w:pPr>
              <w:tabs>
                <w:tab w:val="left" w:pos="8490"/>
              </w:tabs>
              <w:rPr>
                <w:rFonts w:cs="Times New Roman"/>
                <w:szCs w:val="28"/>
              </w:rPr>
            </w:pPr>
            <w:r w:rsidRPr="006F4725">
              <w:rPr>
                <w:rFonts w:cs="Times New Roman"/>
                <w:szCs w:val="28"/>
              </w:rPr>
              <w:t>1</w:t>
            </w:r>
          </w:p>
        </w:tc>
      </w:tr>
      <w:tr w:rsidR="006F4725" w:rsidRPr="006F4725">
        <w:tc>
          <w:tcPr>
            <w:tcW w:w="675" w:type="dxa"/>
          </w:tcPr>
          <w:p w:rsidR="006F4725" w:rsidRPr="006F4725" w:rsidRDefault="006F4725" w:rsidP="006F4725">
            <w:pPr>
              <w:tabs>
                <w:tab w:val="left" w:pos="8490"/>
              </w:tabs>
              <w:rPr>
                <w:rFonts w:cs="Times New Roman"/>
                <w:szCs w:val="28"/>
              </w:rPr>
            </w:pPr>
          </w:p>
        </w:tc>
        <w:tc>
          <w:tcPr>
            <w:tcW w:w="6946" w:type="dxa"/>
          </w:tcPr>
          <w:p w:rsidR="006F4725" w:rsidRPr="006F4725" w:rsidRDefault="006F4725" w:rsidP="006F4725">
            <w:pPr>
              <w:tabs>
                <w:tab w:val="left" w:pos="8490"/>
              </w:tabs>
              <w:rPr>
                <w:rFonts w:cs="Times New Roman"/>
                <w:b/>
                <w:szCs w:val="28"/>
              </w:rPr>
            </w:pPr>
            <w:r w:rsidRPr="006F4725">
              <w:rPr>
                <w:rFonts w:cs="Times New Roman"/>
                <w:b/>
                <w:szCs w:val="28"/>
              </w:rPr>
              <w:t>Итого по дисциплине</w:t>
            </w:r>
          </w:p>
        </w:tc>
        <w:tc>
          <w:tcPr>
            <w:tcW w:w="1950" w:type="dxa"/>
          </w:tcPr>
          <w:p w:rsidR="006F4725" w:rsidRPr="006F4725" w:rsidRDefault="006F4725" w:rsidP="006F4725">
            <w:pPr>
              <w:tabs>
                <w:tab w:val="left" w:pos="8490"/>
              </w:tabs>
              <w:rPr>
                <w:rFonts w:cs="Times New Roman"/>
                <w:b/>
                <w:szCs w:val="28"/>
              </w:rPr>
            </w:pPr>
            <w:r w:rsidRPr="006F4725">
              <w:rPr>
                <w:rFonts w:cs="Times New Roman"/>
                <w:b/>
                <w:szCs w:val="28"/>
              </w:rPr>
              <w:t>8</w:t>
            </w:r>
          </w:p>
        </w:tc>
      </w:tr>
    </w:tbl>
    <w:p w:rsidR="00DF509A" w:rsidRDefault="00DF509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</w:p>
    <w:p w:rsidR="00DF509A" w:rsidRDefault="0029560E" w:rsidP="00DF509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center"/>
        <w:rPr>
          <w:rFonts w:eastAsia="TimesNewRomanPSMT" w:cs="Times New Roman"/>
          <w:b/>
          <w:bCs/>
          <w:color w:val="000000"/>
        </w:rPr>
      </w:pPr>
      <w:r>
        <w:rPr>
          <w:rFonts w:eastAsia="TimesNewRomanPSMT" w:cs="Times New Roman"/>
          <w:b/>
          <w:bCs/>
          <w:color w:val="000000"/>
        </w:rPr>
        <w:t xml:space="preserve">Аннотация </w:t>
      </w:r>
      <w:r w:rsidR="00301943">
        <w:rPr>
          <w:rFonts w:eastAsia="TimesNewRomanPSMT" w:cs="Times New Roman"/>
          <w:b/>
          <w:bCs/>
          <w:color w:val="000000"/>
        </w:rPr>
        <w:t>рабочей</w:t>
      </w:r>
      <w:r>
        <w:rPr>
          <w:rFonts w:eastAsia="TimesNewRomanPSMT" w:cs="Times New Roman"/>
          <w:b/>
          <w:bCs/>
          <w:color w:val="000000"/>
        </w:rPr>
        <w:t xml:space="preserve"> программы дисциплины</w:t>
      </w:r>
    </w:p>
    <w:p w:rsidR="00DF509A" w:rsidRDefault="0029560E" w:rsidP="00DF509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center"/>
        <w:rPr>
          <w:rFonts w:eastAsia="TimesNewRomanPSMT" w:cs="Times New Roman"/>
          <w:b/>
          <w:bCs/>
          <w:color w:val="000000"/>
        </w:rPr>
      </w:pPr>
      <w:r>
        <w:rPr>
          <w:rFonts w:eastAsia="TimesNewRomanPSMT" w:cs="Times New Roman"/>
          <w:b/>
          <w:bCs/>
          <w:color w:val="000000"/>
        </w:rPr>
        <w:t>Правовые</w:t>
      </w:r>
      <w:r w:rsidR="00153999">
        <w:rPr>
          <w:rFonts w:eastAsia="TimesNewRomanPSMT" w:cs="Times New Roman"/>
          <w:b/>
          <w:bCs/>
          <w:color w:val="000000"/>
        </w:rPr>
        <w:t xml:space="preserve"> </w:t>
      </w:r>
      <w:r>
        <w:rPr>
          <w:rFonts w:eastAsia="TimesNewRomanPSMT" w:cs="Times New Roman"/>
          <w:b/>
          <w:bCs/>
          <w:color w:val="000000"/>
        </w:rPr>
        <w:t xml:space="preserve">основы </w:t>
      </w:r>
      <w:r w:rsidR="00AE1922">
        <w:rPr>
          <w:rFonts w:eastAsia="TimesNewRomanPSMT" w:cs="Times New Roman"/>
          <w:b/>
          <w:bCs/>
          <w:color w:val="000000"/>
        </w:rPr>
        <w:t>профессиональной</w:t>
      </w:r>
      <w:r>
        <w:rPr>
          <w:rFonts w:eastAsia="TimesNewRomanPSMT" w:cs="Times New Roman"/>
          <w:b/>
          <w:bCs/>
          <w:color w:val="000000"/>
        </w:rPr>
        <w:t>̆ деятельности</w:t>
      </w:r>
    </w:p>
    <w:p w:rsidR="00DF509A" w:rsidRDefault="00F23253" w:rsidP="00F23253">
      <w:pPr>
        <w:autoSpaceDE w:val="0"/>
        <w:autoSpaceDN w:val="0"/>
        <w:adjustRightInd w:val="0"/>
        <w:ind w:firstLine="567"/>
        <w:jc w:val="both"/>
        <w:rPr>
          <w:rFonts w:cs="Times New Roman"/>
        </w:rPr>
      </w:pPr>
      <w:proofErr w:type="gramStart"/>
      <w:r w:rsidRPr="0050506F">
        <w:rPr>
          <w:rFonts w:cs="Times New Roman"/>
        </w:rPr>
        <w:t>В результате освоения дисциплины студент должен</w:t>
      </w:r>
      <w:r w:rsidR="00301943">
        <w:rPr>
          <w:rFonts w:cs="Times New Roman"/>
        </w:rPr>
        <w:t xml:space="preserve"> </w:t>
      </w:r>
      <w:r w:rsidRPr="0050506F">
        <w:rPr>
          <w:rFonts w:cs="Times New Roman"/>
          <w:color w:val="000000"/>
          <w:shd w:val="clear" w:color="auto" w:fill="FFFFFF"/>
        </w:rPr>
        <w:t>уметь: использовать необходимые нормативные документы; защищать свои права в соответствии с гражданским, гражданско-процессуальным и трудовым законодательством; осуществлять профессиональную деятельнос</w:t>
      </w:r>
      <w:r w:rsidR="00301943">
        <w:rPr>
          <w:rFonts w:cs="Times New Roman"/>
          <w:color w:val="000000"/>
          <w:shd w:val="clear" w:color="auto" w:fill="FFFFFF"/>
        </w:rPr>
        <w:t xml:space="preserve">ть в соответствии с действующим </w:t>
      </w:r>
      <w:r w:rsidRPr="0050506F">
        <w:rPr>
          <w:rFonts w:cs="Times New Roman"/>
          <w:color w:val="000000"/>
          <w:shd w:val="clear" w:color="auto" w:fill="FFFFFF"/>
        </w:rPr>
        <w:t>законодательством; определять организационно-правовую форму организации; анализировать и оценивать результаты и последствия деятельности (бездействия) с правовой точки зрения; знать: основные положения Конституции Российской Федерации;</w:t>
      </w:r>
      <w:proofErr w:type="gramEnd"/>
      <w:r w:rsidRPr="0050506F">
        <w:rPr>
          <w:rFonts w:cs="Times New Roman"/>
          <w:color w:val="000000"/>
          <w:shd w:val="clear" w:color="auto" w:fill="FFFFFF"/>
        </w:rPr>
        <w:t xml:space="preserve"> права и свободы человека и гражданина, механизмы их реализации; основы правового регулирования коммерческих отношений в сфере профессиональной деятельности; законодательные акты и другие нормативные документы, регулирующие правоотношения в процессе профессиональной деятельности;</w:t>
      </w:r>
      <w:r w:rsidR="00AE1922">
        <w:rPr>
          <w:rFonts w:cs="Times New Roman"/>
          <w:color w:val="000000"/>
          <w:shd w:val="clear" w:color="auto" w:fill="FFFFFF"/>
        </w:rPr>
        <w:t xml:space="preserve"> </w:t>
      </w:r>
      <w:r w:rsidRPr="0050506F">
        <w:rPr>
          <w:rFonts w:cs="Times New Roman"/>
        </w:rPr>
        <w:t>основные положения нормативных документов,</w:t>
      </w:r>
      <w:r w:rsidR="00153999">
        <w:rPr>
          <w:rFonts w:cs="Times New Roman"/>
        </w:rPr>
        <w:t xml:space="preserve"> </w:t>
      </w:r>
      <w:r w:rsidRPr="0050506F">
        <w:rPr>
          <w:rFonts w:cs="Times New Roman"/>
        </w:rPr>
        <w:t>регулирующих взаимоотношения с потребителями в Российской Федерации;</w:t>
      </w:r>
      <w:r w:rsidR="00153999">
        <w:rPr>
          <w:rFonts w:cs="Times New Roman"/>
        </w:rPr>
        <w:t xml:space="preserve"> </w:t>
      </w:r>
      <w:r w:rsidRPr="0050506F">
        <w:rPr>
          <w:rFonts w:cs="Times New Roman"/>
          <w:color w:val="000000"/>
          <w:shd w:val="clear" w:color="auto" w:fill="FFFFFF"/>
        </w:rPr>
        <w:t xml:space="preserve">организационно-правовые формы юридических лиц; правовое положение субъектов предпринимательской деятельности; </w:t>
      </w:r>
      <w:proofErr w:type="gramStart"/>
      <w:r w:rsidRPr="0050506F">
        <w:rPr>
          <w:rFonts w:cs="Times New Roman"/>
          <w:color w:val="000000"/>
          <w:shd w:val="clear" w:color="auto" w:fill="FFFFFF"/>
        </w:rPr>
        <w:t>права и обязанности работников в сфере профессиональной деятельности; порядок заключения трудового договора и основания для его прекращения; правила оплаты труда; роль государственного регулирования в обеспечении занятости населения; право социальной защиты граждан; понятие дисциплинарной и материальной ответственности работника; виды административных правонарушений и административной ответственности; нормы защиты нарушенных прав и судебный порядок разрешения споров</w:t>
      </w:r>
      <w:proofErr w:type="gramEnd"/>
    </w:p>
    <w:p w:rsidR="00DF509A" w:rsidRDefault="00F23253" w:rsidP="00F23253">
      <w:pPr>
        <w:ind w:firstLine="567"/>
        <w:jc w:val="both"/>
        <w:rPr>
          <w:rFonts w:cs="Times New Roman"/>
          <w:b/>
          <w:color w:val="000000"/>
          <w:shd w:val="clear" w:color="auto" w:fill="FFFFFF"/>
        </w:rPr>
      </w:pPr>
      <w:r w:rsidRPr="0050506F">
        <w:rPr>
          <w:rFonts w:cs="Times New Roman"/>
          <w:b/>
          <w:color w:val="000000"/>
          <w:shd w:val="clear" w:color="auto" w:fill="FFFFFF"/>
        </w:rPr>
        <w:t>Требования к уровню усвоения содержания курса</w:t>
      </w:r>
    </w:p>
    <w:p w:rsidR="00DF509A" w:rsidRDefault="00F23253" w:rsidP="00F23253">
      <w:pPr>
        <w:ind w:firstLine="567"/>
        <w:jc w:val="both"/>
        <w:rPr>
          <w:rFonts w:cs="Times New Roman"/>
        </w:rPr>
      </w:pPr>
      <w:r w:rsidRPr="0050506F">
        <w:rPr>
          <w:rFonts w:cs="Times New Roman"/>
          <w:color w:val="000000"/>
          <w:shd w:val="clear" w:color="auto" w:fill="FFFFFF"/>
        </w:rPr>
        <w:t>В результате освоения дисциплины формируются следующие компетенции</w:t>
      </w:r>
    </w:p>
    <w:p w:rsidR="00DF509A" w:rsidRDefault="00F23253" w:rsidP="00F23253">
      <w:pPr>
        <w:ind w:firstLine="567"/>
        <w:jc w:val="both"/>
        <w:rPr>
          <w:rFonts w:cs="Times New Roman"/>
        </w:rPr>
      </w:pPr>
      <w:proofErr w:type="gramStart"/>
      <w:r w:rsidRPr="00DF509A">
        <w:rPr>
          <w:rFonts w:cs="Times New Roman"/>
          <w:shd w:val="clear" w:color="auto" w:fill="FFFFFF"/>
        </w:rPr>
        <w:t>ОК</w:t>
      </w:r>
      <w:proofErr w:type="gramEnd"/>
      <w:r w:rsidR="00DF509A" w:rsidRPr="00DF509A">
        <w:rPr>
          <w:rFonts w:cs="Times New Roman"/>
          <w:shd w:val="clear" w:color="auto" w:fill="FFFFFF"/>
        </w:rPr>
        <w:t xml:space="preserve"> </w:t>
      </w:r>
      <w:r w:rsidRPr="00DF509A">
        <w:rPr>
          <w:rFonts w:cs="Times New Roman"/>
          <w:shd w:val="clear" w:color="auto" w:fill="FFFFFF"/>
        </w:rPr>
        <w:t>1-10ПК</w:t>
      </w:r>
      <w:r w:rsidR="00DF509A" w:rsidRPr="00DF509A">
        <w:rPr>
          <w:rFonts w:cs="Times New Roman"/>
          <w:shd w:val="clear" w:color="auto" w:fill="FFFFFF"/>
        </w:rPr>
        <w:t xml:space="preserve"> </w:t>
      </w:r>
      <w:r w:rsidRPr="00DF509A">
        <w:rPr>
          <w:rFonts w:cs="Times New Roman"/>
          <w:shd w:val="clear" w:color="auto" w:fill="FFFFFF"/>
        </w:rPr>
        <w:t>1.1-1.4ПК</w:t>
      </w:r>
      <w:r w:rsidR="00DF509A" w:rsidRPr="00DF509A">
        <w:rPr>
          <w:rFonts w:cs="Times New Roman"/>
          <w:shd w:val="clear" w:color="auto" w:fill="FFFFFF"/>
        </w:rPr>
        <w:t xml:space="preserve"> </w:t>
      </w:r>
      <w:r w:rsidRPr="00DF509A">
        <w:rPr>
          <w:rFonts w:cs="Times New Roman"/>
          <w:shd w:val="clear" w:color="auto" w:fill="FFFFFF"/>
        </w:rPr>
        <w:t>2.1-2.3ПК</w:t>
      </w:r>
      <w:r w:rsidR="00DF509A" w:rsidRPr="00DF509A">
        <w:rPr>
          <w:rFonts w:cs="Times New Roman"/>
          <w:shd w:val="clear" w:color="auto" w:fill="FFFFFF"/>
        </w:rPr>
        <w:t xml:space="preserve"> </w:t>
      </w:r>
      <w:r w:rsidRPr="00DF509A">
        <w:rPr>
          <w:rFonts w:cs="Times New Roman"/>
          <w:shd w:val="clear" w:color="auto" w:fill="FFFFFF"/>
        </w:rPr>
        <w:t>3.1-3.5</w:t>
      </w:r>
    </w:p>
    <w:p w:rsidR="00F23253" w:rsidRPr="0050506F" w:rsidRDefault="00F23253" w:rsidP="00F23253">
      <w:pPr>
        <w:ind w:firstLine="567"/>
        <w:jc w:val="both"/>
        <w:rPr>
          <w:rFonts w:cs="Times New Roman"/>
          <w:b/>
          <w:color w:val="000000"/>
          <w:shd w:val="clear" w:color="auto" w:fill="FFFFFF"/>
        </w:rPr>
      </w:pPr>
      <w:r w:rsidRPr="0050506F">
        <w:rPr>
          <w:rFonts w:cs="Times New Roman"/>
          <w:b/>
          <w:color w:val="000000"/>
          <w:shd w:val="clear" w:color="auto" w:fill="FFFFFF"/>
        </w:rPr>
        <w:t>Виды учебной работы и объем учебных часов</w:t>
      </w:r>
    </w:p>
    <w:p w:rsidR="00F23253" w:rsidRPr="0050506F" w:rsidRDefault="00F23253" w:rsidP="00F23253">
      <w:pPr>
        <w:ind w:firstLine="567"/>
        <w:jc w:val="both"/>
        <w:rPr>
          <w:rFonts w:cs="Times New Roman"/>
          <w:b/>
          <w:color w:val="000000"/>
          <w:shd w:val="clear" w:color="auto" w:fill="FFFFFF"/>
        </w:rPr>
      </w:pPr>
    </w:p>
    <w:tbl>
      <w:tblPr>
        <w:tblW w:w="94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1"/>
        <w:gridCol w:w="1564"/>
      </w:tblGrid>
      <w:tr w:rsidR="00F23253" w:rsidRPr="0050506F">
        <w:trPr>
          <w:trHeight w:val="460"/>
        </w:trPr>
        <w:tc>
          <w:tcPr>
            <w:tcW w:w="7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3253" w:rsidRPr="0050506F" w:rsidRDefault="00F23253" w:rsidP="00F23253">
            <w:pPr>
              <w:jc w:val="center"/>
              <w:rPr>
                <w:rFonts w:eastAsia="Times New Roman" w:cs="Times New Roman"/>
              </w:rPr>
            </w:pPr>
            <w:r w:rsidRPr="0050506F">
              <w:rPr>
                <w:rFonts w:eastAsia="Times New Roman" w:cs="Times New Roman"/>
                <w:b/>
              </w:rPr>
              <w:t>Вид учебной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23253" w:rsidRPr="0050506F" w:rsidRDefault="00F23253" w:rsidP="00F23253">
            <w:pPr>
              <w:jc w:val="center"/>
              <w:rPr>
                <w:rFonts w:eastAsia="Times New Roman" w:cs="Times New Roman"/>
                <w:iCs/>
              </w:rPr>
            </w:pPr>
            <w:r w:rsidRPr="0050506F">
              <w:rPr>
                <w:rFonts w:eastAsia="Times New Roman" w:cs="Times New Roman"/>
                <w:b/>
                <w:iCs/>
              </w:rPr>
              <w:t>Количество часов</w:t>
            </w:r>
          </w:p>
        </w:tc>
      </w:tr>
      <w:tr w:rsidR="00F23253" w:rsidRPr="0050506F">
        <w:trPr>
          <w:trHeight w:val="285"/>
        </w:trPr>
        <w:tc>
          <w:tcPr>
            <w:tcW w:w="7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3253" w:rsidRPr="001266DF" w:rsidRDefault="00F23253" w:rsidP="00F23253">
            <w:pPr>
              <w:jc w:val="both"/>
              <w:rPr>
                <w:rFonts w:eastAsia="Times New Roman" w:cs="Times New Roman"/>
              </w:rPr>
            </w:pPr>
            <w:r w:rsidRPr="001266DF">
              <w:rPr>
                <w:rFonts w:eastAsia="Times New Roman" w:cs="Times New Roman"/>
              </w:rPr>
              <w:t>Максимальная учебная нагрузка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3253" w:rsidRPr="001266DF" w:rsidRDefault="00F23253" w:rsidP="00F23253">
            <w:pPr>
              <w:jc w:val="center"/>
              <w:rPr>
                <w:rFonts w:eastAsia="Times New Roman" w:cs="Times New Roman"/>
                <w:iCs/>
              </w:rPr>
            </w:pPr>
            <w:r w:rsidRPr="001266DF">
              <w:rPr>
                <w:rFonts w:eastAsia="Times New Roman" w:cs="Times New Roman"/>
                <w:iCs/>
              </w:rPr>
              <w:t>72</w:t>
            </w:r>
          </w:p>
        </w:tc>
      </w:tr>
      <w:tr w:rsidR="00F23253" w:rsidRPr="0050506F">
        <w:tc>
          <w:tcPr>
            <w:tcW w:w="7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3253" w:rsidRPr="001266DF" w:rsidRDefault="00F23253" w:rsidP="00F23253">
            <w:pPr>
              <w:jc w:val="both"/>
              <w:rPr>
                <w:rFonts w:eastAsia="Times New Roman" w:cs="Times New Roman"/>
              </w:rPr>
            </w:pPr>
            <w:r w:rsidRPr="001266DF">
              <w:rPr>
                <w:rFonts w:eastAsia="Times New Roman" w:cs="Times New Roman"/>
              </w:rPr>
              <w:t xml:space="preserve">Обязательная аудиторная учебная нагрузка (всего) 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3253" w:rsidRPr="001266DF" w:rsidRDefault="00F23253" w:rsidP="00F23253">
            <w:pPr>
              <w:jc w:val="center"/>
              <w:rPr>
                <w:rFonts w:eastAsia="Times New Roman" w:cs="Times New Roman"/>
                <w:iCs/>
              </w:rPr>
            </w:pPr>
            <w:r w:rsidRPr="001266DF">
              <w:rPr>
                <w:rFonts w:eastAsia="Times New Roman" w:cs="Times New Roman"/>
                <w:iCs/>
              </w:rPr>
              <w:t>48</w:t>
            </w:r>
          </w:p>
        </w:tc>
      </w:tr>
      <w:tr w:rsidR="00F23253" w:rsidRPr="0050506F">
        <w:tc>
          <w:tcPr>
            <w:tcW w:w="7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3253" w:rsidRPr="001266DF" w:rsidRDefault="00F23253" w:rsidP="00F23253">
            <w:pPr>
              <w:jc w:val="both"/>
              <w:rPr>
                <w:rFonts w:eastAsia="Times New Roman" w:cs="Times New Roman"/>
              </w:rPr>
            </w:pPr>
            <w:r w:rsidRPr="001266DF">
              <w:rPr>
                <w:rFonts w:eastAsia="Times New Roman" w:cs="Times New Roman"/>
              </w:rPr>
              <w:t>в том числе: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3253" w:rsidRPr="001266DF" w:rsidRDefault="00F23253" w:rsidP="00F23253">
            <w:pPr>
              <w:jc w:val="center"/>
              <w:rPr>
                <w:rFonts w:eastAsia="Times New Roman" w:cs="Times New Roman"/>
                <w:iCs/>
              </w:rPr>
            </w:pPr>
          </w:p>
        </w:tc>
      </w:tr>
      <w:tr w:rsidR="00F23253" w:rsidRPr="0050506F">
        <w:tc>
          <w:tcPr>
            <w:tcW w:w="7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3253" w:rsidRPr="001266DF" w:rsidRDefault="00153999" w:rsidP="00F23253">
            <w:pPr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  <w:r w:rsidR="00F23253" w:rsidRPr="001266DF">
              <w:rPr>
                <w:rFonts w:eastAsia="Times New Roman" w:cs="Times New Roman"/>
              </w:rPr>
              <w:t>лабораторные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3253" w:rsidRPr="001266DF" w:rsidRDefault="00F23253" w:rsidP="00F23253">
            <w:pPr>
              <w:jc w:val="center"/>
              <w:rPr>
                <w:rFonts w:eastAsia="Times New Roman" w:cs="Times New Roman"/>
                <w:iCs/>
              </w:rPr>
            </w:pPr>
          </w:p>
        </w:tc>
      </w:tr>
      <w:tr w:rsidR="00F23253" w:rsidRPr="0050506F">
        <w:tc>
          <w:tcPr>
            <w:tcW w:w="7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3253" w:rsidRPr="001266DF" w:rsidRDefault="00153999" w:rsidP="00F23253">
            <w:pPr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  <w:r w:rsidR="00F23253" w:rsidRPr="001266DF">
              <w:rPr>
                <w:rFonts w:eastAsia="Times New Roman" w:cs="Times New Roman"/>
              </w:rPr>
              <w:t>практические занятия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3253" w:rsidRPr="001266DF" w:rsidRDefault="00F23253" w:rsidP="00F23253">
            <w:pPr>
              <w:jc w:val="center"/>
              <w:rPr>
                <w:rFonts w:eastAsia="Times New Roman" w:cs="Times New Roman"/>
                <w:iCs/>
              </w:rPr>
            </w:pPr>
            <w:r w:rsidRPr="001266DF">
              <w:rPr>
                <w:rFonts w:eastAsia="Times New Roman" w:cs="Times New Roman"/>
                <w:iCs/>
              </w:rPr>
              <w:t>8</w:t>
            </w:r>
          </w:p>
        </w:tc>
      </w:tr>
      <w:tr w:rsidR="00F23253" w:rsidRPr="0050506F">
        <w:tc>
          <w:tcPr>
            <w:tcW w:w="7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3253" w:rsidRPr="001266DF" w:rsidRDefault="00153999" w:rsidP="00F23253">
            <w:pPr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  <w:r w:rsidR="00F23253" w:rsidRPr="001266DF">
              <w:rPr>
                <w:rFonts w:eastAsia="Times New Roman" w:cs="Times New Roman"/>
              </w:rPr>
              <w:t>контрольные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3253" w:rsidRPr="001266DF" w:rsidRDefault="00F23253" w:rsidP="00F23253">
            <w:pPr>
              <w:jc w:val="center"/>
              <w:rPr>
                <w:rFonts w:eastAsia="Times New Roman" w:cs="Times New Roman"/>
                <w:iCs/>
              </w:rPr>
            </w:pPr>
          </w:p>
        </w:tc>
      </w:tr>
      <w:tr w:rsidR="00F23253" w:rsidRPr="0050506F">
        <w:tc>
          <w:tcPr>
            <w:tcW w:w="7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3253" w:rsidRPr="001266DF" w:rsidRDefault="00F23253" w:rsidP="00F23253">
            <w:pPr>
              <w:jc w:val="both"/>
              <w:rPr>
                <w:rFonts w:eastAsia="Times New Roman" w:cs="Times New Roman"/>
              </w:rPr>
            </w:pPr>
            <w:r w:rsidRPr="001266DF">
              <w:rPr>
                <w:rFonts w:eastAsia="Times New Roman" w:cs="Times New Roman"/>
              </w:rPr>
              <w:t>Самостоятельная работа обучающегося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3253" w:rsidRPr="001266DF" w:rsidRDefault="00F23253" w:rsidP="00F23253">
            <w:pPr>
              <w:jc w:val="center"/>
              <w:rPr>
                <w:rFonts w:eastAsia="Times New Roman" w:cs="Times New Roman"/>
                <w:iCs/>
              </w:rPr>
            </w:pPr>
            <w:r w:rsidRPr="001266DF">
              <w:rPr>
                <w:rFonts w:eastAsia="Times New Roman" w:cs="Times New Roman"/>
                <w:iCs/>
              </w:rPr>
              <w:t>24</w:t>
            </w:r>
          </w:p>
        </w:tc>
      </w:tr>
      <w:tr w:rsidR="00F23253" w:rsidRPr="0050506F">
        <w:tc>
          <w:tcPr>
            <w:tcW w:w="7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3253" w:rsidRPr="001266DF" w:rsidRDefault="00F23253" w:rsidP="00F23253">
            <w:pPr>
              <w:jc w:val="both"/>
              <w:rPr>
                <w:rFonts w:eastAsia="Times New Roman" w:cs="Times New Roman"/>
              </w:rPr>
            </w:pPr>
            <w:r w:rsidRPr="001266DF">
              <w:rPr>
                <w:rFonts w:eastAsia="Times New Roman" w:cs="Times New Roman"/>
              </w:rPr>
              <w:t>в том числе: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3253" w:rsidRPr="001266DF" w:rsidRDefault="00F23253" w:rsidP="00F23253">
            <w:pPr>
              <w:jc w:val="center"/>
              <w:rPr>
                <w:rFonts w:eastAsia="Times New Roman" w:cs="Times New Roman"/>
                <w:iCs/>
              </w:rPr>
            </w:pPr>
          </w:p>
        </w:tc>
      </w:tr>
      <w:tr w:rsidR="00F23253" w:rsidRPr="0050506F">
        <w:tc>
          <w:tcPr>
            <w:tcW w:w="7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3253" w:rsidRPr="001266DF" w:rsidRDefault="00F23253" w:rsidP="00F23253">
            <w:pPr>
              <w:jc w:val="both"/>
              <w:rPr>
                <w:rFonts w:eastAsia="Times New Roman" w:cs="Times New Roman"/>
              </w:rPr>
            </w:pPr>
            <w:r w:rsidRPr="001266DF">
              <w:rPr>
                <w:rFonts w:eastAsia="Times New Roman" w:cs="Times New Roman"/>
              </w:rPr>
              <w:t>Анализ действующего законодательства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3253" w:rsidRPr="001266DF" w:rsidRDefault="00F23253" w:rsidP="00F23253">
            <w:pPr>
              <w:jc w:val="center"/>
              <w:rPr>
                <w:rFonts w:eastAsia="Times New Roman" w:cs="Times New Roman"/>
                <w:iCs/>
              </w:rPr>
            </w:pPr>
            <w:r w:rsidRPr="001266DF">
              <w:rPr>
                <w:rFonts w:eastAsia="Times New Roman" w:cs="Times New Roman"/>
                <w:iCs/>
              </w:rPr>
              <w:t>16</w:t>
            </w:r>
          </w:p>
        </w:tc>
      </w:tr>
      <w:tr w:rsidR="00F23253" w:rsidRPr="0050506F">
        <w:tc>
          <w:tcPr>
            <w:tcW w:w="7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3253" w:rsidRPr="001266DF" w:rsidRDefault="00F23253" w:rsidP="00F23253">
            <w:pPr>
              <w:jc w:val="both"/>
              <w:rPr>
                <w:rFonts w:eastAsia="Times New Roman" w:cs="Times New Roman"/>
              </w:rPr>
            </w:pPr>
            <w:r w:rsidRPr="001266DF">
              <w:rPr>
                <w:rFonts w:eastAsia="Times New Roman" w:cs="Times New Roman"/>
              </w:rPr>
              <w:t>Написание рефератов и докладов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3253" w:rsidRPr="001266DF" w:rsidRDefault="00F23253" w:rsidP="00F23253">
            <w:pPr>
              <w:jc w:val="center"/>
              <w:rPr>
                <w:rFonts w:eastAsia="Times New Roman" w:cs="Times New Roman"/>
                <w:iCs/>
              </w:rPr>
            </w:pPr>
            <w:r w:rsidRPr="001266DF">
              <w:rPr>
                <w:rFonts w:eastAsia="Times New Roman" w:cs="Times New Roman"/>
                <w:iCs/>
              </w:rPr>
              <w:t>6</w:t>
            </w:r>
          </w:p>
        </w:tc>
      </w:tr>
      <w:tr w:rsidR="00F23253" w:rsidRPr="0050506F">
        <w:tc>
          <w:tcPr>
            <w:tcW w:w="7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3253" w:rsidRPr="001266DF" w:rsidRDefault="00F23253" w:rsidP="00F23253">
            <w:pPr>
              <w:jc w:val="both"/>
              <w:rPr>
                <w:rFonts w:eastAsia="Times New Roman" w:cs="Times New Roman"/>
              </w:rPr>
            </w:pPr>
            <w:r w:rsidRPr="001266DF">
              <w:rPr>
                <w:rFonts w:eastAsia="Times New Roman" w:cs="Times New Roman"/>
              </w:rPr>
              <w:t>Составление таблиц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3253" w:rsidRPr="001266DF" w:rsidRDefault="00F23253" w:rsidP="00F23253">
            <w:pPr>
              <w:jc w:val="center"/>
              <w:rPr>
                <w:rFonts w:eastAsia="Times New Roman" w:cs="Times New Roman"/>
                <w:iCs/>
              </w:rPr>
            </w:pPr>
            <w:r w:rsidRPr="001266DF">
              <w:rPr>
                <w:rFonts w:eastAsia="Times New Roman" w:cs="Times New Roman"/>
                <w:iCs/>
              </w:rPr>
              <w:t>2</w:t>
            </w:r>
          </w:p>
        </w:tc>
      </w:tr>
      <w:tr w:rsidR="00F23253" w:rsidRPr="0050506F">
        <w:tc>
          <w:tcPr>
            <w:tcW w:w="7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3253" w:rsidRPr="001266DF" w:rsidRDefault="00153999" w:rsidP="00F23253">
            <w:pPr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lastRenderedPageBreak/>
              <w:t xml:space="preserve"> </w:t>
            </w:r>
            <w:r w:rsidR="00F23253" w:rsidRPr="001266DF">
              <w:rPr>
                <w:rFonts w:eastAsia="Times New Roman" w:cs="Times New Roman"/>
              </w:rPr>
              <w:t>индивидуальное проектное задание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3253" w:rsidRPr="001266DF" w:rsidRDefault="00F23253" w:rsidP="00F23253">
            <w:pPr>
              <w:jc w:val="center"/>
              <w:rPr>
                <w:rFonts w:eastAsia="Times New Roman" w:cs="Times New Roman"/>
                <w:iCs/>
              </w:rPr>
            </w:pPr>
          </w:p>
        </w:tc>
      </w:tr>
      <w:tr w:rsidR="00F23253" w:rsidRPr="0050506F">
        <w:tc>
          <w:tcPr>
            <w:tcW w:w="79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3253" w:rsidRPr="001266DF" w:rsidRDefault="00153999" w:rsidP="00F23253">
            <w:pPr>
              <w:jc w:val="both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 xml:space="preserve"> </w:t>
            </w:r>
            <w:r w:rsidR="00F23253" w:rsidRPr="001266DF">
              <w:rPr>
                <w:rFonts w:eastAsia="Times New Roman" w:cs="Times New Roman"/>
              </w:rPr>
              <w:t>тематика внеаудиторной самостоятельной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3253" w:rsidRPr="001266DF" w:rsidRDefault="00F23253" w:rsidP="00F23253">
            <w:pPr>
              <w:jc w:val="center"/>
              <w:rPr>
                <w:rFonts w:eastAsia="Times New Roman" w:cs="Times New Roman"/>
                <w:iCs/>
              </w:rPr>
            </w:pPr>
            <w:r w:rsidRPr="001266DF">
              <w:rPr>
                <w:rFonts w:eastAsia="Times New Roman" w:cs="Times New Roman"/>
                <w:iCs/>
              </w:rPr>
              <w:t>24</w:t>
            </w:r>
          </w:p>
        </w:tc>
      </w:tr>
      <w:tr w:rsidR="00F23253" w:rsidRPr="0050506F">
        <w:tc>
          <w:tcPr>
            <w:tcW w:w="94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3253" w:rsidRPr="001266DF" w:rsidRDefault="00F23253" w:rsidP="00F23253">
            <w:pPr>
              <w:jc w:val="both"/>
              <w:rPr>
                <w:rFonts w:eastAsia="Times New Roman" w:cs="Times New Roman"/>
                <w:iCs/>
              </w:rPr>
            </w:pPr>
            <w:r w:rsidRPr="001266DF">
              <w:rPr>
                <w:rFonts w:eastAsia="Times New Roman" w:cs="Times New Roman"/>
                <w:iCs/>
              </w:rPr>
              <w:t>Итоговая аттестация в форме</w:t>
            </w:r>
            <w:r w:rsidR="00153999">
              <w:rPr>
                <w:rFonts w:eastAsia="Times New Roman" w:cs="Times New Roman"/>
                <w:iCs/>
              </w:rPr>
              <w:t xml:space="preserve"> </w:t>
            </w:r>
            <w:r w:rsidRPr="001266DF">
              <w:rPr>
                <w:rFonts w:eastAsia="Times New Roman" w:cs="Times New Roman"/>
                <w:iCs/>
              </w:rPr>
              <w:t>дифференцированного зачета</w:t>
            </w:r>
          </w:p>
        </w:tc>
      </w:tr>
    </w:tbl>
    <w:p w:rsidR="00DF509A" w:rsidRDefault="00DF509A" w:rsidP="00F23253">
      <w:pPr>
        <w:ind w:firstLine="567"/>
        <w:jc w:val="both"/>
        <w:rPr>
          <w:rFonts w:cs="Times New Roman"/>
          <w:b/>
          <w:color w:val="000000"/>
          <w:shd w:val="clear" w:color="auto" w:fill="FFFFFF"/>
        </w:rPr>
      </w:pPr>
    </w:p>
    <w:p w:rsidR="00DF509A" w:rsidRDefault="00F23253" w:rsidP="00F23253">
      <w:pPr>
        <w:ind w:firstLine="567"/>
        <w:jc w:val="both"/>
        <w:rPr>
          <w:rFonts w:cs="Times New Roman"/>
        </w:rPr>
      </w:pPr>
      <w:r w:rsidRPr="0050506F">
        <w:rPr>
          <w:rFonts w:cs="Times New Roman"/>
        </w:rPr>
        <w:t>Содержание разделов дисциплины</w:t>
      </w:r>
    </w:p>
    <w:p w:rsidR="00DF509A" w:rsidRDefault="00F23253" w:rsidP="00F23253">
      <w:pPr>
        <w:pStyle w:val="aa"/>
        <w:numPr>
          <w:ilvl w:val="0"/>
          <w:numId w:val="25"/>
        </w:numPr>
        <w:ind w:left="0" w:firstLine="567"/>
        <w:jc w:val="both"/>
      </w:pPr>
      <w:r w:rsidRPr="0050506F">
        <w:t>Основные положения Конституции РФ</w:t>
      </w:r>
    </w:p>
    <w:p w:rsidR="00DF509A" w:rsidRDefault="00F23253" w:rsidP="00F23253">
      <w:pPr>
        <w:pStyle w:val="aa"/>
        <w:numPr>
          <w:ilvl w:val="0"/>
          <w:numId w:val="25"/>
        </w:numPr>
        <w:ind w:left="0" w:firstLine="567"/>
        <w:jc w:val="both"/>
      </w:pPr>
      <w:r w:rsidRPr="0050506F">
        <w:t>Право и экономика</w:t>
      </w:r>
    </w:p>
    <w:p w:rsidR="00DF509A" w:rsidRDefault="00F23253" w:rsidP="00F23253">
      <w:pPr>
        <w:pStyle w:val="aa"/>
        <w:numPr>
          <w:ilvl w:val="0"/>
          <w:numId w:val="25"/>
        </w:numPr>
        <w:ind w:left="0" w:firstLine="567"/>
        <w:jc w:val="both"/>
      </w:pPr>
      <w:r w:rsidRPr="0050506F">
        <w:rPr>
          <w:color w:val="000000"/>
          <w:shd w:val="clear" w:color="auto" w:fill="FFFFFF"/>
        </w:rPr>
        <w:t>Правовое</w:t>
      </w:r>
      <w:r w:rsidR="00153999">
        <w:rPr>
          <w:color w:val="000000"/>
          <w:shd w:val="clear" w:color="auto" w:fill="FFFFFF"/>
        </w:rPr>
        <w:t xml:space="preserve"> </w:t>
      </w:r>
      <w:r w:rsidRPr="0050506F">
        <w:rPr>
          <w:color w:val="000000"/>
          <w:shd w:val="clear" w:color="auto" w:fill="FFFFFF"/>
        </w:rPr>
        <w:t>положение субъектов предпринимательской деятельности</w:t>
      </w:r>
    </w:p>
    <w:p w:rsidR="00DF509A" w:rsidRDefault="00F23253" w:rsidP="00F23253">
      <w:pPr>
        <w:pStyle w:val="aa"/>
        <w:numPr>
          <w:ilvl w:val="0"/>
          <w:numId w:val="25"/>
        </w:numPr>
        <w:ind w:left="0" w:firstLine="567"/>
        <w:jc w:val="both"/>
      </w:pPr>
      <w:r w:rsidRPr="0050506F">
        <w:rPr>
          <w:color w:val="000000"/>
          <w:shd w:val="clear" w:color="auto" w:fill="FFFFFF"/>
        </w:rPr>
        <w:t>Правовое регулирование договорных отношений</w:t>
      </w:r>
    </w:p>
    <w:p w:rsidR="00DF509A" w:rsidRDefault="00F23253" w:rsidP="00F23253">
      <w:pPr>
        <w:pStyle w:val="aa"/>
        <w:numPr>
          <w:ilvl w:val="0"/>
          <w:numId w:val="25"/>
        </w:numPr>
        <w:ind w:left="0" w:firstLine="567"/>
        <w:jc w:val="both"/>
      </w:pPr>
      <w:r w:rsidRPr="0050506F">
        <w:rPr>
          <w:color w:val="000000"/>
          <w:shd w:val="clear" w:color="auto" w:fill="FFFFFF"/>
        </w:rPr>
        <w:t>Административное право</w:t>
      </w:r>
    </w:p>
    <w:p w:rsidR="00DF509A" w:rsidRDefault="00F23253" w:rsidP="00F23253">
      <w:pPr>
        <w:pStyle w:val="aa"/>
        <w:numPr>
          <w:ilvl w:val="0"/>
          <w:numId w:val="25"/>
        </w:numPr>
        <w:ind w:left="0" w:firstLine="567"/>
        <w:jc w:val="both"/>
      </w:pPr>
      <w:r w:rsidRPr="0050506F">
        <w:rPr>
          <w:color w:val="000000"/>
          <w:shd w:val="clear" w:color="auto" w:fill="FFFFFF"/>
        </w:rPr>
        <w:t>Гражданский процесс и арбитраж</w:t>
      </w:r>
    </w:p>
    <w:p w:rsidR="00DF509A" w:rsidRDefault="00F23253" w:rsidP="00F23253">
      <w:pPr>
        <w:pStyle w:val="aa"/>
        <w:numPr>
          <w:ilvl w:val="0"/>
          <w:numId w:val="25"/>
        </w:numPr>
        <w:ind w:left="0" w:firstLine="567"/>
        <w:jc w:val="both"/>
      </w:pPr>
      <w:r w:rsidRPr="0050506F">
        <w:rPr>
          <w:color w:val="000000"/>
          <w:shd w:val="clear" w:color="auto" w:fill="FFFFFF"/>
        </w:rPr>
        <w:t>Труд и социальная защита</w:t>
      </w:r>
    </w:p>
    <w:p w:rsidR="00DF509A" w:rsidRDefault="00F23253" w:rsidP="00F23253">
      <w:pPr>
        <w:pStyle w:val="aa"/>
        <w:numPr>
          <w:ilvl w:val="0"/>
          <w:numId w:val="25"/>
        </w:numPr>
        <w:ind w:left="0" w:firstLine="567"/>
        <w:jc w:val="both"/>
      </w:pPr>
      <w:r w:rsidRPr="0050506F">
        <w:rPr>
          <w:color w:val="000000"/>
          <w:shd w:val="clear" w:color="auto" w:fill="FFFFFF"/>
        </w:rPr>
        <w:t>Законодательные</w:t>
      </w:r>
      <w:r w:rsidR="00153999">
        <w:rPr>
          <w:color w:val="000000"/>
          <w:shd w:val="clear" w:color="auto" w:fill="FFFFFF"/>
        </w:rPr>
        <w:t xml:space="preserve"> </w:t>
      </w:r>
      <w:r w:rsidRPr="0050506F">
        <w:rPr>
          <w:color w:val="000000"/>
          <w:shd w:val="clear" w:color="auto" w:fill="FFFFFF"/>
        </w:rPr>
        <w:t>акты и другие нормативные документы, регулирующие правоотношения в процессе профессиональной деятельности</w:t>
      </w:r>
    </w:p>
    <w:p w:rsidR="00F23253" w:rsidRPr="0050506F" w:rsidRDefault="00F23253" w:rsidP="00F23253">
      <w:pPr>
        <w:ind w:firstLine="567"/>
        <w:jc w:val="both"/>
        <w:rPr>
          <w:rFonts w:eastAsia="Times New Roman" w:cs="Times New Roman"/>
        </w:rPr>
      </w:pPr>
      <w:proofErr w:type="gramStart"/>
      <w:r w:rsidRPr="0050506F">
        <w:rPr>
          <w:rFonts w:eastAsia="Times New Roman" w:cs="Times New Roman"/>
        </w:rPr>
        <w:t>Используемые в КОС оценочные средства представлены в</w:t>
      </w:r>
      <w:r w:rsidR="00153999">
        <w:rPr>
          <w:rFonts w:eastAsia="Times New Roman" w:cs="Times New Roman"/>
        </w:rPr>
        <w:t xml:space="preserve"> </w:t>
      </w:r>
      <w:r w:rsidRPr="0050506F">
        <w:rPr>
          <w:rFonts w:eastAsia="Times New Roman" w:cs="Times New Roman"/>
        </w:rPr>
        <w:t>таблице.</w:t>
      </w:r>
      <w:proofErr w:type="gramEnd"/>
    </w:p>
    <w:p w:rsidR="00F23253" w:rsidRPr="0050506F" w:rsidRDefault="00F23253" w:rsidP="00F23253">
      <w:pPr>
        <w:ind w:firstLine="567"/>
        <w:jc w:val="both"/>
        <w:rPr>
          <w:rFonts w:eastAsia="Times New Roman" w:cs="Times New Roman"/>
        </w:rPr>
      </w:pP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2410"/>
        <w:gridCol w:w="1417"/>
        <w:gridCol w:w="1418"/>
        <w:gridCol w:w="1701"/>
      </w:tblGrid>
      <w:tr w:rsidR="00F23253" w:rsidRPr="0050506F" w:rsidTr="00AE1922">
        <w:tc>
          <w:tcPr>
            <w:tcW w:w="2977" w:type="dxa"/>
            <w:vMerge w:val="restart"/>
          </w:tcPr>
          <w:p w:rsidR="00F23253" w:rsidRPr="001266DF" w:rsidRDefault="00F23253" w:rsidP="00F23253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1266DF">
              <w:rPr>
                <w:rFonts w:eastAsia="Times New Roman" w:cs="Times New Roman"/>
                <w:b/>
                <w:sz w:val="20"/>
                <w:szCs w:val="20"/>
              </w:rPr>
              <w:t>Разделы (темы) дисциплины*</w:t>
            </w:r>
          </w:p>
        </w:tc>
        <w:tc>
          <w:tcPr>
            <w:tcW w:w="2410" w:type="dxa"/>
            <w:vMerge w:val="restart"/>
          </w:tcPr>
          <w:p w:rsidR="00F23253" w:rsidRPr="001266DF" w:rsidRDefault="00F23253" w:rsidP="00F23253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  <w:r w:rsidRPr="001266DF">
              <w:rPr>
                <w:rFonts w:eastAsia="Times New Roman" w:cs="Times New Roman"/>
                <w:b/>
                <w:sz w:val="20"/>
                <w:szCs w:val="20"/>
              </w:rPr>
              <w:t>Код контролируемой компетенции (или ее части), знания, умения, практический опыт</w:t>
            </w:r>
          </w:p>
        </w:tc>
        <w:tc>
          <w:tcPr>
            <w:tcW w:w="4536" w:type="dxa"/>
            <w:gridSpan w:val="3"/>
          </w:tcPr>
          <w:p w:rsidR="00F23253" w:rsidRPr="001266DF" w:rsidRDefault="00F23253" w:rsidP="00F23253">
            <w:pPr>
              <w:contextualSpacing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266DF">
              <w:rPr>
                <w:rFonts w:cs="Times New Roman"/>
                <w:b/>
                <w:sz w:val="20"/>
                <w:szCs w:val="20"/>
              </w:rPr>
              <w:t>Оценочное средство</w:t>
            </w:r>
          </w:p>
        </w:tc>
      </w:tr>
      <w:tr w:rsidR="00F23253" w:rsidRPr="0050506F" w:rsidTr="00AE1922">
        <w:trPr>
          <w:trHeight w:val="860"/>
        </w:trPr>
        <w:tc>
          <w:tcPr>
            <w:tcW w:w="2977" w:type="dxa"/>
            <w:vMerge/>
          </w:tcPr>
          <w:p w:rsidR="00F23253" w:rsidRPr="001266DF" w:rsidRDefault="00F23253" w:rsidP="00F23253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F23253" w:rsidRPr="001266DF" w:rsidRDefault="00F23253" w:rsidP="00F23253">
            <w:pPr>
              <w:jc w:val="center"/>
              <w:rPr>
                <w:rFonts w:eastAsia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:rsidR="00F23253" w:rsidRPr="001266DF" w:rsidRDefault="00F23253" w:rsidP="00F23253">
            <w:pPr>
              <w:contextualSpacing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266DF">
              <w:rPr>
                <w:rFonts w:cs="Times New Roman"/>
                <w:b/>
                <w:sz w:val="20"/>
                <w:szCs w:val="20"/>
              </w:rPr>
              <w:t>Текущий контроль</w:t>
            </w:r>
          </w:p>
        </w:tc>
        <w:tc>
          <w:tcPr>
            <w:tcW w:w="1418" w:type="dxa"/>
          </w:tcPr>
          <w:p w:rsidR="00F23253" w:rsidRPr="001266DF" w:rsidRDefault="00F23253" w:rsidP="00F23253">
            <w:pPr>
              <w:contextualSpacing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266DF">
              <w:rPr>
                <w:rFonts w:cs="Times New Roman"/>
                <w:b/>
                <w:sz w:val="20"/>
                <w:szCs w:val="20"/>
              </w:rPr>
              <w:t>Рубежный контроль</w:t>
            </w:r>
          </w:p>
        </w:tc>
        <w:tc>
          <w:tcPr>
            <w:tcW w:w="1701" w:type="dxa"/>
          </w:tcPr>
          <w:p w:rsidR="00F23253" w:rsidRPr="001266DF" w:rsidRDefault="00F23253" w:rsidP="00F23253">
            <w:pPr>
              <w:contextualSpacing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1266DF">
              <w:rPr>
                <w:rFonts w:cs="Times New Roman"/>
                <w:b/>
                <w:sz w:val="20"/>
                <w:szCs w:val="20"/>
              </w:rPr>
              <w:t>Промежуточная аттестация</w:t>
            </w:r>
          </w:p>
        </w:tc>
      </w:tr>
      <w:tr w:rsidR="00F23253" w:rsidRPr="0050506F" w:rsidTr="00AE1922">
        <w:trPr>
          <w:trHeight w:val="835"/>
        </w:trPr>
        <w:tc>
          <w:tcPr>
            <w:tcW w:w="2977" w:type="dxa"/>
          </w:tcPr>
          <w:p w:rsidR="00DF509A" w:rsidRDefault="00F23253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1266DF">
              <w:rPr>
                <w:rFonts w:cs="Times New Roman"/>
                <w:bCs/>
                <w:sz w:val="20"/>
                <w:szCs w:val="20"/>
                <w:lang w:eastAsia="ru-RU"/>
              </w:rPr>
              <w:t>Тема 1.1. Права и свободы человека и гражданина, механизмы их реализации</w:t>
            </w:r>
          </w:p>
          <w:p w:rsidR="00F23253" w:rsidRPr="001266DF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ОК3</w:t>
            </w:r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  <w:proofErr w:type="gramEnd"/>
          </w:p>
          <w:p w:rsidR="00F23253" w:rsidRPr="001266DF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proofErr w:type="gramStart"/>
            <w:r w:rsidRPr="001266DF">
              <w:rPr>
                <w:rFonts w:eastAsia="Times New Roman" w:cs="Times New Roman"/>
                <w:sz w:val="20"/>
                <w:szCs w:val="20"/>
              </w:rPr>
              <w:t>Ок</w:t>
            </w:r>
            <w:proofErr w:type="gramEnd"/>
            <w:r w:rsidRPr="001266DF">
              <w:rPr>
                <w:rFonts w:eastAsia="Times New Roman" w:cs="Times New Roman"/>
                <w:sz w:val="20"/>
                <w:szCs w:val="20"/>
              </w:rPr>
              <w:t xml:space="preserve"> 12</w:t>
            </w: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З1.з.2</w:t>
            </w:r>
          </w:p>
        </w:tc>
        <w:tc>
          <w:tcPr>
            <w:tcW w:w="1417" w:type="dxa"/>
          </w:tcPr>
          <w:p w:rsidR="00F23253" w:rsidRPr="001266DF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Фронталь-ный</w:t>
            </w:r>
            <w:proofErr w:type="spellEnd"/>
            <w:proofErr w:type="gramEnd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опрос</w:t>
            </w:r>
          </w:p>
        </w:tc>
        <w:tc>
          <w:tcPr>
            <w:tcW w:w="1418" w:type="dxa"/>
          </w:tcPr>
          <w:p w:rsidR="00F23253" w:rsidRPr="001266DF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F23253" w:rsidRPr="001266DF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proofErr w:type="spellStart"/>
            <w:r w:rsidRPr="001266DF">
              <w:rPr>
                <w:rFonts w:eastAsia="Times New Roman" w:cs="Times New Roman"/>
                <w:sz w:val="20"/>
                <w:szCs w:val="20"/>
              </w:rPr>
              <w:t>Диф</w:t>
            </w:r>
            <w:proofErr w:type="spellEnd"/>
            <w:r w:rsidRPr="001266DF">
              <w:rPr>
                <w:rFonts w:eastAsia="Times New Roman" w:cs="Times New Roman"/>
                <w:sz w:val="20"/>
                <w:szCs w:val="20"/>
              </w:rPr>
              <w:t>. зачет</w:t>
            </w:r>
          </w:p>
        </w:tc>
      </w:tr>
      <w:tr w:rsidR="00F23253" w:rsidRPr="0050506F" w:rsidTr="00AE1922">
        <w:trPr>
          <w:trHeight w:val="835"/>
        </w:trPr>
        <w:tc>
          <w:tcPr>
            <w:tcW w:w="2977" w:type="dxa"/>
          </w:tcPr>
          <w:p w:rsidR="00F23253" w:rsidRPr="001266DF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1266DF">
              <w:rPr>
                <w:rFonts w:cs="Times New Roman"/>
                <w:bCs/>
                <w:sz w:val="20"/>
                <w:szCs w:val="20"/>
                <w:lang w:eastAsia="ru-RU"/>
              </w:rPr>
              <w:t>Тема 2.1. Правовое регулирование производственных отношений</w:t>
            </w:r>
          </w:p>
        </w:tc>
        <w:tc>
          <w:tcPr>
            <w:tcW w:w="2410" w:type="dxa"/>
          </w:tcPr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ОК3</w:t>
            </w:r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  <w:proofErr w:type="gramEnd"/>
          </w:p>
          <w:p w:rsidR="00F23253" w:rsidRPr="001266DF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ОК12. Зз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  <w:proofErr w:type="gramEnd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. З.3</w:t>
            </w:r>
          </w:p>
        </w:tc>
        <w:tc>
          <w:tcPr>
            <w:tcW w:w="1417" w:type="dxa"/>
          </w:tcPr>
          <w:p w:rsidR="00F23253" w:rsidRPr="001266DF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Фронталь-ный</w:t>
            </w:r>
            <w:proofErr w:type="spellEnd"/>
            <w:proofErr w:type="gramEnd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опрос</w:t>
            </w:r>
          </w:p>
        </w:tc>
        <w:tc>
          <w:tcPr>
            <w:tcW w:w="1418" w:type="dxa"/>
          </w:tcPr>
          <w:p w:rsidR="00F23253" w:rsidRPr="001266DF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F23253" w:rsidRPr="001266DF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F23253" w:rsidRPr="0050506F" w:rsidTr="00AE1922">
        <w:trPr>
          <w:trHeight w:val="835"/>
        </w:trPr>
        <w:tc>
          <w:tcPr>
            <w:tcW w:w="2977" w:type="dxa"/>
          </w:tcPr>
          <w:p w:rsidR="00F23253" w:rsidRPr="001266DF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1266DF">
              <w:rPr>
                <w:rFonts w:cs="Times New Roman"/>
                <w:bCs/>
                <w:sz w:val="20"/>
                <w:szCs w:val="20"/>
                <w:lang w:eastAsia="ru-RU"/>
              </w:rPr>
              <w:t>Тема 3.1. Физические лица как субъекты предпринимательской деятельности</w:t>
            </w:r>
          </w:p>
        </w:tc>
        <w:tc>
          <w:tcPr>
            <w:tcW w:w="2410" w:type="dxa"/>
          </w:tcPr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ОК3</w:t>
            </w:r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ОК12</w:t>
            </w:r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З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  <w:proofErr w:type="gramEnd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, З6</w:t>
            </w:r>
          </w:p>
          <w:p w:rsidR="00F23253" w:rsidRPr="001266DF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F23253" w:rsidRPr="001266DF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Индиви</w:t>
            </w:r>
            <w:proofErr w:type="spellEnd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-дуальная</w:t>
            </w:r>
            <w:proofErr w:type="gramEnd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проверка письменно</w:t>
            </w:r>
          </w:p>
        </w:tc>
        <w:tc>
          <w:tcPr>
            <w:tcW w:w="1418" w:type="dxa"/>
          </w:tcPr>
          <w:p w:rsidR="00F23253" w:rsidRPr="001266DF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F23253" w:rsidRPr="001266DF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F23253" w:rsidRPr="0050506F" w:rsidTr="00AE1922">
        <w:trPr>
          <w:trHeight w:val="835"/>
        </w:trPr>
        <w:tc>
          <w:tcPr>
            <w:tcW w:w="2977" w:type="dxa"/>
          </w:tcPr>
          <w:p w:rsidR="00F23253" w:rsidRPr="001266DF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1266DF">
              <w:rPr>
                <w:rFonts w:cs="Times New Roman"/>
                <w:bCs/>
                <w:sz w:val="20"/>
                <w:szCs w:val="20"/>
                <w:lang w:eastAsia="ru-RU"/>
              </w:rPr>
              <w:t>Тема 3.2. Юридические лица как субъекты предпринимательской деятельности</w:t>
            </w:r>
          </w:p>
        </w:tc>
        <w:tc>
          <w:tcPr>
            <w:tcW w:w="2410" w:type="dxa"/>
          </w:tcPr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ОК3</w:t>
            </w:r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ОК12</w:t>
            </w:r>
          </w:p>
          <w:p w:rsidR="00F23253" w:rsidRPr="001266DF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r w:rsidRPr="001266DF">
              <w:rPr>
                <w:rFonts w:eastAsia="Times New Roman" w:cs="Times New Roman"/>
                <w:sz w:val="20"/>
                <w:szCs w:val="20"/>
              </w:rPr>
              <w:t>У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</w:rPr>
              <w:t>4</w:t>
            </w:r>
            <w:proofErr w:type="gramEnd"/>
            <w:r w:rsidRPr="001266DF">
              <w:rPr>
                <w:rFonts w:eastAsia="Times New Roman" w:cs="Times New Roman"/>
                <w:sz w:val="20"/>
                <w:szCs w:val="20"/>
              </w:rPr>
              <w:t>,З4, З6</w:t>
            </w:r>
          </w:p>
        </w:tc>
        <w:tc>
          <w:tcPr>
            <w:tcW w:w="1417" w:type="dxa"/>
          </w:tcPr>
          <w:p w:rsidR="00F23253" w:rsidRPr="001266DF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Индиви</w:t>
            </w:r>
            <w:proofErr w:type="spellEnd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-дуальная</w:t>
            </w:r>
            <w:proofErr w:type="gramEnd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проверка письменно</w:t>
            </w:r>
          </w:p>
        </w:tc>
        <w:tc>
          <w:tcPr>
            <w:tcW w:w="1418" w:type="dxa"/>
          </w:tcPr>
          <w:p w:rsidR="00F23253" w:rsidRPr="001266DF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F23253" w:rsidRPr="001266DF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F23253" w:rsidRPr="0050506F" w:rsidTr="00AE1922">
        <w:trPr>
          <w:trHeight w:val="835"/>
        </w:trPr>
        <w:tc>
          <w:tcPr>
            <w:tcW w:w="2977" w:type="dxa"/>
          </w:tcPr>
          <w:p w:rsidR="00F23253" w:rsidRPr="001266DF" w:rsidRDefault="00F23253" w:rsidP="00F23253">
            <w:pPr>
              <w:jc w:val="both"/>
              <w:rPr>
                <w:rFonts w:cs="Times New Roman"/>
                <w:bCs/>
                <w:sz w:val="20"/>
                <w:szCs w:val="20"/>
                <w:lang w:eastAsia="ru-RU"/>
              </w:rPr>
            </w:pPr>
            <w:r w:rsidRPr="001266DF">
              <w:rPr>
                <w:rFonts w:cs="Times New Roman"/>
                <w:bCs/>
                <w:sz w:val="20"/>
                <w:szCs w:val="20"/>
                <w:lang w:eastAsia="ru-RU"/>
              </w:rPr>
              <w:t>Тема 4.1. Гражданско-правовые договоры</w:t>
            </w:r>
          </w:p>
        </w:tc>
        <w:tc>
          <w:tcPr>
            <w:tcW w:w="2410" w:type="dxa"/>
          </w:tcPr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ОК3</w:t>
            </w:r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ОК12</w:t>
            </w:r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ПК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.1.</w:t>
            </w:r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ПК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.3.</w:t>
            </w:r>
          </w:p>
          <w:p w:rsidR="00F23253" w:rsidRPr="001266DF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З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  <w:proofErr w:type="gramEnd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. У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17" w:type="dxa"/>
          </w:tcPr>
          <w:p w:rsidR="00F23253" w:rsidRPr="001266DF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Коллектив-</w:t>
            </w:r>
            <w:proofErr w:type="spell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ная</w:t>
            </w:r>
            <w:proofErr w:type="spellEnd"/>
            <w:proofErr w:type="gramEnd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проверка</w:t>
            </w:r>
          </w:p>
        </w:tc>
        <w:tc>
          <w:tcPr>
            <w:tcW w:w="1418" w:type="dxa"/>
          </w:tcPr>
          <w:p w:rsidR="00F23253" w:rsidRPr="001266DF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F23253" w:rsidRPr="001266DF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F23253" w:rsidRPr="0050506F" w:rsidTr="00AE1922">
        <w:trPr>
          <w:trHeight w:val="835"/>
        </w:trPr>
        <w:tc>
          <w:tcPr>
            <w:tcW w:w="2977" w:type="dxa"/>
          </w:tcPr>
          <w:p w:rsidR="00F23253" w:rsidRPr="001266DF" w:rsidRDefault="00F23253" w:rsidP="00F23253">
            <w:pPr>
              <w:jc w:val="both"/>
              <w:rPr>
                <w:rFonts w:cs="Times New Roman"/>
                <w:bCs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Тема 4.2. Договор купли-продажи</w:t>
            </w:r>
          </w:p>
        </w:tc>
        <w:tc>
          <w:tcPr>
            <w:tcW w:w="2410" w:type="dxa"/>
          </w:tcPr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ОК3</w:t>
            </w:r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ОК12</w:t>
            </w:r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ПК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.1.</w:t>
            </w:r>
          </w:p>
          <w:p w:rsidR="00F23253" w:rsidRPr="001266DF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У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, У3, З4</w:t>
            </w:r>
          </w:p>
        </w:tc>
        <w:tc>
          <w:tcPr>
            <w:tcW w:w="1417" w:type="dxa"/>
          </w:tcPr>
          <w:p w:rsidR="00F23253" w:rsidRPr="001266DF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Фронталь-ный</w:t>
            </w:r>
            <w:proofErr w:type="spellEnd"/>
            <w:proofErr w:type="gramEnd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опрос</w:t>
            </w:r>
          </w:p>
        </w:tc>
        <w:tc>
          <w:tcPr>
            <w:tcW w:w="1418" w:type="dxa"/>
          </w:tcPr>
          <w:p w:rsidR="00F23253" w:rsidRPr="001266DF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F23253" w:rsidRPr="001266DF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F23253" w:rsidRPr="0050506F" w:rsidTr="00AE1922">
        <w:trPr>
          <w:trHeight w:val="835"/>
        </w:trPr>
        <w:tc>
          <w:tcPr>
            <w:tcW w:w="2977" w:type="dxa"/>
          </w:tcPr>
          <w:p w:rsidR="00F23253" w:rsidRPr="001266DF" w:rsidRDefault="00F23253" w:rsidP="00F23253">
            <w:pPr>
              <w:jc w:val="both"/>
              <w:rPr>
                <w:rFonts w:cs="Times New Roman"/>
                <w:bCs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lastRenderedPageBreak/>
              <w:t>Тема 4.3. Договор аренды</w:t>
            </w:r>
          </w:p>
        </w:tc>
        <w:tc>
          <w:tcPr>
            <w:tcW w:w="2410" w:type="dxa"/>
          </w:tcPr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ОК3</w:t>
            </w:r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ОК12</w:t>
            </w:r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ПК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.1.</w:t>
            </w:r>
          </w:p>
          <w:p w:rsidR="00F23253" w:rsidRPr="001266DF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У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, У3, З4.</w:t>
            </w:r>
          </w:p>
        </w:tc>
        <w:tc>
          <w:tcPr>
            <w:tcW w:w="1417" w:type="dxa"/>
          </w:tcPr>
          <w:p w:rsidR="00F23253" w:rsidRPr="001266DF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Фронталь-ный</w:t>
            </w:r>
            <w:proofErr w:type="spellEnd"/>
            <w:proofErr w:type="gramEnd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опрос</w:t>
            </w:r>
          </w:p>
        </w:tc>
        <w:tc>
          <w:tcPr>
            <w:tcW w:w="1418" w:type="dxa"/>
          </w:tcPr>
          <w:p w:rsidR="00F23253" w:rsidRPr="001266DF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F23253" w:rsidRPr="001266DF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</w:rPr>
            </w:pPr>
          </w:p>
        </w:tc>
      </w:tr>
      <w:tr w:rsidR="00F23253" w:rsidRPr="0050506F" w:rsidTr="00AE1922">
        <w:trPr>
          <w:trHeight w:val="1100"/>
        </w:trPr>
        <w:tc>
          <w:tcPr>
            <w:tcW w:w="2977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lastRenderedPageBreak/>
              <w:t>Тема 4.4. Договор подряда</w:t>
            </w:r>
          </w:p>
        </w:tc>
        <w:tc>
          <w:tcPr>
            <w:tcW w:w="2410" w:type="dxa"/>
          </w:tcPr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ОК3</w:t>
            </w:r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ОК12</w:t>
            </w:r>
          </w:p>
          <w:p w:rsidR="00DF509A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ПК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.1.</w:t>
            </w:r>
          </w:p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У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, У3, З4.</w:t>
            </w:r>
          </w:p>
        </w:tc>
        <w:tc>
          <w:tcPr>
            <w:tcW w:w="1417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Фронталь-ный</w:t>
            </w:r>
            <w:proofErr w:type="spellEnd"/>
            <w:proofErr w:type="gramEnd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опрос</w:t>
            </w:r>
          </w:p>
        </w:tc>
        <w:tc>
          <w:tcPr>
            <w:tcW w:w="1418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F23253" w:rsidRPr="0050506F" w:rsidTr="00AE1922">
        <w:trPr>
          <w:trHeight w:val="835"/>
        </w:trPr>
        <w:tc>
          <w:tcPr>
            <w:tcW w:w="2977" w:type="dxa"/>
          </w:tcPr>
          <w:p w:rsidR="00DF509A" w:rsidRDefault="00DF509A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</w:p>
          <w:p w:rsidR="00DF509A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Тема 5.1. Административные правонарушения и административная ответственность</w:t>
            </w:r>
          </w:p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</w:tcPr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ОК3</w:t>
            </w:r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ОК12</w:t>
            </w:r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З13, У5.</w:t>
            </w:r>
          </w:p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Фронталь-ный</w:t>
            </w:r>
            <w:proofErr w:type="spellEnd"/>
            <w:proofErr w:type="gramEnd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опрос</w:t>
            </w:r>
          </w:p>
        </w:tc>
        <w:tc>
          <w:tcPr>
            <w:tcW w:w="1418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F23253" w:rsidRPr="0050506F" w:rsidTr="00AE1922">
        <w:trPr>
          <w:trHeight w:val="1145"/>
        </w:trPr>
        <w:tc>
          <w:tcPr>
            <w:tcW w:w="2977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Тема 6.1. Судебный порядок решения споров</w:t>
            </w:r>
          </w:p>
        </w:tc>
        <w:tc>
          <w:tcPr>
            <w:tcW w:w="2410" w:type="dxa"/>
          </w:tcPr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ОК3</w:t>
            </w:r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  <w:proofErr w:type="gramEnd"/>
          </w:p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ОК12, У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  <w:proofErr w:type="gramEnd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, З14, У1.</w:t>
            </w:r>
          </w:p>
        </w:tc>
        <w:tc>
          <w:tcPr>
            <w:tcW w:w="1417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Индиви</w:t>
            </w:r>
            <w:proofErr w:type="spellEnd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-дуальная</w:t>
            </w:r>
            <w:proofErr w:type="gramEnd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проверка письменно</w:t>
            </w:r>
          </w:p>
        </w:tc>
        <w:tc>
          <w:tcPr>
            <w:tcW w:w="1418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F23253" w:rsidRPr="0050506F" w:rsidTr="00AE1922">
        <w:trPr>
          <w:trHeight w:val="850"/>
        </w:trPr>
        <w:tc>
          <w:tcPr>
            <w:tcW w:w="2977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1266DF">
              <w:rPr>
                <w:rFonts w:cs="Times New Roman"/>
                <w:bCs/>
                <w:sz w:val="20"/>
                <w:szCs w:val="20"/>
                <w:lang w:eastAsia="ru-RU"/>
              </w:rPr>
              <w:t>Составление искового заявления</w:t>
            </w:r>
          </w:p>
        </w:tc>
        <w:tc>
          <w:tcPr>
            <w:tcW w:w="2410" w:type="dxa"/>
          </w:tcPr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ОК3</w:t>
            </w:r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  <w:proofErr w:type="gramEnd"/>
          </w:p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У</w:t>
            </w:r>
            <w:proofErr w:type="gramStart"/>
            <w:r w:rsidRPr="001266DF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2</w:t>
            </w:r>
            <w:proofErr w:type="gramEnd"/>
            <w:r w:rsidRPr="001266DF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, 3.14, У1</w:t>
            </w:r>
          </w:p>
        </w:tc>
        <w:tc>
          <w:tcPr>
            <w:tcW w:w="1417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F23253" w:rsidRPr="0050506F" w:rsidTr="00AE1922">
        <w:trPr>
          <w:trHeight w:val="850"/>
        </w:trPr>
        <w:tc>
          <w:tcPr>
            <w:tcW w:w="2977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Тема 7.1. Трудовой договор, понятие, виды и субъекты трудового договора.</w:t>
            </w:r>
          </w:p>
        </w:tc>
        <w:tc>
          <w:tcPr>
            <w:tcW w:w="2410" w:type="dxa"/>
          </w:tcPr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ОК3</w:t>
            </w:r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  <w:proofErr w:type="gramEnd"/>
          </w:p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ОК12, З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  <w:proofErr w:type="gramEnd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, З8</w:t>
            </w:r>
          </w:p>
        </w:tc>
        <w:tc>
          <w:tcPr>
            <w:tcW w:w="1417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Фронталь-ный</w:t>
            </w:r>
            <w:proofErr w:type="spellEnd"/>
            <w:proofErr w:type="gramEnd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опрос</w:t>
            </w:r>
          </w:p>
        </w:tc>
        <w:tc>
          <w:tcPr>
            <w:tcW w:w="1418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F23253" w:rsidRPr="0050506F" w:rsidTr="00AE1922">
        <w:trPr>
          <w:trHeight w:val="850"/>
        </w:trPr>
        <w:tc>
          <w:tcPr>
            <w:tcW w:w="2977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Изменение условий трудового договора. Прекращение, расторжение трудового договора</w:t>
            </w:r>
          </w:p>
        </w:tc>
        <w:tc>
          <w:tcPr>
            <w:tcW w:w="2410" w:type="dxa"/>
          </w:tcPr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ОК3</w:t>
            </w:r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  <w:proofErr w:type="gramEnd"/>
          </w:p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ОК12, З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  <w:proofErr w:type="gramEnd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, З8.</w:t>
            </w:r>
          </w:p>
        </w:tc>
        <w:tc>
          <w:tcPr>
            <w:tcW w:w="1417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Фронталь-ный</w:t>
            </w:r>
            <w:proofErr w:type="spellEnd"/>
            <w:proofErr w:type="gramEnd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опрос</w:t>
            </w:r>
          </w:p>
        </w:tc>
        <w:tc>
          <w:tcPr>
            <w:tcW w:w="1418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F23253" w:rsidRPr="0050506F" w:rsidTr="00AE1922">
        <w:trPr>
          <w:trHeight w:val="850"/>
        </w:trPr>
        <w:tc>
          <w:tcPr>
            <w:tcW w:w="2977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Тема 7.2. Заработная плата</w:t>
            </w:r>
          </w:p>
        </w:tc>
        <w:tc>
          <w:tcPr>
            <w:tcW w:w="2410" w:type="dxa"/>
          </w:tcPr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ОК3</w:t>
            </w:r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  <w:proofErr w:type="gramEnd"/>
          </w:p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ОК12. З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9</w:t>
            </w:r>
            <w:proofErr w:type="gramEnd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417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1266DF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Фронталь-ный</w:t>
            </w:r>
            <w:proofErr w:type="spellEnd"/>
            <w:proofErr w:type="gramEnd"/>
            <w:r w:rsidRPr="001266DF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 xml:space="preserve"> опрос</w:t>
            </w:r>
          </w:p>
        </w:tc>
        <w:tc>
          <w:tcPr>
            <w:tcW w:w="1418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F23253" w:rsidRPr="0050506F" w:rsidTr="00AE1922">
        <w:trPr>
          <w:trHeight w:val="850"/>
        </w:trPr>
        <w:tc>
          <w:tcPr>
            <w:tcW w:w="2977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Тема 7.3. Дисциплинарная и материальная ответственность работника</w:t>
            </w:r>
          </w:p>
        </w:tc>
        <w:tc>
          <w:tcPr>
            <w:tcW w:w="2410" w:type="dxa"/>
          </w:tcPr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ОК3</w:t>
            </w:r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  <w:proofErr w:type="gramEnd"/>
          </w:p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ОК12. З.12, З14</w:t>
            </w:r>
          </w:p>
        </w:tc>
        <w:tc>
          <w:tcPr>
            <w:tcW w:w="1417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Фронталь-ный</w:t>
            </w:r>
            <w:proofErr w:type="spellEnd"/>
            <w:proofErr w:type="gramEnd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опрос</w:t>
            </w:r>
          </w:p>
        </w:tc>
        <w:tc>
          <w:tcPr>
            <w:tcW w:w="1418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F23253" w:rsidRPr="0050506F" w:rsidTr="00AE1922">
        <w:trPr>
          <w:trHeight w:val="850"/>
        </w:trPr>
        <w:tc>
          <w:tcPr>
            <w:tcW w:w="2977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1266DF">
              <w:rPr>
                <w:rFonts w:cs="Times New Roman"/>
                <w:bCs/>
                <w:sz w:val="20"/>
                <w:szCs w:val="20"/>
                <w:lang w:eastAsia="ru-RU"/>
              </w:rPr>
              <w:t>Составление договора о материальной ответственности</w:t>
            </w:r>
          </w:p>
        </w:tc>
        <w:tc>
          <w:tcPr>
            <w:tcW w:w="2410" w:type="dxa"/>
          </w:tcPr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ОК3</w:t>
            </w:r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  <w:proofErr w:type="gramEnd"/>
          </w:p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ПК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.1, З.12, З14</w:t>
            </w:r>
          </w:p>
        </w:tc>
        <w:tc>
          <w:tcPr>
            <w:tcW w:w="1417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F23253" w:rsidRPr="0050506F" w:rsidTr="00AE1922">
        <w:trPr>
          <w:trHeight w:val="850"/>
        </w:trPr>
        <w:tc>
          <w:tcPr>
            <w:tcW w:w="2977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Тема 7.4. Роль государственного регулирования в обеспечении занятости населения</w:t>
            </w:r>
          </w:p>
        </w:tc>
        <w:tc>
          <w:tcPr>
            <w:tcW w:w="2410" w:type="dxa"/>
          </w:tcPr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ОК3</w:t>
            </w:r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  <w:proofErr w:type="gramEnd"/>
          </w:p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ОК12. З10</w:t>
            </w:r>
          </w:p>
        </w:tc>
        <w:tc>
          <w:tcPr>
            <w:tcW w:w="1417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Индиви</w:t>
            </w:r>
            <w:proofErr w:type="spellEnd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-дуальная</w:t>
            </w:r>
            <w:proofErr w:type="gramEnd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проверка письменно</w:t>
            </w:r>
          </w:p>
        </w:tc>
        <w:tc>
          <w:tcPr>
            <w:tcW w:w="1418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F23253" w:rsidRPr="0050506F" w:rsidTr="00AE1922">
        <w:trPr>
          <w:trHeight w:val="850"/>
        </w:trPr>
        <w:tc>
          <w:tcPr>
            <w:tcW w:w="2977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Тема 7.5. Право социальной защиты и социального обеспечения</w:t>
            </w:r>
          </w:p>
        </w:tc>
        <w:tc>
          <w:tcPr>
            <w:tcW w:w="2410" w:type="dxa"/>
          </w:tcPr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ОК3</w:t>
            </w:r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ОК12, З11.</w:t>
            </w:r>
          </w:p>
          <w:p w:rsidR="00F23253" w:rsidRPr="001266DF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Фронталь-ный</w:t>
            </w:r>
            <w:proofErr w:type="spellEnd"/>
            <w:proofErr w:type="gramEnd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опрос</w:t>
            </w:r>
          </w:p>
        </w:tc>
        <w:tc>
          <w:tcPr>
            <w:tcW w:w="1418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F23253" w:rsidRPr="0050506F" w:rsidTr="00AE1922">
        <w:trPr>
          <w:trHeight w:val="850"/>
        </w:trPr>
        <w:tc>
          <w:tcPr>
            <w:tcW w:w="2977" w:type="dxa"/>
          </w:tcPr>
          <w:p w:rsidR="00DF509A" w:rsidRDefault="00F23253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Тема 8.1. Закон</w:t>
            </w:r>
            <w:r w:rsidR="00153999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«О защите прав потребителей».</w:t>
            </w:r>
          </w:p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</w:tcPr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ОК3</w:t>
            </w:r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ОК12</w:t>
            </w:r>
          </w:p>
          <w:p w:rsidR="00F23253" w:rsidRPr="001266DF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ПК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17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Фронталь-ный</w:t>
            </w:r>
            <w:proofErr w:type="spellEnd"/>
            <w:proofErr w:type="gramEnd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опрос</w:t>
            </w:r>
          </w:p>
        </w:tc>
        <w:tc>
          <w:tcPr>
            <w:tcW w:w="1418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F23253" w:rsidRPr="0050506F" w:rsidTr="00AE1922">
        <w:trPr>
          <w:trHeight w:val="850"/>
        </w:trPr>
        <w:tc>
          <w:tcPr>
            <w:tcW w:w="2977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Тема 8.2. ГОСТ 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Р</w:t>
            </w:r>
            <w:proofErr w:type="gramEnd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51303-99 Торговля.</w:t>
            </w:r>
          </w:p>
        </w:tc>
        <w:tc>
          <w:tcPr>
            <w:tcW w:w="2410" w:type="dxa"/>
          </w:tcPr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ОК3</w:t>
            </w:r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ОК12</w:t>
            </w:r>
          </w:p>
          <w:p w:rsidR="00F23253" w:rsidRPr="001266DF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ПК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.3У1, У5,З14</w:t>
            </w:r>
          </w:p>
        </w:tc>
        <w:tc>
          <w:tcPr>
            <w:tcW w:w="1417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F23253" w:rsidRPr="0050506F" w:rsidTr="00AE1922">
        <w:trPr>
          <w:trHeight w:val="850"/>
        </w:trPr>
        <w:tc>
          <w:tcPr>
            <w:tcW w:w="2977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Решение практических ситуаций</w:t>
            </w:r>
          </w:p>
        </w:tc>
        <w:tc>
          <w:tcPr>
            <w:tcW w:w="2410" w:type="dxa"/>
          </w:tcPr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ОК3</w:t>
            </w:r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ОК</w:t>
            </w:r>
            <w:proofErr w:type="gramStart"/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  <w:proofErr w:type="gramEnd"/>
          </w:p>
          <w:p w:rsidR="00DF509A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266DF">
              <w:rPr>
                <w:rFonts w:eastAsia="Times New Roman" w:cs="Times New Roman"/>
                <w:sz w:val="20"/>
                <w:szCs w:val="20"/>
                <w:lang w:eastAsia="ru-RU"/>
              </w:rPr>
              <w:t>3У1, У5,З14</w:t>
            </w:r>
          </w:p>
          <w:p w:rsidR="00F23253" w:rsidRPr="001266DF" w:rsidRDefault="00F23253" w:rsidP="00F23253">
            <w:pPr>
              <w:jc w:val="both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F23253" w:rsidRPr="001266DF" w:rsidRDefault="00F23253" w:rsidP="00F23253">
            <w:pPr>
              <w:keepNext/>
              <w:jc w:val="both"/>
              <w:outlineLvl w:val="3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1266DF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Диф</w:t>
            </w:r>
            <w:proofErr w:type="spellEnd"/>
            <w:r w:rsidRPr="001266DF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. зачет</w:t>
            </w:r>
          </w:p>
        </w:tc>
      </w:tr>
    </w:tbl>
    <w:p w:rsidR="00DF509A" w:rsidRDefault="00DF509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360" w:firstLine="709"/>
        <w:jc w:val="both"/>
        <w:rPr>
          <w:rFonts w:eastAsia="TimesNewRomanPSMT" w:cs="Times New Roman"/>
          <w:b/>
          <w:color w:val="000000"/>
        </w:rPr>
      </w:pPr>
    </w:p>
    <w:p w:rsidR="00DF509A" w:rsidRDefault="00F015F8" w:rsidP="00DF509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center"/>
        <w:rPr>
          <w:rFonts w:eastAsia="TimesNewRomanPSMT" w:cs="Times New Roman"/>
          <w:b/>
          <w:bCs/>
          <w:color w:val="000000"/>
        </w:rPr>
      </w:pPr>
      <w:r>
        <w:rPr>
          <w:rFonts w:eastAsia="TimesNewRomanPSMT" w:cs="Times New Roman"/>
          <w:b/>
          <w:bCs/>
          <w:color w:val="000000"/>
        </w:rPr>
        <w:t>Аннотация рабочей</w:t>
      </w:r>
      <w:r w:rsidR="0029560E">
        <w:rPr>
          <w:rFonts w:eastAsia="TimesNewRomanPSMT" w:cs="Times New Roman"/>
          <w:b/>
          <w:bCs/>
          <w:color w:val="000000"/>
        </w:rPr>
        <w:t xml:space="preserve"> программы дисциплины</w:t>
      </w:r>
    </w:p>
    <w:p w:rsidR="00DF509A" w:rsidRDefault="0029560E" w:rsidP="00DF509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center"/>
        <w:rPr>
          <w:rFonts w:eastAsia="TimesNewRomanPSMT" w:cs="Times New Roman"/>
          <w:b/>
          <w:bCs/>
          <w:color w:val="000000"/>
        </w:rPr>
      </w:pPr>
      <w:r>
        <w:rPr>
          <w:rFonts w:eastAsia="TimesNewRomanPSMT" w:cs="Times New Roman"/>
          <w:b/>
          <w:bCs/>
          <w:color w:val="000000"/>
        </w:rPr>
        <w:t>ОПД.07 Основы экономики</w:t>
      </w:r>
      <w:r>
        <w:rPr>
          <w:rFonts w:eastAsia="Helvetica" w:cs="Times New Roman"/>
          <w:b/>
          <w:bCs/>
          <w:i/>
          <w:iCs/>
          <w:color w:val="000000"/>
        </w:rPr>
        <w:t xml:space="preserve">, </w:t>
      </w:r>
      <w:r>
        <w:rPr>
          <w:rFonts w:eastAsia="TimesNewRomanPSMT" w:cs="Times New Roman"/>
          <w:b/>
          <w:bCs/>
          <w:color w:val="000000"/>
        </w:rPr>
        <w:t>менеджмента и маркетинга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b/>
          <w:bCs/>
          <w:color w:val="000000"/>
        </w:rPr>
        <w:t>Цель освоения дисциплины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b/>
          <w:bCs/>
          <w:color w:val="000000"/>
        </w:rPr>
      </w:pPr>
      <w:proofErr w:type="gramStart"/>
      <w:r>
        <w:rPr>
          <w:rFonts w:eastAsia="TimesNewRomanPSMT" w:cs="Times New Roman"/>
          <w:color w:val="000000"/>
        </w:rPr>
        <w:t xml:space="preserve">приобретение студентами теоретических знаний макро- и микроэкономики и практических навыков расчета основных макро- и микроэкономических </w:t>
      </w:r>
      <w:proofErr w:type="spellStart"/>
      <w:r>
        <w:rPr>
          <w:rFonts w:eastAsia="TimesNewRomanPSMT" w:cs="Times New Roman"/>
          <w:color w:val="000000"/>
        </w:rPr>
        <w:t>показателеи</w:t>
      </w:r>
      <w:proofErr w:type="spellEnd"/>
      <w:r>
        <w:rPr>
          <w:rFonts w:eastAsia="TimesNewRomanPSMT" w:cs="Times New Roman"/>
          <w:color w:val="000000"/>
        </w:rPr>
        <w:t xml:space="preserve">̆ усвоение теоретических знаний в области основ маркетинга, приобретения умений выявления </w:t>
      </w:r>
      <w:proofErr w:type="spellStart"/>
      <w:r>
        <w:rPr>
          <w:rFonts w:eastAsia="TimesNewRomanPSMT" w:cs="Times New Roman"/>
          <w:color w:val="000000"/>
        </w:rPr>
        <w:t>потребностеи</w:t>
      </w:r>
      <w:proofErr w:type="spellEnd"/>
      <w:r>
        <w:rPr>
          <w:rFonts w:eastAsia="TimesNewRomanPSMT" w:cs="Times New Roman"/>
          <w:color w:val="000000"/>
        </w:rPr>
        <w:t>̆ и средств для их удовлетворения, стимулирования сбыта, проведения маркетинговых исследований на рынке.</w:t>
      </w:r>
      <w:proofErr w:type="gramEnd"/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b/>
          <w:bCs/>
          <w:color w:val="000000"/>
        </w:rPr>
        <w:t xml:space="preserve">Место дисциплины в учебном плане и трудоемкость в </w:t>
      </w:r>
      <w:proofErr w:type="gramStart"/>
      <w:r>
        <w:rPr>
          <w:rFonts w:eastAsia="TimesNewRomanPSMT" w:cs="Times New Roman"/>
          <w:b/>
          <w:bCs/>
          <w:color w:val="000000"/>
        </w:rPr>
        <w:t>зачетных</w:t>
      </w:r>
      <w:proofErr w:type="gramEnd"/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b/>
          <w:bCs/>
          <w:color w:val="000000"/>
        </w:rPr>
      </w:pPr>
      <w:r>
        <w:rPr>
          <w:rFonts w:eastAsia="TimesNewRomanPSMT" w:cs="Times New Roman"/>
          <w:color w:val="000000"/>
        </w:rPr>
        <w:t xml:space="preserve">Дисциплина относится к </w:t>
      </w:r>
      <w:proofErr w:type="spellStart"/>
      <w:r>
        <w:rPr>
          <w:rFonts w:eastAsia="TimesNewRomanPSMT" w:cs="Times New Roman"/>
          <w:color w:val="000000"/>
        </w:rPr>
        <w:t>базовои</w:t>
      </w:r>
      <w:proofErr w:type="spellEnd"/>
      <w:r>
        <w:rPr>
          <w:rFonts w:eastAsia="TimesNewRomanPSMT" w:cs="Times New Roman"/>
          <w:color w:val="000000"/>
        </w:rPr>
        <w:t xml:space="preserve">̆ части профессионального цикла П.00 и является </w:t>
      </w:r>
      <w:proofErr w:type="spellStart"/>
      <w:r>
        <w:rPr>
          <w:rFonts w:eastAsia="TimesNewRomanPSMT" w:cs="Times New Roman"/>
          <w:color w:val="000000"/>
        </w:rPr>
        <w:t>общепрофессиональнои</w:t>
      </w:r>
      <w:proofErr w:type="spellEnd"/>
      <w:r>
        <w:rPr>
          <w:rFonts w:eastAsia="TimesNewRomanPSMT" w:cs="Times New Roman"/>
          <w:color w:val="000000"/>
        </w:rPr>
        <w:t xml:space="preserve">̆ </w:t>
      </w:r>
      <w:proofErr w:type="spellStart"/>
      <w:r>
        <w:rPr>
          <w:rFonts w:eastAsia="TimesNewRomanPSMT" w:cs="Times New Roman"/>
          <w:color w:val="000000"/>
        </w:rPr>
        <w:t>дисциплинои</w:t>
      </w:r>
      <w:proofErr w:type="spellEnd"/>
      <w:r>
        <w:rPr>
          <w:rFonts w:eastAsia="TimesNewRomanPSMT" w:cs="Times New Roman"/>
          <w:color w:val="000000"/>
        </w:rPr>
        <w:t>̆.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 xml:space="preserve">Изучение дисциплины нацелено на формирование специалиста широкого профиля, способного обобщать экономические явления, имеющего цельное представление о функционировании макро- и микроэкономики, умеющего находить и использовать экономическую информацию в </w:t>
      </w:r>
      <w:proofErr w:type="spellStart"/>
      <w:r>
        <w:rPr>
          <w:rFonts w:eastAsia="TimesNewRomanPSMT" w:cs="Times New Roman"/>
          <w:color w:val="000000"/>
        </w:rPr>
        <w:t>своеи</w:t>
      </w:r>
      <w:proofErr w:type="spellEnd"/>
      <w:r>
        <w:rPr>
          <w:rFonts w:eastAsia="TimesNewRomanPSMT" w:cs="Times New Roman"/>
          <w:color w:val="000000"/>
        </w:rPr>
        <w:t xml:space="preserve">̆ </w:t>
      </w:r>
      <w:proofErr w:type="spellStart"/>
      <w:r>
        <w:rPr>
          <w:rFonts w:eastAsia="TimesNewRomanPSMT" w:cs="Times New Roman"/>
          <w:color w:val="000000"/>
        </w:rPr>
        <w:t>профессиональнои</w:t>
      </w:r>
      <w:proofErr w:type="spellEnd"/>
      <w:r>
        <w:rPr>
          <w:rFonts w:eastAsia="TimesNewRomanPSMT" w:cs="Times New Roman"/>
          <w:color w:val="000000"/>
        </w:rPr>
        <w:t>̆ деятельности.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b/>
          <w:bCs/>
          <w:color w:val="000000"/>
        </w:rPr>
      </w:pPr>
      <w:r>
        <w:rPr>
          <w:rFonts w:eastAsia="TimesNewRomanPSMT" w:cs="Times New Roman"/>
          <w:color w:val="000000"/>
        </w:rPr>
        <w:t>Дисциплину дополняет последующее или параллельное освоение следующих дисциплин: Управление структурным подразделением организации.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b/>
          <w:bCs/>
          <w:color w:val="000000"/>
        </w:rPr>
        <w:t>Формируемые компетенции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b/>
          <w:bCs/>
          <w:color w:val="000000"/>
        </w:rPr>
      </w:pPr>
      <w:proofErr w:type="gramStart"/>
      <w:r>
        <w:rPr>
          <w:rFonts w:eastAsia="TimesNewRomanPSMT" w:cs="Times New Roman"/>
          <w:color w:val="000000"/>
        </w:rPr>
        <w:t>ОК</w:t>
      </w:r>
      <w:proofErr w:type="gramEnd"/>
      <w:r>
        <w:rPr>
          <w:rFonts w:eastAsia="TimesNewRomanPSMT" w:cs="Times New Roman"/>
          <w:color w:val="000000"/>
        </w:rPr>
        <w:t xml:space="preserve"> 1-10, ПК 1.1-1.3, ПК 2.1-2.3, ПК 3.1-3.4, ПК 4.1-4.4, ПК 5.1-5.2, ПК 6.1-6.5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b/>
          <w:bCs/>
          <w:color w:val="000000"/>
        </w:rPr>
        <w:t>Знания, умения и навыки, формируемые в результате освоения дисциплины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 xml:space="preserve">В результате освоения дисциплины </w:t>
      </w:r>
      <w:proofErr w:type="spellStart"/>
      <w:r>
        <w:rPr>
          <w:rFonts w:eastAsia="TimesNewRomanPSMT" w:cs="Times New Roman"/>
          <w:color w:val="000000"/>
        </w:rPr>
        <w:t>обучающийся</w:t>
      </w:r>
      <w:proofErr w:type="spellEnd"/>
      <w:r>
        <w:rPr>
          <w:rFonts w:eastAsia="TimesNewRomanPSMT" w:cs="Times New Roman"/>
          <w:color w:val="000000"/>
        </w:rPr>
        <w:t xml:space="preserve"> должен </w:t>
      </w:r>
      <w:r>
        <w:rPr>
          <w:rFonts w:eastAsia="TimesNewRomanPSMT" w:cs="Times New Roman"/>
          <w:b/>
          <w:bCs/>
          <w:color w:val="000000"/>
        </w:rPr>
        <w:t xml:space="preserve">уметь: </w:t>
      </w:r>
      <w:r>
        <w:rPr>
          <w:rFonts w:eastAsia="TimesNewRomanPSMT" w:cs="Times New Roman"/>
          <w:color w:val="000000"/>
        </w:rPr>
        <w:t>− рассчитывать основные технико-экономические показатели деятельности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 xml:space="preserve">организации; − применять в </w:t>
      </w:r>
      <w:proofErr w:type="spellStart"/>
      <w:r>
        <w:rPr>
          <w:rFonts w:eastAsia="TimesNewRomanPSMT" w:cs="Times New Roman"/>
          <w:color w:val="000000"/>
        </w:rPr>
        <w:t>профессиональнои</w:t>
      </w:r>
      <w:proofErr w:type="spellEnd"/>
      <w:r>
        <w:rPr>
          <w:rFonts w:eastAsia="TimesNewRomanPSMT" w:cs="Times New Roman"/>
          <w:color w:val="000000"/>
        </w:rPr>
        <w:t xml:space="preserve">̆ деятельности приемы </w:t>
      </w:r>
      <w:proofErr w:type="gramStart"/>
      <w:r>
        <w:rPr>
          <w:rFonts w:eastAsia="TimesNewRomanPSMT" w:cs="Times New Roman"/>
          <w:color w:val="000000"/>
        </w:rPr>
        <w:t>делового</w:t>
      </w:r>
      <w:proofErr w:type="gramEnd"/>
      <w:r>
        <w:rPr>
          <w:rFonts w:eastAsia="TimesNewRomanPSMT" w:cs="Times New Roman"/>
          <w:color w:val="000000"/>
        </w:rPr>
        <w:t xml:space="preserve"> и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>управленческого общения; − анализировать ситуацию на рынке товаров и услуг.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 xml:space="preserve">В результате освоения </w:t>
      </w:r>
      <w:proofErr w:type="spellStart"/>
      <w:r>
        <w:rPr>
          <w:rFonts w:eastAsia="TimesNewRomanPSMT" w:cs="Times New Roman"/>
          <w:color w:val="000000"/>
        </w:rPr>
        <w:t>учебнои</w:t>
      </w:r>
      <w:proofErr w:type="spellEnd"/>
      <w:r>
        <w:rPr>
          <w:rFonts w:eastAsia="TimesNewRomanPSMT" w:cs="Times New Roman"/>
          <w:color w:val="000000"/>
        </w:rPr>
        <w:t xml:space="preserve">̆ дисциплины </w:t>
      </w:r>
      <w:proofErr w:type="spellStart"/>
      <w:r>
        <w:rPr>
          <w:rFonts w:eastAsia="TimesNewRomanPSMT" w:cs="Times New Roman"/>
          <w:color w:val="000000"/>
        </w:rPr>
        <w:t>обучающийся</w:t>
      </w:r>
      <w:proofErr w:type="spellEnd"/>
      <w:r>
        <w:rPr>
          <w:rFonts w:eastAsia="TimesNewRomanPSMT" w:cs="Times New Roman"/>
          <w:color w:val="000000"/>
        </w:rPr>
        <w:t xml:space="preserve"> должен </w:t>
      </w:r>
      <w:r>
        <w:rPr>
          <w:rFonts w:eastAsia="TimesNewRomanPSMT" w:cs="Times New Roman"/>
          <w:b/>
          <w:bCs/>
          <w:color w:val="000000"/>
        </w:rPr>
        <w:t>знать</w:t>
      </w:r>
      <w:r>
        <w:rPr>
          <w:rFonts w:eastAsia="TimesNewRomanPSMT" w:cs="Times New Roman"/>
          <w:color w:val="000000"/>
        </w:rPr>
        <w:t xml:space="preserve">: − основные положения </w:t>
      </w:r>
      <w:proofErr w:type="spellStart"/>
      <w:r>
        <w:rPr>
          <w:rFonts w:eastAsia="TimesNewRomanPSMT" w:cs="Times New Roman"/>
          <w:color w:val="000000"/>
        </w:rPr>
        <w:t>экономическои</w:t>
      </w:r>
      <w:proofErr w:type="spellEnd"/>
      <w:r>
        <w:rPr>
          <w:rFonts w:eastAsia="TimesNewRomanPSMT" w:cs="Times New Roman"/>
          <w:color w:val="000000"/>
        </w:rPr>
        <w:t xml:space="preserve">̆ теории; − принципы </w:t>
      </w:r>
      <w:proofErr w:type="spellStart"/>
      <w:r>
        <w:rPr>
          <w:rFonts w:eastAsia="TimesNewRomanPSMT" w:cs="Times New Roman"/>
          <w:color w:val="000000"/>
        </w:rPr>
        <w:t>рыночнои</w:t>
      </w:r>
      <w:proofErr w:type="spellEnd"/>
      <w:r>
        <w:rPr>
          <w:rFonts w:eastAsia="TimesNewRomanPSMT" w:cs="Times New Roman"/>
          <w:color w:val="000000"/>
        </w:rPr>
        <w:t>̆ экономики; − современное состояние и перспективы развития отрасли;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 xml:space="preserve">− роли и организацию </w:t>
      </w:r>
      <w:proofErr w:type="spellStart"/>
      <w:r>
        <w:rPr>
          <w:rFonts w:eastAsia="TimesNewRomanPSMT" w:cs="Times New Roman"/>
          <w:color w:val="000000"/>
        </w:rPr>
        <w:t>хозяйствующих</w:t>
      </w:r>
      <w:proofErr w:type="spellEnd"/>
      <w:r>
        <w:rPr>
          <w:rFonts w:eastAsia="TimesNewRomanPSMT" w:cs="Times New Roman"/>
          <w:color w:val="000000"/>
        </w:rPr>
        <w:t xml:space="preserve"> субъектов в </w:t>
      </w:r>
      <w:proofErr w:type="spellStart"/>
      <w:r>
        <w:rPr>
          <w:rFonts w:eastAsia="TimesNewRomanPSMT" w:cs="Times New Roman"/>
          <w:color w:val="000000"/>
        </w:rPr>
        <w:t>рыночнои</w:t>
      </w:r>
      <w:proofErr w:type="spellEnd"/>
      <w:r>
        <w:rPr>
          <w:rFonts w:eastAsia="TimesNewRomanPSMT" w:cs="Times New Roman"/>
          <w:color w:val="000000"/>
        </w:rPr>
        <w:t>̆ экономике; − механизмы ценообразования на продукцию (услуги); − формы оплаты труда; − стили управления, виды коммуникации;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 xml:space="preserve">− принципы делового общения в коллективе; − </w:t>
      </w:r>
      <w:proofErr w:type="spellStart"/>
      <w:r>
        <w:rPr>
          <w:rFonts w:eastAsia="TimesNewRomanPSMT" w:cs="Times New Roman"/>
          <w:color w:val="000000"/>
        </w:rPr>
        <w:t>управленческии</w:t>
      </w:r>
      <w:proofErr w:type="spellEnd"/>
      <w:r>
        <w:rPr>
          <w:rFonts w:eastAsia="TimesNewRomanPSMT" w:cs="Times New Roman"/>
          <w:color w:val="000000"/>
        </w:rPr>
        <w:t xml:space="preserve">̆ цикл; − особенности менеджмента в области </w:t>
      </w:r>
      <w:proofErr w:type="spellStart"/>
      <w:r>
        <w:rPr>
          <w:rFonts w:eastAsia="TimesNewRomanPSMT" w:cs="Times New Roman"/>
          <w:color w:val="000000"/>
        </w:rPr>
        <w:t>профессиональнои</w:t>
      </w:r>
      <w:proofErr w:type="spellEnd"/>
      <w:r>
        <w:rPr>
          <w:rFonts w:eastAsia="TimesNewRomanPSMT" w:cs="Times New Roman"/>
          <w:color w:val="000000"/>
        </w:rPr>
        <w:t xml:space="preserve">̆ деятельности; − сущность, цели, основные принципы и функции маркетинга, его связь </w:t>
      </w:r>
      <w:proofErr w:type="gramStart"/>
      <w:r>
        <w:rPr>
          <w:rFonts w:eastAsia="TimesNewRomanPSMT" w:cs="Times New Roman"/>
          <w:color w:val="000000"/>
        </w:rPr>
        <w:t>с</w:t>
      </w:r>
      <w:proofErr w:type="gramEnd"/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b/>
          <w:bCs/>
          <w:color w:val="000000"/>
        </w:rPr>
      </w:pPr>
      <w:r>
        <w:rPr>
          <w:rFonts w:eastAsia="TimesNewRomanPSMT" w:cs="Times New Roman"/>
          <w:color w:val="000000"/>
        </w:rPr>
        <w:t xml:space="preserve">менеджментом; − формы адаптации производства и сбыта к </w:t>
      </w:r>
      <w:proofErr w:type="spellStart"/>
      <w:r>
        <w:rPr>
          <w:rFonts w:eastAsia="TimesNewRomanPSMT" w:cs="Times New Roman"/>
          <w:color w:val="000000"/>
        </w:rPr>
        <w:t>рыночнои</w:t>
      </w:r>
      <w:proofErr w:type="spellEnd"/>
      <w:r>
        <w:rPr>
          <w:rFonts w:eastAsia="TimesNewRomanPSMT" w:cs="Times New Roman"/>
          <w:color w:val="000000"/>
        </w:rPr>
        <w:t>̆ ситуации.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b/>
          <w:bCs/>
          <w:color w:val="000000"/>
        </w:rPr>
        <w:t>Содержание дисциплины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A"/>
        </w:rPr>
      </w:pPr>
      <w:r>
        <w:rPr>
          <w:rFonts w:eastAsia="TimesNewRomanPSMT" w:cs="Times New Roman"/>
          <w:color w:val="000000"/>
        </w:rPr>
        <w:lastRenderedPageBreak/>
        <w:t xml:space="preserve">Раздел 1. Основы экономики. 1.1 Предмет, методология и функции </w:t>
      </w:r>
      <w:proofErr w:type="spellStart"/>
      <w:r>
        <w:rPr>
          <w:rFonts w:eastAsia="TimesNewRomanPSMT" w:cs="Times New Roman"/>
          <w:color w:val="000000"/>
        </w:rPr>
        <w:t>экономическои</w:t>
      </w:r>
      <w:proofErr w:type="spellEnd"/>
      <w:r>
        <w:rPr>
          <w:rFonts w:eastAsia="TimesNewRomanPSMT" w:cs="Times New Roman"/>
          <w:color w:val="000000"/>
        </w:rPr>
        <w:t>̆ теории. 1.2 Производство и экономика. 1.3 Основы теории рынка.</w:t>
      </w:r>
      <w:r>
        <w:rPr>
          <w:rFonts w:eastAsia="TimesNewRomanPSMT" w:cs="Times New Roman"/>
          <w:color w:val="000000"/>
        </w:rPr>
        <w:tab/>
        <w:t>1.4</w:t>
      </w:r>
      <w:r>
        <w:rPr>
          <w:rFonts w:eastAsia="TimesNewRomanPSMT" w:cs="Times New Roman"/>
          <w:color w:val="000000"/>
        </w:rPr>
        <w:tab/>
        <w:t>Основы</w:t>
      </w:r>
      <w:r>
        <w:rPr>
          <w:rFonts w:eastAsia="TimesNewRomanPSMT" w:cs="Times New Roman"/>
          <w:color w:val="000000"/>
        </w:rPr>
        <w:tab/>
        <w:t>макроэкономики.</w:t>
      </w:r>
      <w:r>
        <w:rPr>
          <w:rFonts w:eastAsia="TimesNewRomanPSMT" w:cs="Times New Roman"/>
          <w:color w:val="000000"/>
        </w:rPr>
        <w:tab/>
        <w:t>1.5</w:t>
      </w:r>
      <w:r>
        <w:rPr>
          <w:rFonts w:eastAsia="TimesNewRomanPSMT" w:cs="Times New Roman"/>
          <w:color w:val="000000"/>
        </w:rPr>
        <w:tab/>
        <w:t>Макроэкономическое регулирование.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A"/>
        </w:rPr>
      </w:pPr>
      <w:r>
        <w:rPr>
          <w:rFonts w:eastAsia="TimesNewRomanPSMT" w:cs="Times New Roman"/>
          <w:color w:val="00000A"/>
        </w:rPr>
        <w:t xml:space="preserve">Раздел 2. Экономика отрасли. 2.1 Место отрасли в экономике страны. 2.2 Предприятие – основное звено экономики. 2.3 Факторы производства. 2.4 Оплата труда в общественном питании. 2.5 Механизм ценообразования в отрасли. 2.6 Доход и прибыль на предприятиях общественного питания. Раздел 3. </w:t>
      </w:r>
      <w:proofErr w:type="spellStart"/>
      <w:r>
        <w:rPr>
          <w:rFonts w:eastAsia="TimesNewRomanPSMT" w:cs="Times New Roman"/>
          <w:color w:val="00000A"/>
        </w:rPr>
        <w:t>Современныи</w:t>
      </w:r>
      <w:proofErr w:type="spellEnd"/>
      <w:r>
        <w:rPr>
          <w:rFonts w:eastAsia="TimesNewRomanPSMT" w:cs="Times New Roman"/>
          <w:color w:val="00000A"/>
        </w:rPr>
        <w:t xml:space="preserve">̆ менеджмент. Тема 3.1. Сущность менеджмента. Тема 3.2. Этапы развития менеджмента. Раздел 4. Организация как объект управления. Тема 4.1 Внутренняя и внешняя среда организации. Тема 4.2 </w:t>
      </w:r>
      <w:proofErr w:type="spellStart"/>
      <w:r>
        <w:rPr>
          <w:rFonts w:eastAsia="TimesNewRomanPSMT" w:cs="Times New Roman"/>
          <w:color w:val="00000A"/>
        </w:rPr>
        <w:t>Жизненныи</w:t>
      </w:r>
      <w:proofErr w:type="spellEnd"/>
      <w:r>
        <w:rPr>
          <w:rFonts w:eastAsia="TimesNewRomanPSMT" w:cs="Times New Roman"/>
          <w:color w:val="00000A"/>
        </w:rPr>
        <w:t>̆ цикл организации. Раздел 5. Функции менеджмента. Тема 5.1 Классификация функций и принципов менеджмента. Тема 5.2 Характеристика функций менеджмента. Раздел 6. Система методов управления.</w:t>
      </w:r>
      <w:r>
        <w:rPr>
          <w:rFonts w:eastAsia="TimesNewRomanPSMT" w:cs="Times New Roman"/>
          <w:color w:val="00000A"/>
        </w:rPr>
        <w:tab/>
        <w:t>Тема</w:t>
      </w:r>
      <w:r>
        <w:rPr>
          <w:rFonts w:eastAsia="TimesNewRomanPSMT" w:cs="Times New Roman"/>
          <w:color w:val="00000A"/>
        </w:rPr>
        <w:tab/>
        <w:t>6.1</w:t>
      </w:r>
      <w:r>
        <w:rPr>
          <w:rFonts w:eastAsia="TimesNewRomanPSMT" w:cs="Times New Roman"/>
          <w:color w:val="00000A"/>
        </w:rPr>
        <w:tab/>
        <w:t>Организационно-административные</w:t>
      </w:r>
      <w:r>
        <w:rPr>
          <w:rFonts w:eastAsia="TimesNewRomanPSMT" w:cs="Times New Roman"/>
          <w:color w:val="00000A"/>
        </w:rPr>
        <w:tab/>
        <w:t xml:space="preserve">методы управления. Тема 6.2 </w:t>
      </w:r>
      <w:proofErr w:type="gramStart"/>
      <w:r>
        <w:rPr>
          <w:rFonts w:eastAsia="TimesNewRomanPSMT" w:cs="Times New Roman"/>
          <w:color w:val="00000A"/>
        </w:rPr>
        <w:t>Экономические методы</w:t>
      </w:r>
      <w:proofErr w:type="gramEnd"/>
      <w:r>
        <w:rPr>
          <w:rFonts w:eastAsia="TimesNewRomanPSMT" w:cs="Times New Roman"/>
          <w:color w:val="00000A"/>
        </w:rPr>
        <w:t xml:space="preserve"> управления. Тема 6.3 Социально-психологические методы управления. Раздел 7. Управленческие решения. Тема 7.1 Классификация </w:t>
      </w:r>
      <w:proofErr w:type="gramStart"/>
      <w:r>
        <w:rPr>
          <w:rFonts w:eastAsia="TimesNewRomanPSMT" w:cs="Times New Roman"/>
          <w:color w:val="00000A"/>
        </w:rPr>
        <w:t>управленческих</w:t>
      </w:r>
      <w:proofErr w:type="gramEnd"/>
      <w:r>
        <w:rPr>
          <w:rFonts w:eastAsia="TimesNewRomanPSMT" w:cs="Times New Roman"/>
          <w:color w:val="00000A"/>
        </w:rPr>
        <w:t xml:space="preserve"> решений. Тема 7.2 Процесс принятия решения. Раздел 8. Коммуникации в организации. Тема 8.1 Классификация коммуникаций. Тема 8.2 Элементы коммуникаций. Раздел 9. Управление конфликтами и стрессами. Тема 9.1 Управление конфликтами Тема 9.2 Управление стрессами. Раздел 10. Руководство и власть. Тема 10.1 Власть и влияние. Тема 10.2 Лидерство, стили управления. Раздел 11. </w:t>
      </w:r>
      <w:proofErr w:type="spellStart"/>
      <w:r>
        <w:rPr>
          <w:rFonts w:eastAsia="TimesNewRomanPSMT" w:cs="Times New Roman"/>
          <w:color w:val="00000A"/>
        </w:rPr>
        <w:t>Самоменеджмент</w:t>
      </w:r>
      <w:proofErr w:type="spellEnd"/>
      <w:r>
        <w:rPr>
          <w:rFonts w:eastAsia="TimesNewRomanPSMT" w:cs="Times New Roman"/>
          <w:color w:val="00000A"/>
        </w:rPr>
        <w:t xml:space="preserve">. Тема 11.1 Профессия – менеджер. Тема 11.2 </w:t>
      </w:r>
      <w:proofErr w:type="spellStart"/>
      <w:r>
        <w:rPr>
          <w:rFonts w:eastAsia="TimesNewRomanPSMT" w:cs="Times New Roman"/>
          <w:color w:val="00000A"/>
        </w:rPr>
        <w:t>Самоменеджмент</w:t>
      </w:r>
      <w:proofErr w:type="spellEnd"/>
      <w:r>
        <w:rPr>
          <w:rFonts w:eastAsia="TimesNewRomanPSMT" w:cs="Times New Roman"/>
          <w:color w:val="00000A"/>
        </w:rPr>
        <w:t xml:space="preserve"> в работе менеджера. Раздел 12. Деловое и управленческое общение. Тема 12.1 Деловое и управленческое общение сущность и виды. Тема 12.2 Организация делового общения</w:t>
      </w:r>
      <w:proofErr w:type="gramStart"/>
      <w:r>
        <w:rPr>
          <w:rFonts w:eastAsia="TimesNewRomanPSMT" w:cs="Times New Roman"/>
          <w:color w:val="00000A"/>
        </w:rPr>
        <w:t>.Р</w:t>
      </w:r>
      <w:proofErr w:type="gramEnd"/>
      <w:r>
        <w:rPr>
          <w:rFonts w:eastAsia="TimesNewRomanPSMT" w:cs="Times New Roman"/>
          <w:color w:val="00000A"/>
        </w:rPr>
        <w:t xml:space="preserve">аздел13. Методологические основы маркетинга. 13.1 Концепции развития </w:t>
      </w:r>
      <w:proofErr w:type="gramStart"/>
      <w:r>
        <w:rPr>
          <w:rFonts w:eastAsia="TimesNewRomanPSMT" w:cs="Times New Roman"/>
          <w:color w:val="00000A"/>
        </w:rPr>
        <w:t>рыночных</w:t>
      </w:r>
      <w:proofErr w:type="gramEnd"/>
      <w:r>
        <w:rPr>
          <w:rFonts w:eastAsia="TimesNewRomanPSMT" w:cs="Times New Roman"/>
          <w:color w:val="00000A"/>
        </w:rPr>
        <w:t xml:space="preserve"> отношений. 13.2 Структура </w:t>
      </w:r>
      <w:proofErr w:type="spellStart"/>
      <w:r>
        <w:rPr>
          <w:rFonts w:eastAsia="TimesNewRomanPSMT" w:cs="Times New Roman"/>
          <w:color w:val="00000A"/>
        </w:rPr>
        <w:t>маркетинговои</w:t>
      </w:r>
      <w:proofErr w:type="spellEnd"/>
      <w:r>
        <w:rPr>
          <w:rFonts w:eastAsia="TimesNewRomanPSMT" w:cs="Times New Roman"/>
          <w:color w:val="00000A"/>
        </w:rPr>
        <w:t xml:space="preserve">̆ деятельности 13.3 Классификация маркетинга 13.4.Сегментация рынка. </w:t>
      </w:r>
      <w:r>
        <w:rPr>
          <w:rFonts w:eastAsia="TimesNewRomanPSMT" w:cs="Times New Roman"/>
          <w:color w:val="000000"/>
        </w:rPr>
        <w:t xml:space="preserve">Раздел 14. </w:t>
      </w:r>
      <w:proofErr w:type="spellStart"/>
      <w:r>
        <w:rPr>
          <w:rFonts w:eastAsia="TimesNewRomanPSMT" w:cs="Times New Roman"/>
          <w:color w:val="000000"/>
        </w:rPr>
        <w:t>Практическии</w:t>
      </w:r>
      <w:proofErr w:type="spellEnd"/>
      <w:r>
        <w:rPr>
          <w:rFonts w:eastAsia="TimesNewRomanPSMT" w:cs="Times New Roman"/>
          <w:color w:val="000000"/>
        </w:rPr>
        <w:t xml:space="preserve">̆ маркетинг </w:t>
      </w:r>
      <w:r>
        <w:rPr>
          <w:rFonts w:eastAsia="TimesNewRomanPSMT" w:cs="Times New Roman"/>
          <w:color w:val="00000A"/>
        </w:rPr>
        <w:t>14.1</w:t>
      </w:r>
      <w:r w:rsidR="00153999">
        <w:rPr>
          <w:rFonts w:eastAsia="TimesNewRomanPSMT" w:cs="Times New Roman"/>
          <w:color w:val="00000A"/>
        </w:rPr>
        <w:t>.</w:t>
      </w:r>
      <w:r>
        <w:rPr>
          <w:rFonts w:eastAsia="TimesNewRomanPSMT" w:cs="Times New Roman"/>
          <w:color w:val="00000A"/>
        </w:rPr>
        <w:t xml:space="preserve"> Объекты </w:t>
      </w:r>
      <w:proofErr w:type="spellStart"/>
      <w:r>
        <w:rPr>
          <w:rFonts w:eastAsia="TimesNewRomanPSMT" w:cs="Times New Roman"/>
          <w:color w:val="00000A"/>
        </w:rPr>
        <w:t>маркетинговои</w:t>
      </w:r>
      <w:proofErr w:type="spellEnd"/>
      <w:r>
        <w:rPr>
          <w:rFonts w:eastAsia="TimesNewRomanPSMT" w:cs="Times New Roman"/>
          <w:color w:val="00000A"/>
        </w:rPr>
        <w:t xml:space="preserve">̆ деятельности 14.2 Субъекты </w:t>
      </w:r>
      <w:proofErr w:type="spellStart"/>
      <w:r>
        <w:rPr>
          <w:rFonts w:eastAsia="TimesNewRomanPSMT" w:cs="Times New Roman"/>
          <w:color w:val="00000A"/>
        </w:rPr>
        <w:t>маркетинговои</w:t>
      </w:r>
      <w:proofErr w:type="spellEnd"/>
      <w:r>
        <w:rPr>
          <w:rFonts w:eastAsia="TimesNewRomanPSMT" w:cs="Times New Roman"/>
          <w:color w:val="00000A"/>
        </w:rPr>
        <w:t xml:space="preserve">̆ деятельности. 14.3 Окружающая среда маркетинга.14.4 Конкурентная среда. 14.5 Средства маркетинга.14.6 Ценовая политика. 14.7. Сбытовая политика </w:t>
      </w:r>
      <w:proofErr w:type="gramStart"/>
      <w:r>
        <w:rPr>
          <w:rFonts w:eastAsia="TimesNewRomanPSMT" w:cs="Times New Roman"/>
          <w:color w:val="00000A"/>
        </w:rPr>
        <w:t>предприятии</w:t>
      </w:r>
      <w:proofErr w:type="gramEnd"/>
      <w:r>
        <w:rPr>
          <w:rFonts w:eastAsia="TimesNewRomanPSMT" w:cs="Times New Roman"/>
          <w:color w:val="00000A"/>
        </w:rPr>
        <w:t xml:space="preserve">̆ торговли 14.8. Методы маркетинга. </w:t>
      </w:r>
      <w:r>
        <w:rPr>
          <w:rFonts w:eastAsia="TimesNewRomanPSMT" w:cs="Times New Roman"/>
          <w:color w:val="000000"/>
        </w:rPr>
        <w:t xml:space="preserve">14.9. Реклама. </w:t>
      </w:r>
      <w:r>
        <w:rPr>
          <w:rFonts w:eastAsia="TimesNewRomanPSMT" w:cs="Times New Roman"/>
          <w:color w:val="00000A"/>
        </w:rPr>
        <w:t>14.10. Маркетинговые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b/>
          <w:bCs/>
          <w:color w:val="000000"/>
        </w:rPr>
      </w:pPr>
      <w:r>
        <w:rPr>
          <w:rFonts w:eastAsia="TimesNewRomanPSMT" w:cs="Times New Roman"/>
          <w:color w:val="00000A"/>
        </w:rPr>
        <w:t>исследования рынка. 14.11. Стратегия и планирование маркетинга.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b/>
          <w:bCs/>
          <w:color w:val="000000"/>
        </w:rPr>
        <w:t xml:space="preserve">Виды </w:t>
      </w:r>
      <w:proofErr w:type="spellStart"/>
      <w:r>
        <w:rPr>
          <w:rFonts w:eastAsia="TimesNewRomanPSMT" w:cs="Times New Roman"/>
          <w:b/>
          <w:bCs/>
          <w:color w:val="000000"/>
        </w:rPr>
        <w:t>учебнои</w:t>
      </w:r>
      <w:proofErr w:type="spellEnd"/>
      <w:r>
        <w:rPr>
          <w:rFonts w:eastAsia="TimesNewRomanPSMT" w:cs="Times New Roman"/>
          <w:b/>
          <w:bCs/>
          <w:color w:val="000000"/>
        </w:rPr>
        <w:t>̆ работы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cs="Times New Roman"/>
        </w:rPr>
      </w:pPr>
      <w:r>
        <w:rPr>
          <w:rFonts w:eastAsia="TimesNewRomanPSMT" w:cs="Times New Roman"/>
          <w:color w:val="000000"/>
        </w:rPr>
        <w:t>Лекции, семинары, практические занятия, тестовые опросы, контрольные работы, ситуационные задания.</w:t>
      </w:r>
    </w:p>
    <w:p w:rsidR="0029560E" w:rsidRDefault="0029560E">
      <w:pPr>
        <w:tabs>
          <w:tab w:val="left" w:pos="1110"/>
        </w:tabs>
        <w:ind w:firstLine="709"/>
        <w:jc w:val="center"/>
        <w:rPr>
          <w:rFonts w:cs="Times New Roman"/>
          <w:b/>
        </w:rPr>
      </w:pPr>
      <w:r>
        <w:rPr>
          <w:rFonts w:cs="Times New Roman"/>
          <w:b/>
        </w:rPr>
        <w:t>Виды учебной работы и объем учебных часов</w:t>
      </w: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6228"/>
        <w:gridCol w:w="3403"/>
      </w:tblGrid>
      <w:tr w:rsidR="0029560E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Default="0029560E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Вид учебной работы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560E" w:rsidRDefault="0029560E">
            <w:pPr>
              <w:tabs>
                <w:tab w:val="left" w:pos="1110"/>
              </w:tabs>
              <w:ind w:firstLine="709"/>
              <w:jc w:val="center"/>
            </w:pPr>
            <w:r>
              <w:rPr>
                <w:rFonts w:cs="Times New Roman"/>
                <w:b/>
              </w:rPr>
              <w:t>Объем часов</w:t>
            </w:r>
          </w:p>
        </w:tc>
      </w:tr>
      <w:tr w:rsidR="0029560E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Default="0029560E">
            <w:pPr>
              <w:tabs>
                <w:tab w:val="left" w:pos="1110"/>
              </w:tabs>
              <w:ind w:firstLine="709"/>
              <w:jc w:val="both"/>
              <w:rPr>
                <w:rFonts w:cs="Times New Roman"/>
                <w:lang w:val="en-US"/>
              </w:rPr>
            </w:pPr>
            <w:r>
              <w:rPr>
                <w:rFonts w:cs="Times New Roman"/>
              </w:rPr>
              <w:t>Максимальная учебная нагрузка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560E" w:rsidRPr="00301943" w:rsidRDefault="0029560E">
            <w:pPr>
              <w:tabs>
                <w:tab w:val="left" w:pos="1110"/>
              </w:tabs>
              <w:ind w:firstLine="709"/>
              <w:jc w:val="center"/>
            </w:pPr>
            <w:r>
              <w:rPr>
                <w:rFonts w:cs="Times New Roman"/>
                <w:lang w:val="en-US"/>
              </w:rPr>
              <w:t>2</w:t>
            </w:r>
            <w:r w:rsidR="00301943">
              <w:rPr>
                <w:rFonts w:cs="Times New Roman"/>
              </w:rPr>
              <w:t>04</w:t>
            </w:r>
          </w:p>
        </w:tc>
      </w:tr>
      <w:tr w:rsidR="0029560E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Default="0029560E">
            <w:pPr>
              <w:tabs>
                <w:tab w:val="left" w:pos="1110"/>
              </w:tabs>
              <w:ind w:firstLine="709"/>
              <w:jc w:val="both"/>
              <w:rPr>
                <w:rFonts w:cs="Times New Roman"/>
                <w:lang w:val="en-US"/>
              </w:rPr>
            </w:pPr>
            <w:r>
              <w:rPr>
                <w:rFonts w:cs="Times New Roman"/>
              </w:rPr>
              <w:t>Обязательная аудиторная учебная нагрузка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560E" w:rsidRPr="00301943" w:rsidRDefault="00301943">
            <w:pPr>
              <w:tabs>
                <w:tab w:val="left" w:pos="1110"/>
              </w:tabs>
              <w:ind w:firstLine="709"/>
              <w:jc w:val="center"/>
            </w:pPr>
            <w:r>
              <w:rPr>
                <w:rFonts w:cs="Times New Roman"/>
              </w:rPr>
              <w:t>136</w:t>
            </w:r>
          </w:p>
        </w:tc>
      </w:tr>
      <w:tr w:rsidR="0029560E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Default="0029560E">
            <w:pPr>
              <w:tabs>
                <w:tab w:val="left" w:pos="1110"/>
              </w:tabs>
              <w:ind w:firstLine="709"/>
              <w:jc w:val="both"/>
              <w:rPr>
                <w:rFonts w:cs="Times New Roman"/>
                <w:lang w:val="en-US"/>
              </w:rPr>
            </w:pPr>
            <w:r>
              <w:rPr>
                <w:rFonts w:cs="Times New Roman"/>
              </w:rPr>
              <w:t>Самостоятельная работа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560E" w:rsidRPr="00301943" w:rsidRDefault="00301943">
            <w:pPr>
              <w:tabs>
                <w:tab w:val="left" w:pos="1110"/>
              </w:tabs>
              <w:ind w:firstLine="709"/>
              <w:jc w:val="center"/>
            </w:pPr>
            <w:r>
              <w:rPr>
                <w:rFonts w:cs="Times New Roman"/>
              </w:rPr>
              <w:t>68</w:t>
            </w:r>
          </w:p>
        </w:tc>
      </w:tr>
      <w:tr w:rsidR="0029560E">
        <w:tc>
          <w:tcPr>
            <w:tcW w:w="9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560E" w:rsidRDefault="0029560E">
            <w:pPr>
              <w:tabs>
                <w:tab w:val="left" w:pos="1110"/>
              </w:tabs>
              <w:ind w:firstLine="709"/>
              <w:jc w:val="both"/>
            </w:pPr>
            <w:r>
              <w:rPr>
                <w:rFonts w:cs="Times New Roman"/>
              </w:rPr>
              <w:t>Промежуточная аттестация</w:t>
            </w:r>
            <w:r w:rsidR="00153999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в форме Д/</w:t>
            </w:r>
            <w:proofErr w:type="gramStart"/>
            <w:r>
              <w:rPr>
                <w:rFonts w:cs="Times New Roman"/>
              </w:rPr>
              <w:t>З</w:t>
            </w:r>
            <w:proofErr w:type="gramEnd"/>
          </w:p>
        </w:tc>
      </w:tr>
    </w:tbl>
    <w:p w:rsidR="00DF509A" w:rsidRDefault="00DF509A">
      <w:pPr>
        <w:ind w:left="360" w:firstLine="709"/>
        <w:jc w:val="both"/>
        <w:rPr>
          <w:rFonts w:cs="Times New Roman"/>
          <w:b/>
        </w:rPr>
      </w:pP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center"/>
        <w:rPr>
          <w:rFonts w:eastAsia="TimesNewRomanPSMT" w:cs="Times New Roman"/>
          <w:b/>
          <w:color w:val="000000"/>
        </w:rPr>
      </w:pPr>
      <w:r>
        <w:rPr>
          <w:rFonts w:eastAsia="TimesNewRomanPSMT" w:cs="Times New Roman"/>
          <w:b/>
          <w:color w:val="000000"/>
        </w:rPr>
        <w:t>Охрана труда</w:t>
      </w:r>
    </w:p>
    <w:p w:rsidR="00DF509A" w:rsidRDefault="0029560E">
      <w:pPr>
        <w:tabs>
          <w:tab w:val="left" w:pos="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720"/>
        <w:jc w:val="both"/>
        <w:rPr>
          <w:rFonts w:eastAsia="TimesNewRomanPSMT" w:cs="Times New Roman"/>
          <w:b/>
          <w:color w:val="000000"/>
        </w:rPr>
      </w:pPr>
      <w:r>
        <w:rPr>
          <w:rFonts w:eastAsia="TimesNewRomanPSMT" w:cs="Times New Roman"/>
          <w:b/>
          <w:color w:val="000000"/>
        </w:rPr>
        <w:t>Цели и задачи дисциплины – требования к результатам освоения дисциплины: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720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>В результате освоения дисциплины обучающийся должен уметь: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720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>- выявлять опасные и вредные производственные факторы и соответствующие им риски, связанные с прошлыми, настоящими или планируемыми видами профессиональной деятельности;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720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>- использовать средства коллективной и индивидуальной защиты в соответствии с характером выполняемой работы;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720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 xml:space="preserve">- </w:t>
      </w:r>
      <w:proofErr w:type="gramStart"/>
      <w:r>
        <w:rPr>
          <w:rFonts w:eastAsia="TimesNewRomanPSMT" w:cs="Times New Roman"/>
          <w:color w:val="000000"/>
        </w:rPr>
        <w:t>участвовать</w:t>
      </w:r>
      <w:proofErr w:type="gramEnd"/>
      <w:r>
        <w:rPr>
          <w:rFonts w:eastAsia="TimesNewRomanPSMT" w:cs="Times New Roman"/>
          <w:color w:val="000000"/>
        </w:rPr>
        <w:t xml:space="preserve"> а аттестации рабочих мест по условиям труда, в том числе оценивать условия труда и уровень </w:t>
      </w:r>
      <w:proofErr w:type="spellStart"/>
      <w:r>
        <w:rPr>
          <w:rFonts w:eastAsia="TimesNewRomanPSMT" w:cs="Times New Roman"/>
          <w:color w:val="000000"/>
        </w:rPr>
        <w:t>травмобезопасности</w:t>
      </w:r>
      <w:proofErr w:type="spellEnd"/>
      <w:r>
        <w:rPr>
          <w:rFonts w:eastAsia="TimesNewRomanPSMT" w:cs="Times New Roman"/>
          <w:color w:val="000000"/>
        </w:rPr>
        <w:t>;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720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>- проводить вводный инструктаж подчинённых работников (персонала), инструктировать их по вопросам техники безопасности на рабочем месте с учётом специфики выполняемых работ;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720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lastRenderedPageBreak/>
        <w:t>- разъяснять подчинённым работникам (персоналу) содержание установленных требований охраны труда;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720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>- вырабатывать и контролировать навыки, необходимые для достижения требуемого уровня и условия хранения.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720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>В результате освоения дисциплины обучающийся должен знать: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720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>- системы управления охраной труда в организации: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720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>- обязанности работников в области охраны труда;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720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>- законы и иные нормативные правовые акты, содержащие государственные нормативные требования охраны труда;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720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>- фактические или потенциальные последствия собственной деятельности (или бездействия) и их влияние на уровень безопасности труда;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>- возможные последствия несоблюдения технических и производственных инструкций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>Подчинёнными работниками (персоналом);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>- порядок и периодичность инструктирования подчинённых работников (персонала);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>- порядок хранения и использование средств коллективной и индивидуальной защиты.</w:t>
      </w:r>
    </w:p>
    <w:p w:rsidR="00DF509A" w:rsidRDefault="0029560E">
      <w:pPr>
        <w:numPr>
          <w:ilvl w:val="1"/>
          <w:numId w:val="10"/>
        </w:numPr>
        <w:tabs>
          <w:tab w:val="left" w:pos="56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b/>
          <w:color w:val="000000"/>
        </w:rPr>
        <w:t>Рекомендуемое количество часов на освоение программы дисциплины</w:t>
      </w:r>
      <w:r>
        <w:rPr>
          <w:rFonts w:eastAsia="TimesNewRomanPSMT" w:cs="Times New Roman"/>
          <w:color w:val="000000"/>
        </w:rPr>
        <w:t>: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720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>Максимальной учебной нагрузки обучающегося – 48 часов; в том числе обязательной учебной нагрузки обучающегося – 32 часа; самостоятельной работы обучающегося – 18 часов.</w:t>
      </w:r>
    </w:p>
    <w:p w:rsidR="00DF509A" w:rsidRDefault="0029560E">
      <w:pPr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eastAsia="TimesNewRomanPSMT" w:cs="Times New Roman"/>
          <w:b/>
          <w:color w:val="000000"/>
        </w:rPr>
      </w:pPr>
      <w:r>
        <w:rPr>
          <w:rFonts w:eastAsia="TimesNewRomanPSMT" w:cs="Times New Roman"/>
          <w:b/>
          <w:color w:val="000000"/>
        </w:rPr>
        <w:t>Структура и примерное содержание учебной дисциплины</w:t>
      </w:r>
    </w:p>
    <w:p w:rsidR="0029560E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b/>
          <w:color w:val="000000"/>
        </w:rPr>
        <w:t>2.1. Объём учебной дисциплины и виды учебной работы.</w:t>
      </w:r>
    </w:p>
    <w:tbl>
      <w:tblPr>
        <w:tblW w:w="986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7196"/>
        <w:gridCol w:w="2668"/>
      </w:tblGrid>
      <w:tr w:rsidR="0029560E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Default="0029560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eastAsia="TimesNewRomanPSMT" w:cs="Times New Roman"/>
                <w:color w:val="000000"/>
              </w:rPr>
            </w:pPr>
            <w:r>
              <w:rPr>
                <w:rFonts w:eastAsia="TimesNewRomanPSMT" w:cs="Times New Roman"/>
                <w:color w:val="000000"/>
              </w:rPr>
              <w:t>Вид учебной деятельности</w:t>
            </w: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560E" w:rsidRDefault="0029560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rPr>
                <w:rFonts w:eastAsia="TimesNewRomanPSMT" w:cs="Times New Roman"/>
                <w:color w:val="000000"/>
              </w:rPr>
              <w:t>Объем часов</w:t>
            </w:r>
          </w:p>
        </w:tc>
      </w:tr>
      <w:tr w:rsidR="0029560E"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09A" w:rsidRDefault="0015399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  <w:rPr>
                <w:rFonts w:eastAsia="TimesNewRomanPSMT" w:cs="Times New Roman"/>
                <w:color w:val="000000"/>
              </w:rPr>
            </w:pPr>
            <w:r>
              <w:rPr>
                <w:rFonts w:eastAsia="TimesNewRomanPSMT" w:cs="Times New Roman"/>
                <w:color w:val="000000"/>
              </w:rPr>
              <w:t xml:space="preserve"> </w:t>
            </w:r>
            <w:r w:rsidR="0029560E">
              <w:rPr>
                <w:rFonts w:eastAsia="TimesNewRomanPSMT" w:cs="Times New Roman"/>
                <w:color w:val="000000"/>
              </w:rPr>
              <w:t>Максимальная учебная нагрузка (всего)</w:t>
            </w:r>
          </w:p>
          <w:p w:rsidR="00DF509A" w:rsidRDefault="0029560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rPr>
                <w:rFonts w:eastAsia="TimesNewRomanPSMT" w:cs="Times New Roman"/>
                <w:color w:val="000000"/>
              </w:rPr>
            </w:pPr>
            <w:r>
              <w:rPr>
                <w:rFonts w:eastAsia="TimesNewRomanPSMT" w:cs="Times New Roman"/>
                <w:color w:val="000000"/>
              </w:rPr>
              <w:t>Обязательная аудиторная учебная нагрузка (всего)</w:t>
            </w:r>
          </w:p>
          <w:p w:rsidR="00DF509A" w:rsidRDefault="0029560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  <w:rPr>
                <w:rFonts w:eastAsia="TimesNewRomanPSMT" w:cs="Times New Roman"/>
                <w:color w:val="000000"/>
              </w:rPr>
            </w:pPr>
            <w:r>
              <w:rPr>
                <w:rFonts w:eastAsia="TimesNewRomanPSMT" w:cs="Times New Roman"/>
                <w:color w:val="000000"/>
              </w:rPr>
              <w:t>в том числе:</w:t>
            </w:r>
          </w:p>
          <w:p w:rsidR="00DF509A" w:rsidRDefault="0029560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  <w:rPr>
                <w:rFonts w:eastAsia="TimesNewRomanPSMT" w:cs="Times New Roman"/>
                <w:color w:val="000000"/>
              </w:rPr>
            </w:pPr>
            <w:r>
              <w:rPr>
                <w:rFonts w:eastAsia="TimesNewRomanPSMT" w:cs="Times New Roman"/>
                <w:color w:val="000000"/>
              </w:rPr>
              <w:t>практические знания</w:t>
            </w:r>
          </w:p>
          <w:p w:rsidR="00DF509A" w:rsidRDefault="0029560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  <w:rPr>
                <w:rFonts w:eastAsia="TimesNewRomanPSMT" w:cs="Times New Roman"/>
                <w:color w:val="000000"/>
              </w:rPr>
            </w:pPr>
            <w:r>
              <w:rPr>
                <w:rFonts w:eastAsia="TimesNewRomanPSMT" w:cs="Times New Roman"/>
                <w:color w:val="000000"/>
              </w:rPr>
              <w:t>контрольные работы</w:t>
            </w:r>
          </w:p>
          <w:p w:rsidR="00DF509A" w:rsidRDefault="0029560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  <w:rPr>
                <w:rFonts w:eastAsia="TimesNewRomanPSMT" w:cs="Times New Roman"/>
                <w:color w:val="000000"/>
              </w:rPr>
            </w:pPr>
            <w:r>
              <w:rPr>
                <w:rFonts w:eastAsia="TimesNewRomanPSMT" w:cs="Times New Roman"/>
                <w:color w:val="000000"/>
              </w:rPr>
              <w:t xml:space="preserve">Самостоятельная работа </w:t>
            </w:r>
            <w:proofErr w:type="gramStart"/>
            <w:r>
              <w:rPr>
                <w:rFonts w:eastAsia="TimesNewRomanPSMT" w:cs="Times New Roman"/>
                <w:color w:val="000000"/>
              </w:rPr>
              <w:t>обучающихся</w:t>
            </w:r>
            <w:proofErr w:type="gramEnd"/>
            <w:r>
              <w:rPr>
                <w:rFonts w:eastAsia="TimesNewRomanPSMT" w:cs="Times New Roman"/>
                <w:color w:val="000000"/>
              </w:rPr>
              <w:t xml:space="preserve"> (всего)</w:t>
            </w:r>
          </w:p>
          <w:p w:rsidR="00DF509A" w:rsidRDefault="0029560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  <w:rPr>
                <w:rFonts w:eastAsia="TimesNewRomanPSMT" w:cs="Times New Roman"/>
                <w:color w:val="000000"/>
              </w:rPr>
            </w:pPr>
            <w:r>
              <w:rPr>
                <w:rFonts w:eastAsia="TimesNewRomanPSMT" w:cs="Times New Roman"/>
                <w:color w:val="000000"/>
              </w:rPr>
              <w:t>(кроссворды, доклады, рефераты, отчёты, сообщения)</w:t>
            </w:r>
          </w:p>
          <w:p w:rsidR="00DF509A" w:rsidRDefault="0029560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  <w:rPr>
                <w:rFonts w:eastAsia="TimesNewRomanPSMT" w:cs="Times New Roman"/>
                <w:color w:val="000000"/>
              </w:rPr>
            </w:pPr>
            <w:r>
              <w:rPr>
                <w:rFonts w:eastAsia="TimesNewRomanPSMT" w:cs="Times New Roman"/>
                <w:color w:val="000000"/>
              </w:rPr>
              <w:t>Итоговая аттестация</w:t>
            </w:r>
          </w:p>
          <w:p w:rsidR="0029560E" w:rsidRDefault="0029560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both"/>
              <w:rPr>
                <w:rFonts w:eastAsia="TimesNewRomanPSMT" w:cs="Times New Roman"/>
                <w:color w:val="000000"/>
              </w:rPr>
            </w:pPr>
          </w:p>
        </w:tc>
        <w:tc>
          <w:tcPr>
            <w:tcW w:w="2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509A" w:rsidRDefault="0029560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eastAsia="TimesNewRomanPSMT" w:cs="Times New Roman"/>
                <w:color w:val="000000"/>
              </w:rPr>
            </w:pPr>
            <w:r>
              <w:rPr>
                <w:rFonts w:eastAsia="TimesNewRomanPSMT" w:cs="Times New Roman"/>
                <w:color w:val="000000"/>
              </w:rPr>
              <w:t>48</w:t>
            </w:r>
          </w:p>
          <w:p w:rsidR="00DF509A" w:rsidRDefault="0029560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eastAsia="TimesNewRomanPSMT" w:cs="Times New Roman"/>
                <w:color w:val="000000"/>
              </w:rPr>
            </w:pPr>
            <w:r>
              <w:rPr>
                <w:rFonts w:eastAsia="TimesNewRomanPSMT" w:cs="Times New Roman"/>
                <w:color w:val="000000"/>
              </w:rPr>
              <w:t>32</w:t>
            </w:r>
          </w:p>
          <w:p w:rsidR="00DF509A" w:rsidRDefault="0029560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eastAsia="TimesNewRomanPSMT" w:cs="Times New Roman"/>
                <w:color w:val="000000"/>
              </w:rPr>
            </w:pPr>
            <w:r>
              <w:rPr>
                <w:rFonts w:eastAsia="TimesNewRomanPSMT" w:cs="Times New Roman"/>
                <w:color w:val="000000"/>
              </w:rPr>
              <w:t>10</w:t>
            </w:r>
          </w:p>
          <w:p w:rsidR="00DF509A" w:rsidRDefault="0029560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eastAsia="TimesNewRomanPSMT" w:cs="Times New Roman"/>
                <w:color w:val="000000"/>
              </w:rPr>
            </w:pPr>
            <w:r>
              <w:rPr>
                <w:rFonts w:eastAsia="TimesNewRomanPSMT" w:cs="Times New Roman"/>
                <w:color w:val="000000"/>
              </w:rPr>
              <w:t>-</w:t>
            </w:r>
          </w:p>
          <w:p w:rsidR="00DF509A" w:rsidRDefault="0029560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  <w:rPr>
                <w:rFonts w:eastAsia="TimesNewRomanPSMT" w:cs="Times New Roman"/>
                <w:color w:val="000000"/>
              </w:rPr>
            </w:pPr>
            <w:r>
              <w:rPr>
                <w:rFonts w:eastAsia="TimesNewRomanPSMT" w:cs="Times New Roman"/>
                <w:color w:val="000000"/>
              </w:rPr>
              <w:t>1</w:t>
            </w:r>
            <w:r w:rsidR="00301943">
              <w:rPr>
                <w:rFonts w:eastAsia="TimesNewRomanPSMT" w:cs="Times New Roman"/>
                <w:color w:val="000000"/>
              </w:rPr>
              <w:t>6</w:t>
            </w:r>
          </w:p>
          <w:p w:rsidR="0029560E" w:rsidRDefault="0029560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jc w:val="center"/>
            </w:pPr>
            <w:r>
              <w:rPr>
                <w:rFonts w:eastAsia="TimesNewRomanPSMT" w:cs="Times New Roman"/>
                <w:color w:val="000000"/>
              </w:rPr>
              <w:t>зачёт</w:t>
            </w:r>
          </w:p>
        </w:tc>
      </w:tr>
    </w:tbl>
    <w:p w:rsidR="0029560E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</w:pPr>
    </w:p>
    <w:tbl>
      <w:tblPr>
        <w:tblW w:w="986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327"/>
        <w:gridCol w:w="3034"/>
        <w:gridCol w:w="1119"/>
        <w:gridCol w:w="865"/>
        <w:gridCol w:w="1134"/>
        <w:gridCol w:w="970"/>
        <w:gridCol w:w="1415"/>
      </w:tblGrid>
      <w:tr w:rsidR="0029560E" w:rsidRPr="00260B0A"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F509A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№</w:t>
            </w:r>
          </w:p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proofErr w:type="gramStart"/>
            <w:r w:rsidRPr="00260B0A">
              <w:rPr>
                <w:rFonts w:eastAsia="TimesNewRomanPSMT"/>
                <w:sz w:val="20"/>
                <w:szCs w:val="20"/>
              </w:rPr>
              <w:t>п</w:t>
            </w:r>
            <w:proofErr w:type="gramEnd"/>
            <w:r w:rsidRPr="00260B0A">
              <w:rPr>
                <w:rFonts w:eastAsia="TimesNewRomanPSMT"/>
                <w:sz w:val="20"/>
                <w:szCs w:val="20"/>
              </w:rPr>
              <w:t>/п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Макс.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Всего.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proofErr w:type="spellStart"/>
            <w:r w:rsidRPr="00260B0A">
              <w:rPr>
                <w:rFonts w:eastAsia="TimesNewRomanPSMT"/>
                <w:sz w:val="20"/>
                <w:szCs w:val="20"/>
              </w:rPr>
              <w:t>Теор</w:t>
            </w:r>
            <w:proofErr w:type="spellEnd"/>
            <w:r w:rsidRPr="00260B0A">
              <w:rPr>
                <w:rFonts w:eastAsia="TimesNewRomanPSMT"/>
                <w:sz w:val="20"/>
                <w:szCs w:val="20"/>
              </w:rPr>
              <w:t>.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proofErr w:type="spellStart"/>
            <w:r w:rsidRPr="00260B0A">
              <w:rPr>
                <w:rFonts w:eastAsia="TimesNewRomanPSMT"/>
                <w:sz w:val="20"/>
                <w:szCs w:val="20"/>
              </w:rPr>
              <w:t>Прак</w:t>
            </w:r>
            <w:proofErr w:type="spellEnd"/>
            <w:r w:rsidRPr="00260B0A">
              <w:rPr>
                <w:rFonts w:eastAsia="TimesNewRomanPSMT"/>
                <w:sz w:val="20"/>
                <w:szCs w:val="20"/>
              </w:rPr>
              <w:t>.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sz w:val="20"/>
                <w:szCs w:val="20"/>
              </w:rPr>
            </w:pPr>
            <w:proofErr w:type="spellStart"/>
            <w:r w:rsidRPr="00260B0A">
              <w:rPr>
                <w:rFonts w:eastAsia="TimesNewRomanPSMT"/>
                <w:sz w:val="20"/>
                <w:szCs w:val="20"/>
              </w:rPr>
              <w:t>Сам</w:t>
            </w:r>
            <w:proofErr w:type="gramStart"/>
            <w:r w:rsidRPr="00260B0A">
              <w:rPr>
                <w:rFonts w:eastAsia="TimesNewRomanPSMT"/>
                <w:sz w:val="20"/>
                <w:szCs w:val="20"/>
              </w:rPr>
              <w:t>.р</w:t>
            </w:r>
            <w:proofErr w:type="gramEnd"/>
            <w:r w:rsidRPr="00260B0A">
              <w:rPr>
                <w:rFonts w:eastAsia="TimesNewRomanPSMT"/>
                <w:sz w:val="20"/>
                <w:szCs w:val="20"/>
              </w:rPr>
              <w:t>абота</w:t>
            </w:r>
            <w:proofErr w:type="spellEnd"/>
          </w:p>
        </w:tc>
      </w:tr>
      <w:tr w:rsidR="0029560E" w:rsidRPr="00260B0A"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1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2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3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6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7</w:t>
            </w:r>
          </w:p>
        </w:tc>
      </w:tr>
      <w:tr w:rsidR="0029560E" w:rsidRPr="00260B0A"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1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Введение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-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-</w:t>
            </w:r>
          </w:p>
        </w:tc>
      </w:tr>
      <w:tr w:rsidR="0029560E" w:rsidRPr="00260B0A"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Охрана труда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48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</w:p>
        </w:tc>
      </w:tr>
      <w:tr w:rsidR="0029560E" w:rsidRPr="00260B0A"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2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Раздел 1 Правовые и организационные основы охраны труда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20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10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4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4</w:t>
            </w:r>
          </w:p>
        </w:tc>
      </w:tr>
      <w:tr w:rsidR="0029560E" w:rsidRPr="00260B0A"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3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Тема 1.1. Нормативн</w:t>
            </w:r>
            <w:proofErr w:type="gramStart"/>
            <w:r w:rsidRPr="00260B0A">
              <w:rPr>
                <w:rFonts w:eastAsia="TimesNewRomanPSMT"/>
                <w:sz w:val="20"/>
                <w:szCs w:val="20"/>
              </w:rPr>
              <w:t>о-</w:t>
            </w:r>
            <w:proofErr w:type="gramEnd"/>
            <w:r w:rsidRPr="00260B0A">
              <w:rPr>
                <w:rFonts w:eastAsia="TimesNewRomanPSMT"/>
                <w:sz w:val="20"/>
                <w:szCs w:val="20"/>
              </w:rPr>
              <w:t xml:space="preserve"> правовая база охраны труда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6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-</w:t>
            </w:r>
          </w:p>
        </w:tc>
      </w:tr>
      <w:tr w:rsidR="0029560E" w:rsidRPr="00260B0A"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4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Тема 1.2. Обеспечение охраны труда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2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-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-</w:t>
            </w:r>
          </w:p>
        </w:tc>
      </w:tr>
      <w:tr w:rsidR="0029560E" w:rsidRPr="00260B0A"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5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 xml:space="preserve">Тема 1.3. Организация охраны труда в предприятиях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2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-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2</w:t>
            </w:r>
          </w:p>
        </w:tc>
      </w:tr>
      <w:tr w:rsidR="0029560E" w:rsidRPr="00260B0A"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6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Тема 1.4. Производственный травматизм и профессиональные заболевания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10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4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2</w:t>
            </w:r>
          </w:p>
        </w:tc>
      </w:tr>
      <w:tr w:rsidR="0029560E" w:rsidRPr="00260B0A"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7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Раздел 2 Производственная санитария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12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4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6</w:t>
            </w:r>
          </w:p>
        </w:tc>
      </w:tr>
      <w:tr w:rsidR="0029560E" w:rsidRPr="00260B0A"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8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Тема 2.1. Условия труда и их влияние на организм человека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6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-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4</w:t>
            </w:r>
          </w:p>
        </w:tc>
      </w:tr>
      <w:tr w:rsidR="0029560E" w:rsidRPr="00260B0A"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9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Тема 2.2. Вредные производственные факторы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6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2</w:t>
            </w:r>
          </w:p>
        </w:tc>
      </w:tr>
      <w:tr w:rsidR="0029560E" w:rsidRPr="00260B0A"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10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Раздел 3. Техника безопасности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16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6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4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8</w:t>
            </w:r>
          </w:p>
        </w:tc>
      </w:tr>
      <w:tr w:rsidR="0029560E" w:rsidRPr="00260B0A"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lastRenderedPageBreak/>
              <w:t>11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Тема 3.1. Требования безопасности к производственному оборудованию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6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-</w:t>
            </w:r>
          </w:p>
        </w:tc>
      </w:tr>
      <w:tr w:rsidR="0029560E" w:rsidRPr="00260B0A"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12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Тема 3.2. Электр</w:t>
            </w:r>
            <w:proofErr w:type="gramStart"/>
            <w:r w:rsidRPr="00260B0A">
              <w:rPr>
                <w:rFonts w:eastAsia="TimesNewRomanPSMT"/>
                <w:sz w:val="20"/>
                <w:szCs w:val="20"/>
              </w:rPr>
              <w:t>о-</w:t>
            </w:r>
            <w:proofErr w:type="gramEnd"/>
            <w:r w:rsidRPr="00260B0A">
              <w:rPr>
                <w:rFonts w:eastAsia="TimesNewRomanPSMT"/>
                <w:sz w:val="20"/>
                <w:szCs w:val="20"/>
              </w:rPr>
              <w:t xml:space="preserve"> безопасность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4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-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4</w:t>
            </w:r>
          </w:p>
        </w:tc>
      </w:tr>
      <w:tr w:rsidR="0029560E" w:rsidRPr="00260B0A"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13</w:t>
            </w: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 xml:space="preserve">Тема 3.3. пожарная безопасность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6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2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4</w:t>
            </w:r>
          </w:p>
        </w:tc>
      </w:tr>
      <w:tr w:rsidR="0029560E" w:rsidRPr="00260B0A"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</w:p>
        </w:tc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48</w:t>
            </w:r>
          </w:p>
        </w:tc>
        <w:tc>
          <w:tcPr>
            <w:tcW w:w="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22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rFonts w:eastAsia="TimesNewRomanPSMT"/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10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560E" w:rsidRPr="00260B0A" w:rsidRDefault="0029560E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rFonts w:eastAsia="TimesNewRomanPSMT"/>
                <w:sz w:val="20"/>
                <w:szCs w:val="20"/>
              </w:rPr>
              <w:t>18</w:t>
            </w:r>
          </w:p>
        </w:tc>
      </w:tr>
    </w:tbl>
    <w:p w:rsidR="00F015F8" w:rsidRDefault="00F015F8" w:rsidP="00F015F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Используемые </w:t>
      </w:r>
      <w:r w:rsidRPr="008F40C5">
        <w:rPr>
          <w:sz w:val="28"/>
          <w:szCs w:val="28"/>
        </w:rPr>
        <w:t>оценочные средства представлены в</w:t>
      </w:r>
      <w:r w:rsidR="00153999">
        <w:rPr>
          <w:sz w:val="28"/>
          <w:szCs w:val="28"/>
        </w:rPr>
        <w:t xml:space="preserve"> </w:t>
      </w:r>
      <w:r w:rsidRPr="008F40C5">
        <w:rPr>
          <w:sz w:val="28"/>
          <w:szCs w:val="28"/>
        </w:rPr>
        <w:t>таблице.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2410"/>
        <w:gridCol w:w="2126"/>
        <w:gridCol w:w="1525"/>
        <w:gridCol w:w="1593"/>
      </w:tblGrid>
      <w:tr w:rsidR="00F015F8" w:rsidRPr="00403B70">
        <w:tc>
          <w:tcPr>
            <w:tcW w:w="2127" w:type="dxa"/>
            <w:vMerge w:val="restart"/>
            <w:shd w:val="clear" w:color="auto" w:fill="auto"/>
            <w:vAlign w:val="center"/>
          </w:tcPr>
          <w:p w:rsidR="00F015F8" w:rsidRPr="00403B70" w:rsidRDefault="00F015F8" w:rsidP="00F23253">
            <w:pPr>
              <w:ind w:left="-817" w:firstLine="284"/>
              <w:jc w:val="center"/>
              <w:rPr>
                <w:b/>
              </w:rPr>
            </w:pPr>
            <w:r w:rsidRPr="00403B70">
              <w:rPr>
                <w:b/>
              </w:rPr>
              <w:t>Разделы (темы) дисциплины</w:t>
            </w:r>
          </w:p>
        </w:tc>
        <w:tc>
          <w:tcPr>
            <w:tcW w:w="2410" w:type="dxa"/>
            <w:vMerge w:val="restart"/>
            <w:shd w:val="clear" w:color="auto" w:fill="auto"/>
            <w:vAlign w:val="center"/>
          </w:tcPr>
          <w:p w:rsidR="00F015F8" w:rsidRPr="00403B70" w:rsidRDefault="00F015F8" w:rsidP="00F23253">
            <w:pPr>
              <w:ind w:left="-4" w:firstLine="4"/>
              <w:rPr>
                <w:b/>
              </w:rPr>
            </w:pPr>
            <w:r w:rsidRPr="00403B70">
              <w:rPr>
                <w:b/>
              </w:rPr>
              <w:t>Код контролируемой компетенции (или ее части), знания, умения</w:t>
            </w:r>
          </w:p>
        </w:tc>
        <w:tc>
          <w:tcPr>
            <w:tcW w:w="5244" w:type="dxa"/>
            <w:gridSpan w:val="3"/>
            <w:shd w:val="clear" w:color="auto" w:fill="auto"/>
          </w:tcPr>
          <w:p w:rsidR="00F015F8" w:rsidRPr="00403B70" w:rsidRDefault="00F015F8" w:rsidP="00F23253">
            <w:pPr>
              <w:jc w:val="center"/>
            </w:pPr>
            <w:r w:rsidRPr="00403B70">
              <w:rPr>
                <w:b/>
              </w:rPr>
              <w:t>Оценочное средство</w:t>
            </w:r>
          </w:p>
        </w:tc>
      </w:tr>
      <w:tr w:rsidR="00F015F8" w:rsidRPr="00403B70">
        <w:tc>
          <w:tcPr>
            <w:tcW w:w="2127" w:type="dxa"/>
            <w:vMerge/>
            <w:shd w:val="clear" w:color="auto" w:fill="auto"/>
            <w:vAlign w:val="center"/>
          </w:tcPr>
          <w:p w:rsidR="00F015F8" w:rsidRPr="00403B70" w:rsidRDefault="00F015F8" w:rsidP="00F23253"/>
        </w:tc>
        <w:tc>
          <w:tcPr>
            <w:tcW w:w="2410" w:type="dxa"/>
            <w:vMerge/>
            <w:shd w:val="clear" w:color="auto" w:fill="auto"/>
            <w:vAlign w:val="center"/>
          </w:tcPr>
          <w:p w:rsidR="00F015F8" w:rsidRPr="00403B70" w:rsidRDefault="00F015F8" w:rsidP="00F23253">
            <w:pPr>
              <w:ind w:left="419"/>
            </w:pPr>
          </w:p>
        </w:tc>
        <w:tc>
          <w:tcPr>
            <w:tcW w:w="2126" w:type="dxa"/>
            <w:shd w:val="clear" w:color="auto" w:fill="auto"/>
          </w:tcPr>
          <w:p w:rsidR="00F015F8" w:rsidRPr="00403B70" w:rsidRDefault="00F015F8" w:rsidP="00F23253">
            <w:pPr>
              <w:ind w:left="33" w:hanging="283"/>
              <w:contextualSpacing/>
              <w:jc w:val="center"/>
              <w:rPr>
                <w:b/>
              </w:rPr>
            </w:pPr>
            <w:r w:rsidRPr="00403B70">
              <w:rPr>
                <w:b/>
              </w:rPr>
              <w:t xml:space="preserve">Текущий контроль </w:t>
            </w:r>
          </w:p>
        </w:tc>
        <w:tc>
          <w:tcPr>
            <w:tcW w:w="1525" w:type="dxa"/>
            <w:shd w:val="clear" w:color="auto" w:fill="auto"/>
          </w:tcPr>
          <w:p w:rsidR="00F015F8" w:rsidRPr="00403B70" w:rsidRDefault="00F015F8" w:rsidP="00F23253">
            <w:pPr>
              <w:ind w:left="-499" w:firstLine="142"/>
              <w:contextualSpacing/>
              <w:jc w:val="center"/>
              <w:rPr>
                <w:b/>
              </w:rPr>
            </w:pPr>
            <w:r w:rsidRPr="00403B70">
              <w:rPr>
                <w:b/>
              </w:rPr>
              <w:t>Рубежный контроль</w:t>
            </w:r>
          </w:p>
        </w:tc>
        <w:tc>
          <w:tcPr>
            <w:tcW w:w="1593" w:type="dxa"/>
            <w:shd w:val="clear" w:color="auto" w:fill="auto"/>
          </w:tcPr>
          <w:p w:rsidR="00F015F8" w:rsidRPr="00403B70" w:rsidRDefault="00F015F8" w:rsidP="00F23253">
            <w:pPr>
              <w:ind w:left="-216" w:right="33" w:firstLine="142"/>
              <w:contextualSpacing/>
              <w:jc w:val="center"/>
              <w:rPr>
                <w:b/>
              </w:rPr>
            </w:pPr>
            <w:r w:rsidRPr="00403B70">
              <w:rPr>
                <w:b/>
              </w:rPr>
              <w:t>Промежуточная аттестация</w:t>
            </w:r>
          </w:p>
        </w:tc>
      </w:tr>
    </w:tbl>
    <w:p w:rsidR="00F015F8" w:rsidRPr="00403B70" w:rsidRDefault="00F015F8" w:rsidP="00F015F8">
      <w:pPr>
        <w:rPr>
          <w:vanish/>
        </w:rPr>
      </w:pP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9"/>
        <w:gridCol w:w="2438"/>
        <w:gridCol w:w="2126"/>
        <w:gridCol w:w="1559"/>
        <w:gridCol w:w="1559"/>
      </w:tblGrid>
      <w:tr w:rsidR="00F015F8" w:rsidRPr="00403B70">
        <w:tc>
          <w:tcPr>
            <w:tcW w:w="2099" w:type="dxa"/>
            <w:shd w:val="clear" w:color="auto" w:fill="auto"/>
          </w:tcPr>
          <w:p w:rsidR="00F015F8" w:rsidRPr="00403B70" w:rsidRDefault="00F015F8" w:rsidP="00F23253">
            <w:pPr>
              <w:jc w:val="center"/>
            </w:pPr>
            <w:r w:rsidRPr="00403B70">
              <w:t>1</w:t>
            </w:r>
          </w:p>
        </w:tc>
        <w:tc>
          <w:tcPr>
            <w:tcW w:w="2438" w:type="dxa"/>
            <w:shd w:val="clear" w:color="auto" w:fill="auto"/>
          </w:tcPr>
          <w:p w:rsidR="00F015F8" w:rsidRPr="00403B70" w:rsidRDefault="00F015F8" w:rsidP="00F23253">
            <w:pPr>
              <w:jc w:val="center"/>
            </w:pPr>
            <w:r w:rsidRPr="00403B70">
              <w:t>2</w:t>
            </w:r>
          </w:p>
        </w:tc>
        <w:tc>
          <w:tcPr>
            <w:tcW w:w="2126" w:type="dxa"/>
            <w:shd w:val="clear" w:color="auto" w:fill="auto"/>
          </w:tcPr>
          <w:p w:rsidR="00F015F8" w:rsidRPr="00403B70" w:rsidRDefault="00F015F8" w:rsidP="00F23253">
            <w:pPr>
              <w:ind w:right="34"/>
              <w:jc w:val="center"/>
            </w:pPr>
            <w:r w:rsidRPr="00403B70">
              <w:t>3</w:t>
            </w:r>
          </w:p>
        </w:tc>
        <w:tc>
          <w:tcPr>
            <w:tcW w:w="1559" w:type="dxa"/>
            <w:shd w:val="clear" w:color="auto" w:fill="auto"/>
          </w:tcPr>
          <w:p w:rsidR="00F015F8" w:rsidRPr="00403B70" w:rsidRDefault="00F015F8" w:rsidP="00F23253">
            <w:pPr>
              <w:jc w:val="center"/>
            </w:pPr>
            <w:r w:rsidRPr="00403B70">
              <w:t>4</w:t>
            </w:r>
          </w:p>
        </w:tc>
        <w:tc>
          <w:tcPr>
            <w:tcW w:w="1559" w:type="dxa"/>
            <w:shd w:val="clear" w:color="auto" w:fill="auto"/>
          </w:tcPr>
          <w:p w:rsidR="00F015F8" w:rsidRPr="00403B70" w:rsidRDefault="00F015F8" w:rsidP="00F23253">
            <w:pPr>
              <w:jc w:val="center"/>
            </w:pPr>
            <w:r w:rsidRPr="00403B70">
              <w:t>5</w:t>
            </w:r>
          </w:p>
        </w:tc>
      </w:tr>
      <w:tr w:rsidR="00F015F8" w:rsidRPr="00403B70">
        <w:tc>
          <w:tcPr>
            <w:tcW w:w="2099" w:type="dxa"/>
            <w:shd w:val="clear" w:color="auto" w:fill="auto"/>
          </w:tcPr>
          <w:p w:rsidR="00F015F8" w:rsidRPr="00403B70" w:rsidRDefault="00F015F8" w:rsidP="00F23253">
            <w:pPr>
              <w:ind w:right="34"/>
            </w:pPr>
            <w:r w:rsidRPr="00403B70">
              <w:t>Введение</w:t>
            </w:r>
          </w:p>
        </w:tc>
        <w:tc>
          <w:tcPr>
            <w:tcW w:w="2438" w:type="dxa"/>
            <w:shd w:val="clear" w:color="auto" w:fill="auto"/>
          </w:tcPr>
          <w:p w:rsidR="00F015F8" w:rsidRPr="00403B70" w:rsidRDefault="00F015F8" w:rsidP="00F23253">
            <w:r w:rsidRPr="00403B70">
              <w:t>ОК. 1-8</w:t>
            </w:r>
          </w:p>
        </w:tc>
        <w:tc>
          <w:tcPr>
            <w:tcW w:w="2126" w:type="dxa"/>
            <w:shd w:val="clear" w:color="auto" w:fill="auto"/>
          </w:tcPr>
          <w:p w:rsidR="00F015F8" w:rsidRPr="00403B70" w:rsidRDefault="00F015F8" w:rsidP="00F23253">
            <w:pPr>
              <w:ind w:right="34"/>
            </w:pPr>
            <w:r w:rsidRPr="00403B70">
              <w:t>Фронтальная беседа. Устный опрос.</w:t>
            </w:r>
          </w:p>
        </w:tc>
        <w:tc>
          <w:tcPr>
            <w:tcW w:w="1559" w:type="dxa"/>
            <w:shd w:val="clear" w:color="auto" w:fill="auto"/>
          </w:tcPr>
          <w:p w:rsidR="00F015F8" w:rsidRPr="00403B70" w:rsidRDefault="00F015F8" w:rsidP="00F23253"/>
        </w:tc>
        <w:tc>
          <w:tcPr>
            <w:tcW w:w="1559" w:type="dxa"/>
            <w:shd w:val="clear" w:color="auto" w:fill="auto"/>
          </w:tcPr>
          <w:p w:rsidR="00F015F8" w:rsidRPr="00403B70" w:rsidRDefault="00F015F8" w:rsidP="00F23253"/>
        </w:tc>
      </w:tr>
      <w:tr w:rsidR="00F015F8" w:rsidRPr="00403B70">
        <w:tc>
          <w:tcPr>
            <w:tcW w:w="2099" w:type="dxa"/>
            <w:shd w:val="clear" w:color="auto" w:fill="auto"/>
          </w:tcPr>
          <w:p w:rsidR="00F015F8" w:rsidRPr="00403B70" w:rsidRDefault="00F015F8" w:rsidP="00F23253">
            <w:pPr>
              <w:ind w:right="34"/>
            </w:pPr>
            <w:r w:rsidRPr="00403B70">
              <w:t>Р.1. Правовые и организационные основы охраны труда</w:t>
            </w:r>
          </w:p>
        </w:tc>
        <w:tc>
          <w:tcPr>
            <w:tcW w:w="2438" w:type="dxa"/>
            <w:shd w:val="clear" w:color="auto" w:fill="auto"/>
          </w:tcPr>
          <w:p w:rsidR="00F015F8" w:rsidRPr="00403B70" w:rsidRDefault="00F015F8" w:rsidP="00F23253"/>
        </w:tc>
        <w:tc>
          <w:tcPr>
            <w:tcW w:w="2126" w:type="dxa"/>
            <w:shd w:val="clear" w:color="auto" w:fill="auto"/>
          </w:tcPr>
          <w:p w:rsidR="00F015F8" w:rsidRPr="00403B70" w:rsidRDefault="00F015F8" w:rsidP="00F23253">
            <w:pPr>
              <w:ind w:right="34"/>
            </w:pPr>
          </w:p>
        </w:tc>
        <w:tc>
          <w:tcPr>
            <w:tcW w:w="1559" w:type="dxa"/>
            <w:shd w:val="clear" w:color="auto" w:fill="auto"/>
          </w:tcPr>
          <w:p w:rsidR="00F015F8" w:rsidRPr="00403B70" w:rsidRDefault="00F015F8" w:rsidP="00F23253"/>
        </w:tc>
        <w:tc>
          <w:tcPr>
            <w:tcW w:w="1559" w:type="dxa"/>
            <w:shd w:val="clear" w:color="auto" w:fill="auto"/>
          </w:tcPr>
          <w:p w:rsidR="00F015F8" w:rsidRPr="00403B70" w:rsidRDefault="00F015F8" w:rsidP="00F23253"/>
        </w:tc>
      </w:tr>
      <w:tr w:rsidR="00F015F8" w:rsidRPr="00403B70">
        <w:tc>
          <w:tcPr>
            <w:tcW w:w="2099" w:type="dxa"/>
            <w:shd w:val="clear" w:color="auto" w:fill="auto"/>
          </w:tcPr>
          <w:p w:rsidR="00F015F8" w:rsidRPr="00403B70" w:rsidRDefault="00F015F8" w:rsidP="00F23253">
            <w:pPr>
              <w:ind w:right="34"/>
            </w:pPr>
            <w:r w:rsidRPr="00403B70">
              <w:t>Тема 1.1. Нормативно – правовая база охраны труда</w:t>
            </w:r>
          </w:p>
        </w:tc>
        <w:tc>
          <w:tcPr>
            <w:tcW w:w="2438" w:type="dxa"/>
            <w:shd w:val="clear" w:color="auto" w:fill="auto"/>
          </w:tcPr>
          <w:p w:rsidR="00F015F8" w:rsidRPr="00403B70" w:rsidRDefault="00F015F8" w:rsidP="00F23253">
            <w:r w:rsidRPr="00403B70">
              <w:t>ОК. 1-8. У</w:t>
            </w:r>
            <w:proofErr w:type="gramStart"/>
            <w:r w:rsidRPr="00403B70">
              <w:t>7</w:t>
            </w:r>
            <w:proofErr w:type="gramEnd"/>
            <w:r w:rsidRPr="00403B70">
              <w:t>, У4, З1,</w:t>
            </w:r>
            <w:r w:rsidR="00153999">
              <w:t xml:space="preserve"> </w:t>
            </w:r>
            <w:r w:rsidRPr="00403B70">
              <w:t>З2, З3.</w:t>
            </w:r>
          </w:p>
        </w:tc>
        <w:tc>
          <w:tcPr>
            <w:tcW w:w="2126" w:type="dxa"/>
            <w:shd w:val="clear" w:color="auto" w:fill="auto"/>
          </w:tcPr>
          <w:p w:rsidR="00F015F8" w:rsidRPr="00403B70" w:rsidRDefault="00F015F8" w:rsidP="00F23253">
            <w:pPr>
              <w:ind w:right="34"/>
            </w:pPr>
            <w:r w:rsidRPr="00403B70">
              <w:t>Проверка практической работы. Устный опрос.</w:t>
            </w:r>
          </w:p>
        </w:tc>
        <w:tc>
          <w:tcPr>
            <w:tcW w:w="1559" w:type="dxa"/>
            <w:shd w:val="clear" w:color="auto" w:fill="auto"/>
          </w:tcPr>
          <w:p w:rsidR="00F015F8" w:rsidRPr="00403B70" w:rsidRDefault="00F015F8" w:rsidP="00F23253"/>
        </w:tc>
        <w:tc>
          <w:tcPr>
            <w:tcW w:w="1559" w:type="dxa"/>
            <w:shd w:val="clear" w:color="auto" w:fill="auto"/>
          </w:tcPr>
          <w:p w:rsidR="00F015F8" w:rsidRPr="00403B70" w:rsidRDefault="00F015F8" w:rsidP="00F23253"/>
        </w:tc>
      </w:tr>
      <w:tr w:rsidR="00F015F8" w:rsidRPr="00403B70">
        <w:tc>
          <w:tcPr>
            <w:tcW w:w="2099" w:type="dxa"/>
            <w:shd w:val="clear" w:color="auto" w:fill="auto"/>
          </w:tcPr>
          <w:p w:rsidR="00F015F8" w:rsidRPr="00403B70" w:rsidRDefault="00F015F8" w:rsidP="00F23253">
            <w:pPr>
              <w:ind w:right="34"/>
            </w:pPr>
            <w:r w:rsidRPr="00403B70">
              <w:t>Тема 1.2. Обеспечение охраны труда</w:t>
            </w:r>
          </w:p>
        </w:tc>
        <w:tc>
          <w:tcPr>
            <w:tcW w:w="2438" w:type="dxa"/>
            <w:shd w:val="clear" w:color="auto" w:fill="auto"/>
          </w:tcPr>
          <w:p w:rsidR="00F015F8" w:rsidRPr="00403B70" w:rsidRDefault="00F015F8" w:rsidP="00F23253">
            <w:r w:rsidRPr="00403B70">
              <w:t>ОК. 1-8, У</w:t>
            </w:r>
            <w:proofErr w:type="gramStart"/>
            <w:r w:rsidRPr="00403B70">
              <w:t>7</w:t>
            </w:r>
            <w:proofErr w:type="gramEnd"/>
            <w:r w:rsidRPr="00403B70">
              <w:t>, У4, З1,</w:t>
            </w:r>
            <w:r w:rsidR="00153999">
              <w:t xml:space="preserve"> </w:t>
            </w:r>
            <w:r w:rsidRPr="00403B70">
              <w:t>З2, З3.</w:t>
            </w:r>
          </w:p>
        </w:tc>
        <w:tc>
          <w:tcPr>
            <w:tcW w:w="2126" w:type="dxa"/>
            <w:shd w:val="clear" w:color="auto" w:fill="auto"/>
          </w:tcPr>
          <w:p w:rsidR="00F015F8" w:rsidRPr="00403B70" w:rsidRDefault="00F015F8" w:rsidP="00F23253">
            <w:pPr>
              <w:ind w:right="34"/>
            </w:pPr>
            <w:r w:rsidRPr="00403B70">
              <w:t>Проверка сообщений.</w:t>
            </w:r>
          </w:p>
        </w:tc>
        <w:tc>
          <w:tcPr>
            <w:tcW w:w="1559" w:type="dxa"/>
            <w:shd w:val="clear" w:color="auto" w:fill="auto"/>
          </w:tcPr>
          <w:p w:rsidR="00F015F8" w:rsidRPr="00403B70" w:rsidRDefault="00F015F8" w:rsidP="00F23253"/>
        </w:tc>
        <w:tc>
          <w:tcPr>
            <w:tcW w:w="1559" w:type="dxa"/>
            <w:shd w:val="clear" w:color="auto" w:fill="auto"/>
          </w:tcPr>
          <w:p w:rsidR="00F015F8" w:rsidRPr="00403B70" w:rsidRDefault="00F015F8" w:rsidP="00F23253"/>
        </w:tc>
      </w:tr>
      <w:tr w:rsidR="00F015F8" w:rsidRPr="00403B70">
        <w:tc>
          <w:tcPr>
            <w:tcW w:w="2099" w:type="dxa"/>
            <w:shd w:val="clear" w:color="auto" w:fill="auto"/>
          </w:tcPr>
          <w:p w:rsidR="00F015F8" w:rsidRPr="00403B70" w:rsidRDefault="00F015F8" w:rsidP="00F23253">
            <w:pPr>
              <w:ind w:right="34"/>
            </w:pPr>
            <w:r w:rsidRPr="00403B70">
              <w:t>Тема 1.3. Организация охраны труда в предприятиях (организациях)</w:t>
            </w:r>
          </w:p>
        </w:tc>
        <w:tc>
          <w:tcPr>
            <w:tcW w:w="2438" w:type="dxa"/>
            <w:shd w:val="clear" w:color="auto" w:fill="auto"/>
          </w:tcPr>
          <w:p w:rsidR="00F015F8" w:rsidRPr="00403B70" w:rsidRDefault="00F015F8" w:rsidP="00F23253">
            <w:r w:rsidRPr="00403B70">
              <w:t>ОК. 1-8, У</w:t>
            </w:r>
            <w:proofErr w:type="gramStart"/>
            <w:r w:rsidRPr="00403B70">
              <w:t>4</w:t>
            </w:r>
            <w:proofErr w:type="gramEnd"/>
            <w:r w:rsidRPr="00403B70">
              <w:t>, У5, У6.</w:t>
            </w:r>
            <w:r w:rsidR="00153999">
              <w:t xml:space="preserve"> </w:t>
            </w:r>
            <w:r w:rsidRPr="00403B70">
              <w:t>З</w:t>
            </w:r>
            <w:proofErr w:type="gramStart"/>
            <w:r w:rsidRPr="00403B70">
              <w:t>1</w:t>
            </w:r>
            <w:proofErr w:type="gramEnd"/>
            <w:r w:rsidRPr="00403B70">
              <w:t>.</w:t>
            </w:r>
          </w:p>
        </w:tc>
        <w:tc>
          <w:tcPr>
            <w:tcW w:w="2126" w:type="dxa"/>
            <w:shd w:val="clear" w:color="auto" w:fill="auto"/>
          </w:tcPr>
          <w:p w:rsidR="00F015F8" w:rsidRPr="00403B70" w:rsidRDefault="00F015F8" w:rsidP="00F23253">
            <w:pPr>
              <w:ind w:right="34"/>
            </w:pPr>
            <w:r w:rsidRPr="00403B70">
              <w:t>Устный опрос. Проверка сообщений.</w:t>
            </w:r>
          </w:p>
        </w:tc>
        <w:tc>
          <w:tcPr>
            <w:tcW w:w="1559" w:type="dxa"/>
            <w:shd w:val="clear" w:color="auto" w:fill="auto"/>
          </w:tcPr>
          <w:p w:rsidR="00F015F8" w:rsidRPr="00403B70" w:rsidRDefault="00F015F8" w:rsidP="00F23253"/>
        </w:tc>
        <w:tc>
          <w:tcPr>
            <w:tcW w:w="1559" w:type="dxa"/>
            <w:shd w:val="clear" w:color="auto" w:fill="auto"/>
          </w:tcPr>
          <w:p w:rsidR="00F015F8" w:rsidRPr="00403B70" w:rsidRDefault="00F015F8" w:rsidP="00F23253"/>
        </w:tc>
      </w:tr>
      <w:tr w:rsidR="00F015F8" w:rsidRPr="00403B70">
        <w:tc>
          <w:tcPr>
            <w:tcW w:w="2099" w:type="dxa"/>
            <w:shd w:val="clear" w:color="auto" w:fill="auto"/>
          </w:tcPr>
          <w:p w:rsidR="00F015F8" w:rsidRPr="00403B70" w:rsidRDefault="00F015F8" w:rsidP="00F23253">
            <w:r w:rsidRPr="00403B70">
              <w:t>Тема 1.4. Производственный травматизм и профессиональные заболевания.</w:t>
            </w:r>
          </w:p>
        </w:tc>
        <w:tc>
          <w:tcPr>
            <w:tcW w:w="2438" w:type="dxa"/>
            <w:shd w:val="clear" w:color="auto" w:fill="auto"/>
          </w:tcPr>
          <w:p w:rsidR="00F015F8" w:rsidRPr="00403B70" w:rsidRDefault="00F015F8" w:rsidP="00F23253">
            <w:r w:rsidRPr="00403B70">
              <w:t>ОК. 1-8, У</w:t>
            </w:r>
            <w:proofErr w:type="gramStart"/>
            <w:r w:rsidRPr="00403B70">
              <w:t>6</w:t>
            </w:r>
            <w:proofErr w:type="gramEnd"/>
            <w:r w:rsidRPr="00403B70">
              <w:t>, З4, З5.</w:t>
            </w:r>
          </w:p>
        </w:tc>
        <w:tc>
          <w:tcPr>
            <w:tcW w:w="2126" w:type="dxa"/>
            <w:shd w:val="clear" w:color="auto" w:fill="auto"/>
          </w:tcPr>
          <w:p w:rsidR="00F015F8" w:rsidRPr="00403B70" w:rsidRDefault="00F015F8" w:rsidP="00F23253">
            <w:pPr>
              <w:ind w:right="34"/>
            </w:pPr>
            <w:r w:rsidRPr="00403B70">
              <w:t>Фронтальная беседа. Проверка практического занятия. Проверка кроссворда.</w:t>
            </w:r>
          </w:p>
        </w:tc>
        <w:tc>
          <w:tcPr>
            <w:tcW w:w="1559" w:type="dxa"/>
            <w:shd w:val="clear" w:color="auto" w:fill="auto"/>
          </w:tcPr>
          <w:p w:rsidR="00F015F8" w:rsidRPr="00403B70" w:rsidRDefault="00F015F8" w:rsidP="00F23253"/>
        </w:tc>
        <w:tc>
          <w:tcPr>
            <w:tcW w:w="1559" w:type="dxa"/>
            <w:shd w:val="clear" w:color="auto" w:fill="auto"/>
          </w:tcPr>
          <w:p w:rsidR="00F015F8" w:rsidRPr="00403B70" w:rsidRDefault="00F015F8" w:rsidP="00F23253"/>
        </w:tc>
      </w:tr>
      <w:tr w:rsidR="00F015F8" w:rsidRPr="00403B70">
        <w:tc>
          <w:tcPr>
            <w:tcW w:w="2099" w:type="dxa"/>
            <w:shd w:val="clear" w:color="auto" w:fill="auto"/>
          </w:tcPr>
          <w:p w:rsidR="00F015F8" w:rsidRPr="00403B70" w:rsidRDefault="00F015F8" w:rsidP="00F23253">
            <w:r w:rsidRPr="00403B70">
              <w:t>Раздел 2. Производственная санитария</w:t>
            </w:r>
          </w:p>
        </w:tc>
        <w:tc>
          <w:tcPr>
            <w:tcW w:w="2438" w:type="dxa"/>
            <w:shd w:val="clear" w:color="auto" w:fill="auto"/>
          </w:tcPr>
          <w:p w:rsidR="00F015F8" w:rsidRPr="00403B70" w:rsidRDefault="00F015F8" w:rsidP="00F23253"/>
        </w:tc>
        <w:tc>
          <w:tcPr>
            <w:tcW w:w="2126" w:type="dxa"/>
            <w:shd w:val="clear" w:color="auto" w:fill="auto"/>
          </w:tcPr>
          <w:p w:rsidR="00F015F8" w:rsidRPr="00403B70" w:rsidRDefault="00F015F8" w:rsidP="00F23253">
            <w:pPr>
              <w:ind w:right="34"/>
            </w:pPr>
          </w:p>
        </w:tc>
        <w:tc>
          <w:tcPr>
            <w:tcW w:w="1559" w:type="dxa"/>
            <w:shd w:val="clear" w:color="auto" w:fill="auto"/>
          </w:tcPr>
          <w:p w:rsidR="00F015F8" w:rsidRPr="00403B70" w:rsidRDefault="00F015F8" w:rsidP="00F23253"/>
        </w:tc>
        <w:tc>
          <w:tcPr>
            <w:tcW w:w="1559" w:type="dxa"/>
            <w:shd w:val="clear" w:color="auto" w:fill="auto"/>
          </w:tcPr>
          <w:p w:rsidR="00F015F8" w:rsidRPr="00403B70" w:rsidRDefault="00F015F8" w:rsidP="00F23253"/>
        </w:tc>
      </w:tr>
      <w:tr w:rsidR="00F015F8" w:rsidRPr="00403B70">
        <w:tc>
          <w:tcPr>
            <w:tcW w:w="2099" w:type="dxa"/>
            <w:shd w:val="clear" w:color="auto" w:fill="auto"/>
          </w:tcPr>
          <w:p w:rsidR="00F015F8" w:rsidRPr="00403B70" w:rsidRDefault="00F015F8" w:rsidP="00F23253">
            <w:r w:rsidRPr="00403B70">
              <w:t>Тема 2.1. Условия труда и их влияние на организм человека</w:t>
            </w:r>
          </w:p>
        </w:tc>
        <w:tc>
          <w:tcPr>
            <w:tcW w:w="2438" w:type="dxa"/>
            <w:shd w:val="clear" w:color="auto" w:fill="auto"/>
          </w:tcPr>
          <w:p w:rsidR="00F015F8" w:rsidRPr="00403B70" w:rsidRDefault="00F015F8" w:rsidP="00F23253">
            <w:r w:rsidRPr="00403B70">
              <w:t>ОК. 1-8, У</w:t>
            </w:r>
            <w:proofErr w:type="gramStart"/>
            <w:r w:rsidRPr="00403B70">
              <w:t>2</w:t>
            </w:r>
            <w:proofErr w:type="gramEnd"/>
            <w:r w:rsidRPr="00403B70">
              <w:t>, З5.</w:t>
            </w:r>
          </w:p>
        </w:tc>
        <w:tc>
          <w:tcPr>
            <w:tcW w:w="2126" w:type="dxa"/>
            <w:shd w:val="clear" w:color="auto" w:fill="auto"/>
          </w:tcPr>
          <w:p w:rsidR="00F015F8" w:rsidRPr="00403B70" w:rsidRDefault="00F015F8" w:rsidP="00F23253">
            <w:pPr>
              <w:ind w:right="34"/>
            </w:pPr>
            <w:r w:rsidRPr="00403B70">
              <w:t>Проверка доклада. Фронтальный опрос.</w:t>
            </w:r>
          </w:p>
        </w:tc>
        <w:tc>
          <w:tcPr>
            <w:tcW w:w="1559" w:type="dxa"/>
            <w:shd w:val="clear" w:color="auto" w:fill="auto"/>
          </w:tcPr>
          <w:p w:rsidR="00F015F8" w:rsidRPr="00403B70" w:rsidRDefault="00F015F8" w:rsidP="00F23253"/>
        </w:tc>
        <w:tc>
          <w:tcPr>
            <w:tcW w:w="1559" w:type="dxa"/>
            <w:shd w:val="clear" w:color="auto" w:fill="auto"/>
          </w:tcPr>
          <w:p w:rsidR="00F015F8" w:rsidRPr="00403B70" w:rsidRDefault="00F015F8" w:rsidP="00F23253"/>
        </w:tc>
      </w:tr>
      <w:tr w:rsidR="00F015F8" w:rsidRPr="00403B70">
        <w:tc>
          <w:tcPr>
            <w:tcW w:w="2099" w:type="dxa"/>
            <w:shd w:val="clear" w:color="auto" w:fill="auto"/>
          </w:tcPr>
          <w:p w:rsidR="00F015F8" w:rsidRPr="00403B70" w:rsidRDefault="00F015F8" w:rsidP="00F23253">
            <w:r w:rsidRPr="00403B70">
              <w:t>Тема 2.2. Вредные производственные факторы</w:t>
            </w:r>
          </w:p>
        </w:tc>
        <w:tc>
          <w:tcPr>
            <w:tcW w:w="2438" w:type="dxa"/>
            <w:shd w:val="clear" w:color="auto" w:fill="auto"/>
          </w:tcPr>
          <w:p w:rsidR="00F015F8" w:rsidRPr="00403B70" w:rsidRDefault="00F015F8" w:rsidP="00F23253">
            <w:r w:rsidRPr="00403B70">
              <w:t>ОК. 1-8, У</w:t>
            </w:r>
            <w:proofErr w:type="gramStart"/>
            <w:r w:rsidRPr="00403B70">
              <w:t>4</w:t>
            </w:r>
            <w:proofErr w:type="gramEnd"/>
            <w:r w:rsidRPr="00403B70">
              <w:t>, У1, З6, З7</w:t>
            </w:r>
          </w:p>
        </w:tc>
        <w:tc>
          <w:tcPr>
            <w:tcW w:w="2126" w:type="dxa"/>
            <w:shd w:val="clear" w:color="auto" w:fill="auto"/>
          </w:tcPr>
          <w:p w:rsidR="00F015F8" w:rsidRPr="00403B70" w:rsidRDefault="00F015F8" w:rsidP="00F23253">
            <w:pPr>
              <w:ind w:right="34"/>
            </w:pPr>
            <w:r w:rsidRPr="00403B70">
              <w:t xml:space="preserve">Проверка практической работы. Проверка сообщения. </w:t>
            </w:r>
          </w:p>
        </w:tc>
        <w:tc>
          <w:tcPr>
            <w:tcW w:w="1559" w:type="dxa"/>
            <w:shd w:val="clear" w:color="auto" w:fill="auto"/>
          </w:tcPr>
          <w:p w:rsidR="00F015F8" w:rsidRPr="00403B70" w:rsidRDefault="00F015F8" w:rsidP="00F23253"/>
        </w:tc>
        <w:tc>
          <w:tcPr>
            <w:tcW w:w="1559" w:type="dxa"/>
            <w:shd w:val="clear" w:color="auto" w:fill="auto"/>
          </w:tcPr>
          <w:p w:rsidR="00F015F8" w:rsidRPr="00403B70" w:rsidRDefault="00F015F8" w:rsidP="00F23253"/>
        </w:tc>
      </w:tr>
      <w:tr w:rsidR="00F015F8" w:rsidRPr="00403B70">
        <w:tc>
          <w:tcPr>
            <w:tcW w:w="2099" w:type="dxa"/>
            <w:shd w:val="clear" w:color="auto" w:fill="auto"/>
          </w:tcPr>
          <w:p w:rsidR="00DF509A" w:rsidRDefault="00F015F8" w:rsidP="00F23253">
            <w:r w:rsidRPr="00403B70">
              <w:t>Раздел 3. Техника безопасности</w:t>
            </w:r>
          </w:p>
          <w:p w:rsidR="00F015F8" w:rsidRPr="00403B70" w:rsidRDefault="00F015F8" w:rsidP="00F23253">
            <w:r w:rsidRPr="00403B70">
              <w:lastRenderedPageBreak/>
              <w:t>Тема 3.1. Требования безопасности к производственному оборудованию</w:t>
            </w:r>
          </w:p>
        </w:tc>
        <w:tc>
          <w:tcPr>
            <w:tcW w:w="2438" w:type="dxa"/>
            <w:shd w:val="clear" w:color="auto" w:fill="auto"/>
          </w:tcPr>
          <w:p w:rsidR="00F015F8" w:rsidRPr="00403B70" w:rsidRDefault="00F015F8" w:rsidP="00F23253">
            <w:r w:rsidRPr="00403B70">
              <w:lastRenderedPageBreak/>
              <w:t>ОК. 1-8, У5, У</w:t>
            </w:r>
            <w:proofErr w:type="gramStart"/>
            <w:r w:rsidRPr="00403B70">
              <w:t>6</w:t>
            </w:r>
            <w:proofErr w:type="gramEnd"/>
            <w:r w:rsidRPr="00403B70">
              <w:t>, У3, З5, З6.</w:t>
            </w:r>
          </w:p>
        </w:tc>
        <w:tc>
          <w:tcPr>
            <w:tcW w:w="2126" w:type="dxa"/>
            <w:shd w:val="clear" w:color="auto" w:fill="auto"/>
          </w:tcPr>
          <w:p w:rsidR="00F015F8" w:rsidRPr="00403B70" w:rsidRDefault="00F015F8" w:rsidP="00F23253">
            <w:pPr>
              <w:ind w:right="34"/>
            </w:pPr>
            <w:r w:rsidRPr="00403B70">
              <w:t xml:space="preserve">Проверка практического </w:t>
            </w:r>
            <w:r w:rsidRPr="00403B70">
              <w:lastRenderedPageBreak/>
              <w:t>занятия. Фронтальная беседа</w:t>
            </w:r>
          </w:p>
        </w:tc>
        <w:tc>
          <w:tcPr>
            <w:tcW w:w="1559" w:type="dxa"/>
            <w:shd w:val="clear" w:color="auto" w:fill="auto"/>
          </w:tcPr>
          <w:p w:rsidR="00F015F8" w:rsidRPr="00403B70" w:rsidRDefault="00F015F8" w:rsidP="00F23253"/>
        </w:tc>
        <w:tc>
          <w:tcPr>
            <w:tcW w:w="1559" w:type="dxa"/>
            <w:shd w:val="clear" w:color="auto" w:fill="auto"/>
          </w:tcPr>
          <w:p w:rsidR="00F015F8" w:rsidRPr="00403B70" w:rsidRDefault="00F015F8" w:rsidP="00F23253"/>
        </w:tc>
      </w:tr>
      <w:tr w:rsidR="00F015F8" w:rsidRPr="00403B70">
        <w:tc>
          <w:tcPr>
            <w:tcW w:w="2099" w:type="dxa"/>
            <w:shd w:val="clear" w:color="auto" w:fill="auto"/>
          </w:tcPr>
          <w:p w:rsidR="00F015F8" w:rsidRPr="00403B70" w:rsidRDefault="00F015F8" w:rsidP="00F23253">
            <w:r w:rsidRPr="00403B70">
              <w:lastRenderedPageBreak/>
              <w:t>Тема 3.2. Электрическая безопасность</w:t>
            </w:r>
          </w:p>
        </w:tc>
        <w:tc>
          <w:tcPr>
            <w:tcW w:w="2438" w:type="dxa"/>
            <w:shd w:val="clear" w:color="auto" w:fill="auto"/>
          </w:tcPr>
          <w:p w:rsidR="00F015F8" w:rsidRPr="00403B70" w:rsidRDefault="00F015F8" w:rsidP="00F23253">
            <w:r w:rsidRPr="00403B70">
              <w:t>ОК. 1-8, У</w:t>
            </w:r>
            <w:proofErr w:type="gramStart"/>
            <w:r w:rsidRPr="00403B70">
              <w:t>4</w:t>
            </w:r>
            <w:proofErr w:type="gramEnd"/>
            <w:r w:rsidRPr="00403B70">
              <w:t>, У2, З6,</w:t>
            </w:r>
            <w:r w:rsidR="00153999">
              <w:t xml:space="preserve"> </w:t>
            </w:r>
            <w:r w:rsidRPr="00403B70">
              <w:t>З7.</w:t>
            </w:r>
          </w:p>
        </w:tc>
        <w:tc>
          <w:tcPr>
            <w:tcW w:w="2126" w:type="dxa"/>
            <w:shd w:val="clear" w:color="auto" w:fill="auto"/>
          </w:tcPr>
          <w:p w:rsidR="00F015F8" w:rsidRPr="00403B70" w:rsidRDefault="00F015F8" w:rsidP="00F23253">
            <w:pPr>
              <w:ind w:right="34"/>
            </w:pPr>
            <w:r w:rsidRPr="00403B70">
              <w:t>Проверка доклада. Устный опрос.</w:t>
            </w:r>
          </w:p>
        </w:tc>
        <w:tc>
          <w:tcPr>
            <w:tcW w:w="1559" w:type="dxa"/>
            <w:shd w:val="clear" w:color="auto" w:fill="auto"/>
          </w:tcPr>
          <w:p w:rsidR="00F015F8" w:rsidRPr="00403B70" w:rsidRDefault="00F015F8" w:rsidP="00F23253"/>
        </w:tc>
        <w:tc>
          <w:tcPr>
            <w:tcW w:w="1559" w:type="dxa"/>
            <w:shd w:val="clear" w:color="auto" w:fill="auto"/>
          </w:tcPr>
          <w:p w:rsidR="00F015F8" w:rsidRPr="00403B70" w:rsidRDefault="00F015F8" w:rsidP="00F23253"/>
        </w:tc>
      </w:tr>
      <w:tr w:rsidR="00F015F8" w:rsidRPr="00403B70">
        <w:tc>
          <w:tcPr>
            <w:tcW w:w="2099" w:type="dxa"/>
            <w:shd w:val="clear" w:color="auto" w:fill="auto"/>
          </w:tcPr>
          <w:p w:rsidR="00F015F8" w:rsidRPr="00403B70" w:rsidRDefault="00F015F8" w:rsidP="00F23253">
            <w:r w:rsidRPr="00403B70">
              <w:t>Тема 3.3. Пожарная безопасность.</w:t>
            </w:r>
          </w:p>
        </w:tc>
        <w:tc>
          <w:tcPr>
            <w:tcW w:w="2438" w:type="dxa"/>
            <w:shd w:val="clear" w:color="auto" w:fill="auto"/>
          </w:tcPr>
          <w:p w:rsidR="00F015F8" w:rsidRPr="00403B70" w:rsidRDefault="00F015F8" w:rsidP="00F23253">
            <w:r w:rsidRPr="00403B70">
              <w:t>ОК. 1-8, У</w:t>
            </w:r>
            <w:proofErr w:type="gramStart"/>
            <w:r w:rsidRPr="00403B70">
              <w:t>4</w:t>
            </w:r>
            <w:proofErr w:type="gramEnd"/>
            <w:r w:rsidRPr="00403B70">
              <w:t>, У2, З6,</w:t>
            </w:r>
            <w:r w:rsidR="00153999">
              <w:t xml:space="preserve"> </w:t>
            </w:r>
            <w:r w:rsidRPr="00403B70">
              <w:t>З7.</w:t>
            </w:r>
          </w:p>
        </w:tc>
        <w:tc>
          <w:tcPr>
            <w:tcW w:w="2126" w:type="dxa"/>
            <w:shd w:val="clear" w:color="auto" w:fill="auto"/>
          </w:tcPr>
          <w:p w:rsidR="00F015F8" w:rsidRPr="00403B70" w:rsidRDefault="00F015F8" w:rsidP="00F23253">
            <w:pPr>
              <w:ind w:right="34"/>
            </w:pPr>
            <w:r w:rsidRPr="00403B70">
              <w:t>Проверка практической работы и реферата.</w:t>
            </w:r>
          </w:p>
        </w:tc>
        <w:tc>
          <w:tcPr>
            <w:tcW w:w="1559" w:type="dxa"/>
            <w:shd w:val="clear" w:color="auto" w:fill="auto"/>
          </w:tcPr>
          <w:p w:rsidR="00F015F8" w:rsidRPr="00403B70" w:rsidRDefault="00F015F8" w:rsidP="00F23253">
            <w:r w:rsidRPr="00403B70">
              <w:t>Контрольная работа.</w:t>
            </w:r>
          </w:p>
        </w:tc>
        <w:tc>
          <w:tcPr>
            <w:tcW w:w="1559" w:type="dxa"/>
            <w:shd w:val="clear" w:color="auto" w:fill="auto"/>
          </w:tcPr>
          <w:p w:rsidR="00F015F8" w:rsidRPr="00403B70" w:rsidRDefault="00F015F8" w:rsidP="00F23253">
            <w:r w:rsidRPr="00403B70">
              <w:t>Дифференцированный зачет. Тестирование</w:t>
            </w:r>
          </w:p>
        </w:tc>
      </w:tr>
    </w:tbl>
    <w:p w:rsidR="00DF509A" w:rsidRDefault="00DF509A" w:rsidP="00F015F8"/>
    <w:p w:rsidR="00DF509A" w:rsidRDefault="00F015F8" w:rsidP="00F015F8">
      <w:r w:rsidRPr="003C66CA">
        <w:t>Должен</w:t>
      </w:r>
      <w:r w:rsidR="00153999">
        <w:t xml:space="preserve"> </w:t>
      </w:r>
      <w:r w:rsidRPr="003C66CA">
        <w:t>уметь:</w:t>
      </w:r>
    </w:p>
    <w:p w:rsidR="00DF509A" w:rsidRDefault="00F015F8" w:rsidP="00F015F8">
      <w:r>
        <w:t>У.1. В</w:t>
      </w:r>
      <w:r w:rsidRPr="003C66CA">
        <w:t>ыявлять опасные и вредные производственные факторы и соответствующие им риски, связанные с прошлыми, настоящими</w:t>
      </w:r>
      <w:r w:rsidR="00153999">
        <w:t xml:space="preserve"> </w:t>
      </w:r>
      <w:r w:rsidRPr="003C66CA">
        <w:t>или планируемыми видами профессиональной деятельности;</w:t>
      </w:r>
    </w:p>
    <w:p w:rsidR="00DF509A" w:rsidRDefault="00F015F8" w:rsidP="00F015F8">
      <w:r>
        <w:t>У.2. И</w:t>
      </w:r>
      <w:r w:rsidRPr="003C66CA">
        <w:t>спользовать средства коллективной и индивидуальной</w:t>
      </w:r>
      <w:r w:rsidR="00153999">
        <w:t xml:space="preserve"> </w:t>
      </w:r>
      <w:r w:rsidRPr="003C66CA">
        <w:t>защиты в соответствии с характером выполняемой</w:t>
      </w:r>
      <w:r w:rsidR="00153999">
        <w:t xml:space="preserve"> </w:t>
      </w:r>
      <w:r w:rsidRPr="003C66CA">
        <w:t>профессиональной деятельности;</w:t>
      </w:r>
    </w:p>
    <w:p w:rsidR="00DF509A" w:rsidRDefault="00F015F8" w:rsidP="00F015F8">
      <w:r>
        <w:t>У.3. У</w:t>
      </w:r>
      <w:r w:rsidRPr="003C66CA">
        <w:t xml:space="preserve">частвовать в аттестации рабочих мест по условиям труда, в том числе оценивать условия труда и уровень </w:t>
      </w:r>
      <w:proofErr w:type="spellStart"/>
      <w:r w:rsidRPr="003C66CA">
        <w:t>травмобезопасности</w:t>
      </w:r>
      <w:proofErr w:type="spellEnd"/>
      <w:r w:rsidRPr="003C66CA">
        <w:t>;</w:t>
      </w:r>
    </w:p>
    <w:p w:rsidR="00DF509A" w:rsidRDefault="00F015F8" w:rsidP="00F015F8">
      <w:r>
        <w:t>У.4.</w:t>
      </w:r>
      <w:r w:rsidR="00153999">
        <w:t xml:space="preserve"> </w:t>
      </w:r>
      <w:r>
        <w:t>П</w:t>
      </w:r>
      <w:r w:rsidRPr="003C66CA">
        <w:t>роводить вводный инструктаж подчинённых работников</w:t>
      </w:r>
      <w:r w:rsidR="00153999">
        <w:t xml:space="preserve"> </w:t>
      </w:r>
      <w:r w:rsidRPr="003C66CA">
        <w:t>(персонала), инструктировать их по вопросам техники</w:t>
      </w:r>
      <w:r w:rsidR="00153999">
        <w:t xml:space="preserve"> </w:t>
      </w:r>
      <w:r w:rsidRPr="003C66CA">
        <w:t>безопасности на рабочем месте с учётом специфики выполняемых работ;</w:t>
      </w:r>
    </w:p>
    <w:p w:rsidR="00DF509A" w:rsidRDefault="00F015F8" w:rsidP="00F015F8">
      <w:r>
        <w:t>У.5. Р</w:t>
      </w:r>
      <w:r w:rsidRPr="003C66CA">
        <w:t>азъяснять подчинённым работникам</w:t>
      </w:r>
      <w:r w:rsidR="00153999">
        <w:t xml:space="preserve"> </w:t>
      </w:r>
      <w:r w:rsidRPr="003C66CA">
        <w:t>(персоналу) содержание установленных требований охраны труда;</w:t>
      </w:r>
    </w:p>
    <w:p w:rsidR="00DF509A" w:rsidRDefault="00F015F8" w:rsidP="00F015F8">
      <w:r>
        <w:t>У.6. В</w:t>
      </w:r>
      <w:r w:rsidRPr="003C66CA">
        <w:t>ырабатывать и контролировать навыки, необходимые для достижения требуемого уровня безопасности труда;</w:t>
      </w:r>
    </w:p>
    <w:p w:rsidR="00DF509A" w:rsidRDefault="00F015F8" w:rsidP="00F015F8">
      <w:r>
        <w:t>У.7. В</w:t>
      </w:r>
      <w:r w:rsidRPr="003C66CA">
        <w:t>ести документацию установленного образца по охране труда, соблюдать сроки её заполнения и условия хранения.</w:t>
      </w:r>
    </w:p>
    <w:p w:rsidR="00DF509A" w:rsidRDefault="00F015F8" w:rsidP="00F015F8">
      <w:r w:rsidRPr="003C66CA">
        <w:t>Должен</w:t>
      </w:r>
      <w:r w:rsidR="00153999">
        <w:t xml:space="preserve"> </w:t>
      </w:r>
      <w:r w:rsidRPr="003C66CA">
        <w:t>знать:</w:t>
      </w:r>
    </w:p>
    <w:p w:rsidR="00DF509A" w:rsidRDefault="00F015F8" w:rsidP="00F015F8">
      <w:r>
        <w:t>З.1. С</w:t>
      </w:r>
      <w:r w:rsidRPr="003C66CA">
        <w:t>истемы управления охраной труда в организации;</w:t>
      </w:r>
    </w:p>
    <w:p w:rsidR="00DF509A" w:rsidRDefault="00F015F8" w:rsidP="00F015F8">
      <w:r>
        <w:t>З.2. З</w:t>
      </w:r>
      <w:r w:rsidRPr="003C66CA">
        <w:t>аконы и иные нормативные правовые акты, содержащие</w:t>
      </w:r>
      <w:r w:rsidR="00153999">
        <w:t xml:space="preserve"> </w:t>
      </w:r>
      <w:r w:rsidRPr="003C66CA">
        <w:t>государственные нормативные требования охраны труда, распространяющиеся на деятельность организации;</w:t>
      </w:r>
    </w:p>
    <w:p w:rsidR="00DF509A" w:rsidRDefault="00F015F8" w:rsidP="00F015F8">
      <w:r>
        <w:t>З.3. О</w:t>
      </w:r>
      <w:r w:rsidRPr="003C66CA">
        <w:t>бязанности</w:t>
      </w:r>
      <w:r w:rsidR="00153999">
        <w:t xml:space="preserve"> </w:t>
      </w:r>
      <w:r w:rsidRPr="003C66CA">
        <w:t>работников</w:t>
      </w:r>
      <w:r w:rsidR="00153999">
        <w:t xml:space="preserve"> </w:t>
      </w:r>
      <w:r w:rsidRPr="003C66CA">
        <w:t>в</w:t>
      </w:r>
      <w:r w:rsidR="00153999">
        <w:t xml:space="preserve"> </w:t>
      </w:r>
      <w:r w:rsidRPr="003C66CA">
        <w:t>области</w:t>
      </w:r>
      <w:r w:rsidR="00153999">
        <w:t xml:space="preserve"> </w:t>
      </w:r>
      <w:r w:rsidRPr="003C66CA">
        <w:t>охраны</w:t>
      </w:r>
      <w:r w:rsidR="00153999">
        <w:t xml:space="preserve"> </w:t>
      </w:r>
      <w:r w:rsidRPr="003C66CA">
        <w:t>труда;</w:t>
      </w:r>
    </w:p>
    <w:p w:rsidR="00DF509A" w:rsidRDefault="00F015F8" w:rsidP="00F015F8">
      <w:r>
        <w:t>З.4. Ф</w:t>
      </w:r>
      <w:r w:rsidRPr="003C66CA">
        <w:t>актические или потенциальные последствия собственной деятельности (или бездействия) и их влияние на уровень</w:t>
      </w:r>
      <w:r w:rsidR="00153999">
        <w:t xml:space="preserve"> </w:t>
      </w:r>
      <w:r w:rsidRPr="003C66CA">
        <w:t>безопасности труда;</w:t>
      </w:r>
    </w:p>
    <w:p w:rsidR="00DF509A" w:rsidRDefault="00F015F8" w:rsidP="00F015F8">
      <w:r>
        <w:t>З.5. В</w:t>
      </w:r>
      <w:r w:rsidRPr="003C66CA">
        <w:t>озможные последствия несоблюдения технологических процессов и производственных инструкций подчинёнными работниками (персоналом);</w:t>
      </w:r>
    </w:p>
    <w:p w:rsidR="00DF509A" w:rsidRDefault="00F015F8" w:rsidP="00F015F8">
      <w:r>
        <w:t>З.6. П</w:t>
      </w:r>
      <w:r w:rsidRPr="003C66CA">
        <w:t>орядок и периодичность</w:t>
      </w:r>
      <w:r w:rsidR="00153999">
        <w:t xml:space="preserve"> </w:t>
      </w:r>
      <w:r w:rsidRPr="003C66CA">
        <w:t>инструктирования подчинённых работников (персонала);</w:t>
      </w:r>
    </w:p>
    <w:p w:rsidR="00DF509A" w:rsidRDefault="00F015F8" w:rsidP="00F015F8">
      <w:r>
        <w:t>З.7. П</w:t>
      </w:r>
      <w:r w:rsidRPr="003C66CA">
        <w:t>орядок хранения и использования средств коллективной и индивидуальной защиты.</w:t>
      </w:r>
    </w:p>
    <w:p w:rsidR="00DF509A" w:rsidRDefault="00DF509A" w:rsidP="00F015F8"/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b/>
          <w:bCs/>
          <w:color w:val="000000"/>
        </w:rPr>
      </w:pPr>
      <w:r>
        <w:rPr>
          <w:rFonts w:eastAsia="TimesNewRomanPSMT" w:cs="Times New Roman"/>
          <w:b/>
          <w:bCs/>
          <w:color w:val="000000"/>
        </w:rPr>
        <w:t xml:space="preserve">Аннотация </w:t>
      </w:r>
      <w:r w:rsidR="007E7423">
        <w:rPr>
          <w:rFonts w:eastAsia="TimesNewRomanPSMT" w:cs="Times New Roman"/>
          <w:b/>
          <w:bCs/>
          <w:color w:val="000000"/>
        </w:rPr>
        <w:t>рабочей</w:t>
      </w:r>
      <w:r>
        <w:rPr>
          <w:rFonts w:eastAsia="TimesNewRomanPSMT" w:cs="Times New Roman"/>
          <w:b/>
          <w:bCs/>
          <w:color w:val="000000"/>
        </w:rPr>
        <w:t>̆ программы дисциплины Безопасность жизнедеятельности</w:t>
      </w:r>
    </w:p>
    <w:p w:rsidR="00DF509A" w:rsidRDefault="00F23253" w:rsidP="00F23253">
      <w:pPr>
        <w:ind w:firstLine="567"/>
        <w:jc w:val="both"/>
        <w:rPr>
          <w:rFonts w:cs="Times New Roman"/>
          <w:color w:val="000000"/>
          <w:shd w:val="clear" w:color="auto" w:fill="FFFFFF"/>
        </w:rPr>
      </w:pPr>
      <w:proofErr w:type="gramStart"/>
      <w:r w:rsidRPr="0050506F">
        <w:rPr>
          <w:rFonts w:cs="Times New Roman"/>
        </w:rPr>
        <w:t>В результате освоения дисциплины студент должен</w:t>
      </w:r>
      <w:r w:rsidR="007E7423">
        <w:rPr>
          <w:rFonts w:cs="Times New Roman"/>
        </w:rPr>
        <w:t xml:space="preserve"> </w:t>
      </w:r>
      <w:r w:rsidRPr="0050506F">
        <w:rPr>
          <w:rFonts w:cs="Times New Roman"/>
          <w:color w:val="000000"/>
          <w:shd w:val="clear" w:color="auto" w:fill="FFFFFF"/>
        </w:rPr>
        <w:t>уметь: организовывать и проводить мероприятия по защите работающих и населения от негативных воздействий чрезвычайных ситуаций; предпринимать профилактические меры для снижения уровня опасностей различного вида и их последствий в профессиональной деятельности и быту; использовать средства индивидуальной и коллективной защиты от оружия массового поражения; применять первичные средства пожаротушения;</w:t>
      </w:r>
      <w:proofErr w:type="gramEnd"/>
      <w:r w:rsidR="007E7423">
        <w:rPr>
          <w:rFonts w:cs="Times New Roman"/>
          <w:color w:val="000000"/>
          <w:shd w:val="clear" w:color="auto" w:fill="FFFFFF"/>
        </w:rPr>
        <w:t xml:space="preserve"> </w:t>
      </w:r>
      <w:proofErr w:type="gramStart"/>
      <w:r w:rsidRPr="0050506F">
        <w:rPr>
          <w:rFonts w:cs="Times New Roman"/>
          <w:color w:val="000000"/>
          <w:shd w:val="clear" w:color="auto" w:fill="FFFFFF"/>
        </w:rPr>
        <w:t xml:space="preserve">ориентироваться в перечне военно-учетных специальностей и самостоятельно определять среди них родственные полученной специальности; применять профессиональные знания в ходе исполнения обязанностей </w:t>
      </w:r>
      <w:r w:rsidRPr="0050506F">
        <w:rPr>
          <w:rFonts w:cs="Times New Roman"/>
          <w:color w:val="000000"/>
          <w:shd w:val="clear" w:color="auto" w:fill="FFFFFF"/>
        </w:rPr>
        <w:lastRenderedPageBreak/>
        <w:t xml:space="preserve">военной службы на воинских должностях в соответствии с полученной специальностью; владеть способами бесконфликтного общения и </w:t>
      </w:r>
      <w:proofErr w:type="spellStart"/>
      <w:r w:rsidRPr="0050506F">
        <w:rPr>
          <w:rFonts w:cs="Times New Roman"/>
          <w:color w:val="000000"/>
          <w:shd w:val="clear" w:color="auto" w:fill="FFFFFF"/>
        </w:rPr>
        <w:t>саморегуляции</w:t>
      </w:r>
      <w:proofErr w:type="spellEnd"/>
      <w:r w:rsidRPr="0050506F">
        <w:rPr>
          <w:rFonts w:cs="Times New Roman"/>
          <w:color w:val="000000"/>
          <w:shd w:val="clear" w:color="auto" w:fill="FFFFFF"/>
        </w:rPr>
        <w:t xml:space="preserve"> в повседневной деятельности и экстремальных условиях военной службы; оказывать первую помощь пострадавшим;</w:t>
      </w:r>
      <w:proofErr w:type="gramEnd"/>
      <w:r w:rsidR="007E7423">
        <w:rPr>
          <w:rFonts w:cs="Times New Roman"/>
          <w:color w:val="000000"/>
          <w:shd w:val="clear" w:color="auto" w:fill="FFFFFF"/>
        </w:rPr>
        <w:t xml:space="preserve"> </w:t>
      </w:r>
      <w:proofErr w:type="gramStart"/>
      <w:r w:rsidRPr="0050506F">
        <w:rPr>
          <w:rFonts w:cs="Times New Roman"/>
          <w:color w:val="000000"/>
          <w:shd w:val="clear" w:color="auto" w:fill="FFFFFF"/>
        </w:rPr>
        <w:t>знать: 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 основные виды потенциальных опасностей и их последствия в профессиональной деятельности и быту, принципы снижения вероятности их реализации; основы военной службы и обороны государства;</w:t>
      </w:r>
      <w:proofErr w:type="gramEnd"/>
      <w:r w:rsidR="007E7423">
        <w:rPr>
          <w:rFonts w:cs="Times New Roman"/>
          <w:color w:val="000000"/>
          <w:shd w:val="clear" w:color="auto" w:fill="FFFFFF"/>
        </w:rPr>
        <w:t xml:space="preserve"> </w:t>
      </w:r>
      <w:proofErr w:type="gramStart"/>
      <w:r w:rsidRPr="0050506F">
        <w:rPr>
          <w:rFonts w:cs="Times New Roman"/>
          <w:color w:val="000000"/>
          <w:shd w:val="clear" w:color="auto" w:fill="FFFFFF"/>
        </w:rPr>
        <w:t>задачи и основные мероприятия гражданской обороны; способы защиты населения от оружия массового поражения; меры пожарной безопасности и правила безопасного поведения при пожарах; организацию и порядок призыва граждан на военную службу и поступления на нее в добровольном порядке; 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СПО;</w:t>
      </w:r>
      <w:proofErr w:type="gramEnd"/>
      <w:r w:rsidRPr="0050506F">
        <w:rPr>
          <w:rFonts w:cs="Times New Roman"/>
          <w:color w:val="000000"/>
          <w:shd w:val="clear" w:color="auto" w:fill="FFFFFF"/>
        </w:rPr>
        <w:t xml:space="preserve"> область применения получаемых профессиональных знаний при исполнении обязанностей военной службы; порядок и правила оказания первой помощи пострадавшим</w:t>
      </w:r>
    </w:p>
    <w:p w:rsidR="00DF509A" w:rsidRDefault="00F23253" w:rsidP="00F23253">
      <w:pPr>
        <w:ind w:firstLine="567"/>
        <w:jc w:val="both"/>
        <w:rPr>
          <w:rFonts w:cs="Times New Roman"/>
          <w:b/>
          <w:color w:val="000000"/>
          <w:shd w:val="clear" w:color="auto" w:fill="FFFFFF"/>
        </w:rPr>
      </w:pPr>
      <w:r w:rsidRPr="0050506F">
        <w:rPr>
          <w:rFonts w:cs="Times New Roman"/>
          <w:b/>
          <w:color w:val="000000"/>
          <w:shd w:val="clear" w:color="auto" w:fill="FFFFFF"/>
        </w:rPr>
        <w:t>Требования к уровню усвоения содержания курса</w:t>
      </w:r>
    </w:p>
    <w:p w:rsidR="00DF509A" w:rsidRDefault="00F23253" w:rsidP="00F23253">
      <w:pPr>
        <w:ind w:firstLine="567"/>
        <w:jc w:val="both"/>
        <w:rPr>
          <w:rFonts w:cs="Times New Roman"/>
          <w:color w:val="000000"/>
          <w:shd w:val="clear" w:color="auto" w:fill="FFFFFF"/>
        </w:rPr>
      </w:pPr>
      <w:r w:rsidRPr="0050506F">
        <w:rPr>
          <w:rFonts w:cs="Times New Roman"/>
          <w:color w:val="000000"/>
          <w:shd w:val="clear" w:color="auto" w:fill="FFFFFF"/>
        </w:rPr>
        <w:t>В результате освоения дисциплины формируются следующие компетенции</w:t>
      </w:r>
    </w:p>
    <w:p w:rsidR="00DF509A" w:rsidRDefault="00F23253" w:rsidP="00F23253">
      <w:pPr>
        <w:ind w:firstLine="567"/>
        <w:jc w:val="both"/>
        <w:rPr>
          <w:rFonts w:cs="Times New Roman"/>
        </w:rPr>
      </w:pPr>
      <w:proofErr w:type="gramStart"/>
      <w:r w:rsidRPr="00DF509A">
        <w:rPr>
          <w:rFonts w:cs="Times New Roman"/>
          <w:shd w:val="clear" w:color="auto" w:fill="FFFFFF"/>
        </w:rPr>
        <w:t>ОК</w:t>
      </w:r>
      <w:proofErr w:type="gramEnd"/>
      <w:r w:rsidR="00DF509A" w:rsidRPr="00DF509A">
        <w:rPr>
          <w:rFonts w:cs="Times New Roman"/>
          <w:shd w:val="clear" w:color="auto" w:fill="FFFFFF"/>
        </w:rPr>
        <w:t xml:space="preserve"> </w:t>
      </w:r>
      <w:r w:rsidRPr="00DF509A">
        <w:rPr>
          <w:rFonts w:cs="Times New Roman"/>
          <w:shd w:val="clear" w:color="auto" w:fill="FFFFFF"/>
        </w:rPr>
        <w:t>1-10ПК</w:t>
      </w:r>
      <w:r w:rsidR="00DF509A" w:rsidRPr="00DF509A">
        <w:rPr>
          <w:rFonts w:cs="Times New Roman"/>
          <w:shd w:val="clear" w:color="auto" w:fill="FFFFFF"/>
        </w:rPr>
        <w:t xml:space="preserve"> </w:t>
      </w:r>
      <w:r w:rsidRPr="00DF509A">
        <w:rPr>
          <w:rFonts w:cs="Times New Roman"/>
          <w:shd w:val="clear" w:color="auto" w:fill="FFFFFF"/>
        </w:rPr>
        <w:t>1.1-1.4ПК</w:t>
      </w:r>
      <w:r w:rsidR="00DF509A" w:rsidRPr="00DF509A">
        <w:rPr>
          <w:rFonts w:cs="Times New Roman"/>
          <w:shd w:val="clear" w:color="auto" w:fill="FFFFFF"/>
        </w:rPr>
        <w:t xml:space="preserve"> </w:t>
      </w:r>
      <w:r w:rsidRPr="00DF509A">
        <w:rPr>
          <w:rFonts w:cs="Times New Roman"/>
          <w:shd w:val="clear" w:color="auto" w:fill="FFFFFF"/>
        </w:rPr>
        <w:t>2.1-2.3ПК</w:t>
      </w:r>
      <w:r w:rsidR="00DF509A" w:rsidRPr="00DF509A">
        <w:rPr>
          <w:rFonts w:cs="Times New Roman"/>
          <w:shd w:val="clear" w:color="auto" w:fill="FFFFFF"/>
        </w:rPr>
        <w:t xml:space="preserve"> </w:t>
      </w:r>
      <w:r w:rsidRPr="00DF509A">
        <w:rPr>
          <w:rFonts w:cs="Times New Roman"/>
          <w:shd w:val="clear" w:color="auto" w:fill="FFFFFF"/>
        </w:rPr>
        <w:t>3.1-3.5</w:t>
      </w:r>
    </w:p>
    <w:p w:rsidR="00F23253" w:rsidRPr="00271C5C" w:rsidRDefault="00F23253" w:rsidP="00F23253">
      <w:pPr>
        <w:ind w:firstLine="567"/>
        <w:jc w:val="both"/>
        <w:rPr>
          <w:rFonts w:cs="Times New Roman"/>
          <w:color w:val="000000"/>
          <w:shd w:val="clear" w:color="auto" w:fill="FFFFFF"/>
        </w:rPr>
      </w:pPr>
      <w:r w:rsidRPr="00271C5C">
        <w:rPr>
          <w:rFonts w:cs="Times New Roman"/>
          <w:color w:val="000000"/>
          <w:shd w:val="clear" w:color="auto" w:fill="FFFFFF"/>
        </w:rPr>
        <w:t>Виды учебной работы и объем учебных часов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68"/>
        <w:gridCol w:w="1903"/>
      </w:tblGrid>
      <w:tr w:rsidR="00F23253" w:rsidRPr="0050506F">
        <w:tc>
          <w:tcPr>
            <w:tcW w:w="7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253" w:rsidRPr="0050506F" w:rsidRDefault="00F23253" w:rsidP="00F23253">
            <w:pPr>
              <w:jc w:val="center"/>
              <w:rPr>
                <w:rFonts w:cs="Times New Roman"/>
              </w:rPr>
            </w:pPr>
            <w:r w:rsidRPr="0050506F">
              <w:rPr>
                <w:rFonts w:cs="Times New Roman"/>
                <w:b/>
              </w:rPr>
              <w:t>Вид учебной работы</w:t>
            </w:r>
          </w:p>
        </w:tc>
        <w:tc>
          <w:tcPr>
            <w:tcW w:w="1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3253" w:rsidRPr="0050506F" w:rsidRDefault="00F23253" w:rsidP="00F23253">
            <w:pPr>
              <w:jc w:val="center"/>
              <w:rPr>
                <w:rFonts w:cs="Times New Roman"/>
              </w:rPr>
            </w:pPr>
            <w:r w:rsidRPr="0050506F">
              <w:rPr>
                <w:rFonts w:cs="Times New Roman"/>
                <w:b/>
                <w:iCs/>
              </w:rPr>
              <w:t>Объем часов</w:t>
            </w:r>
          </w:p>
        </w:tc>
      </w:tr>
      <w:tr w:rsidR="00F23253" w:rsidRPr="0050506F">
        <w:tc>
          <w:tcPr>
            <w:tcW w:w="7668" w:type="dxa"/>
          </w:tcPr>
          <w:p w:rsidR="00F23253" w:rsidRPr="00271C5C" w:rsidRDefault="00F23253" w:rsidP="00F23253">
            <w:pPr>
              <w:jc w:val="both"/>
              <w:rPr>
                <w:rFonts w:cs="Times New Roman"/>
              </w:rPr>
            </w:pPr>
            <w:r w:rsidRPr="00271C5C">
              <w:rPr>
                <w:rFonts w:cs="Times New Roman"/>
              </w:rPr>
              <w:t>Максимальная учебная нагрузка (всего)</w:t>
            </w:r>
          </w:p>
        </w:tc>
        <w:tc>
          <w:tcPr>
            <w:tcW w:w="1903" w:type="dxa"/>
            <w:vAlign w:val="center"/>
          </w:tcPr>
          <w:p w:rsidR="00F23253" w:rsidRPr="00271C5C" w:rsidRDefault="00F23253" w:rsidP="00F23253">
            <w:pPr>
              <w:jc w:val="both"/>
              <w:rPr>
                <w:rFonts w:cs="Times New Roman"/>
              </w:rPr>
            </w:pPr>
            <w:r w:rsidRPr="00271C5C">
              <w:rPr>
                <w:rFonts w:cs="Times New Roman"/>
              </w:rPr>
              <w:t>102</w:t>
            </w:r>
          </w:p>
        </w:tc>
      </w:tr>
      <w:tr w:rsidR="00F23253" w:rsidRPr="0050506F">
        <w:tc>
          <w:tcPr>
            <w:tcW w:w="7668" w:type="dxa"/>
          </w:tcPr>
          <w:p w:rsidR="00F23253" w:rsidRPr="00271C5C" w:rsidRDefault="00F23253" w:rsidP="00F23253">
            <w:pPr>
              <w:jc w:val="both"/>
              <w:rPr>
                <w:rFonts w:cs="Times New Roman"/>
              </w:rPr>
            </w:pPr>
            <w:r w:rsidRPr="00271C5C">
              <w:rPr>
                <w:rFonts w:cs="Times New Roman"/>
              </w:rPr>
              <w:t>Обязательная аудиторная учебная нагрузка (всего)</w:t>
            </w:r>
          </w:p>
        </w:tc>
        <w:tc>
          <w:tcPr>
            <w:tcW w:w="1903" w:type="dxa"/>
            <w:vAlign w:val="center"/>
          </w:tcPr>
          <w:p w:rsidR="00F23253" w:rsidRPr="00271C5C" w:rsidRDefault="00F23253" w:rsidP="00F23253">
            <w:pPr>
              <w:jc w:val="both"/>
              <w:rPr>
                <w:rFonts w:cs="Times New Roman"/>
              </w:rPr>
            </w:pPr>
            <w:r w:rsidRPr="00271C5C">
              <w:rPr>
                <w:rFonts w:cs="Times New Roman"/>
              </w:rPr>
              <w:t>68</w:t>
            </w:r>
          </w:p>
        </w:tc>
      </w:tr>
      <w:tr w:rsidR="00F23253" w:rsidRPr="0050506F">
        <w:tc>
          <w:tcPr>
            <w:tcW w:w="7668" w:type="dxa"/>
          </w:tcPr>
          <w:p w:rsidR="00F23253" w:rsidRPr="00271C5C" w:rsidRDefault="00F23253" w:rsidP="00F23253">
            <w:pPr>
              <w:jc w:val="both"/>
              <w:rPr>
                <w:rFonts w:cs="Times New Roman"/>
              </w:rPr>
            </w:pPr>
            <w:r w:rsidRPr="00271C5C">
              <w:rPr>
                <w:rFonts w:cs="Times New Roman"/>
              </w:rPr>
              <w:t>в том числе:</w:t>
            </w:r>
          </w:p>
        </w:tc>
        <w:tc>
          <w:tcPr>
            <w:tcW w:w="1903" w:type="dxa"/>
            <w:vAlign w:val="center"/>
          </w:tcPr>
          <w:p w:rsidR="00F23253" w:rsidRPr="00271C5C" w:rsidRDefault="00F23253" w:rsidP="00F23253">
            <w:pPr>
              <w:jc w:val="both"/>
              <w:rPr>
                <w:rFonts w:cs="Times New Roman"/>
              </w:rPr>
            </w:pPr>
          </w:p>
        </w:tc>
      </w:tr>
      <w:tr w:rsidR="00F23253" w:rsidRPr="0050506F">
        <w:tc>
          <w:tcPr>
            <w:tcW w:w="7668" w:type="dxa"/>
          </w:tcPr>
          <w:p w:rsidR="00F23253" w:rsidRPr="00271C5C" w:rsidRDefault="00F23253" w:rsidP="00F23253">
            <w:pPr>
              <w:jc w:val="both"/>
              <w:rPr>
                <w:rFonts w:cs="Times New Roman"/>
              </w:rPr>
            </w:pPr>
            <w:r w:rsidRPr="00271C5C">
              <w:rPr>
                <w:rFonts w:cs="Times New Roman"/>
              </w:rPr>
              <w:t>лабораторные работы</w:t>
            </w:r>
          </w:p>
        </w:tc>
        <w:tc>
          <w:tcPr>
            <w:tcW w:w="1903" w:type="dxa"/>
            <w:vAlign w:val="center"/>
          </w:tcPr>
          <w:p w:rsidR="00F23253" w:rsidRPr="00271C5C" w:rsidRDefault="00F23253" w:rsidP="00F23253">
            <w:pPr>
              <w:jc w:val="both"/>
              <w:rPr>
                <w:rFonts w:cs="Times New Roman"/>
              </w:rPr>
            </w:pPr>
            <w:r w:rsidRPr="00271C5C">
              <w:rPr>
                <w:rFonts w:cs="Times New Roman"/>
              </w:rPr>
              <w:t>–</w:t>
            </w:r>
          </w:p>
        </w:tc>
      </w:tr>
      <w:tr w:rsidR="00F23253" w:rsidRPr="0050506F">
        <w:tc>
          <w:tcPr>
            <w:tcW w:w="7668" w:type="dxa"/>
          </w:tcPr>
          <w:p w:rsidR="00F23253" w:rsidRPr="00271C5C" w:rsidRDefault="00F23253" w:rsidP="00F23253">
            <w:pPr>
              <w:jc w:val="both"/>
              <w:rPr>
                <w:rFonts w:cs="Times New Roman"/>
              </w:rPr>
            </w:pPr>
            <w:r w:rsidRPr="00271C5C">
              <w:rPr>
                <w:rFonts w:cs="Times New Roman"/>
              </w:rPr>
              <w:t>практические занятия</w:t>
            </w:r>
          </w:p>
        </w:tc>
        <w:tc>
          <w:tcPr>
            <w:tcW w:w="1903" w:type="dxa"/>
            <w:vAlign w:val="center"/>
          </w:tcPr>
          <w:p w:rsidR="00F23253" w:rsidRPr="00271C5C" w:rsidRDefault="00F23253" w:rsidP="00F23253">
            <w:pPr>
              <w:jc w:val="both"/>
              <w:rPr>
                <w:rFonts w:cs="Times New Roman"/>
              </w:rPr>
            </w:pPr>
            <w:r w:rsidRPr="00271C5C">
              <w:rPr>
                <w:rFonts w:cs="Times New Roman"/>
              </w:rPr>
              <w:t>48</w:t>
            </w:r>
          </w:p>
        </w:tc>
      </w:tr>
      <w:tr w:rsidR="00F23253" w:rsidRPr="0050506F">
        <w:tc>
          <w:tcPr>
            <w:tcW w:w="7668" w:type="dxa"/>
          </w:tcPr>
          <w:p w:rsidR="00F23253" w:rsidRPr="00271C5C" w:rsidRDefault="00F23253" w:rsidP="00F23253">
            <w:pPr>
              <w:jc w:val="both"/>
              <w:rPr>
                <w:rFonts w:cs="Times New Roman"/>
              </w:rPr>
            </w:pPr>
            <w:r w:rsidRPr="00271C5C">
              <w:rPr>
                <w:rFonts w:cs="Times New Roman"/>
              </w:rPr>
              <w:t>контрольные работы</w:t>
            </w:r>
          </w:p>
        </w:tc>
        <w:tc>
          <w:tcPr>
            <w:tcW w:w="1903" w:type="dxa"/>
            <w:vAlign w:val="center"/>
          </w:tcPr>
          <w:p w:rsidR="00F23253" w:rsidRPr="00271C5C" w:rsidRDefault="00F23253" w:rsidP="00F23253">
            <w:pPr>
              <w:jc w:val="both"/>
              <w:rPr>
                <w:rFonts w:cs="Times New Roman"/>
              </w:rPr>
            </w:pPr>
            <w:r w:rsidRPr="00271C5C">
              <w:rPr>
                <w:rFonts w:cs="Times New Roman"/>
              </w:rPr>
              <w:t>–</w:t>
            </w:r>
          </w:p>
        </w:tc>
      </w:tr>
      <w:tr w:rsidR="00F23253" w:rsidRPr="0050506F">
        <w:tc>
          <w:tcPr>
            <w:tcW w:w="7668" w:type="dxa"/>
          </w:tcPr>
          <w:p w:rsidR="00F23253" w:rsidRPr="00271C5C" w:rsidRDefault="00F23253" w:rsidP="00F23253">
            <w:pPr>
              <w:jc w:val="both"/>
              <w:rPr>
                <w:rFonts w:cs="Times New Roman"/>
              </w:rPr>
            </w:pPr>
            <w:r w:rsidRPr="00271C5C">
              <w:rPr>
                <w:rFonts w:cs="Times New Roman"/>
              </w:rPr>
              <w:t>курсовая работа (проект) (если предусмотрено)</w:t>
            </w:r>
          </w:p>
        </w:tc>
        <w:tc>
          <w:tcPr>
            <w:tcW w:w="1903" w:type="dxa"/>
            <w:vAlign w:val="center"/>
          </w:tcPr>
          <w:p w:rsidR="00F23253" w:rsidRPr="00271C5C" w:rsidRDefault="00F23253" w:rsidP="00F23253">
            <w:pPr>
              <w:jc w:val="both"/>
              <w:rPr>
                <w:rFonts w:cs="Times New Roman"/>
              </w:rPr>
            </w:pPr>
            <w:r w:rsidRPr="00271C5C">
              <w:rPr>
                <w:rFonts w:cs="Times New Roman"/>
              </w:rPr>
              <w:t>–</w:t>
            </w:r>
          </w:p>
        </w:tc>
      </w:tr>
      <w:tr w:rsidR="00F23253" w:rsidRPr="0050506F">
        <w:tc>
          <w:tcPr>
            <w:tcW w:w="7668" w:type="dxa"/>
          </w:tcPr>
          <w:p w:rsidR="00F23253" w:rsidRPr="00271C5C" w:rsidRDefault="00F23253" w:rsidP="00F23253">
            <w:pPr>
              <w:jc w:val="both"/>
              <w:rPr>
                <w:rFonts w:cs="Times New Roman"/>
              </w:rPr>
            </w:pPr>
            <w:r w:rsidRPr="00271C5C">
              <w:rPr>
                <w:rFonts w:cs="Times New Roman"/>
              </w:rPr>
              <w:t>Самостоятельная работа обучающегося (всего)</w:t>
            </w:r>
          </w:p>
        </w:tc>
        <w:tc>
          <w:tcPr>
            <w:tcW w:w="1903" w:type="dxa"/>
            <w:vAlign w:val="center"/>
          </w:tcPr>
          <w:p w:rsidR="00F23253" w:rsidRPr="00271C5C" w:rsidRDefault="00F23253" w:rsidP="00F23253">
            <w:pPr>
              <w:jc w:val="both"/>
              <w:rPr>
                <w:rFonts w:cs="Times New Roman"/>
              </w:rPr>
            </w:pPr>
            <w:r w:rsidRPr="00271C5C">
              <w:rPr>
                <w:rFonts w:cs="Times New Roman"/>
              </w:rPr>
              <w:t>34</w:t>
            </w:r>
          </w:p>
        </w:tc>
      </w:tr>
      <w:tr w:rsidR="00F23253" w:rsidRPr="0050506F">
        <w:tc>
          <w:tcPr>
            <w:tcW w:w="7668" w:type="dxa"/>
          </w:tcPr>
          <w:p w:rsidR="00F23253" w:rsidRPr="00271C5C" w:rsidRDefault="00F23253" w:rsidP="00F23253">
            <w:pPr>
              <w:jc w:val="both"/>
              <w:rPr>
                <w:rFonts w:cs="Times New Roman"/>
              </w:rPr>
            </w:pPr>
            <w:r w:rsidRPr="00271C5C">
              <w:rPr>
                <w:rFonts w:cs="Times New Roman"/>
              </w:rPr>
              <w:t>в том числе:</w:t>
            </w:r>
          </w:p>
        </w:tc>
        <w:tc>
          <w:tcPr>
            <w:tcW w:w="1903" w:type="dxa"/>
            <w:vAlign w:val="center"/>
          </w:tcPr>
          <w:p w:rsidR="00F23253" w:rsidRPr="00271C5C" w:rsidRDefault="00F23253" w:rsidP="00F23253">
            <w:pPr>
              <w:jc w:val="both"/>
              <w:rPr>
                <w:rFonts w:cs="Times New Roman"/>
              </w:rPr>
            </w:pPr>
          </w:p>
        </w:tc>
      </w:tr>
      <w:tr w:rsidR="00F23253" w:rsidRPr="0050506F">
        <w:tc>
          <w:tcPr>
            <w:tcW w:w="7668" w:type="dxa"/>
          </w:tcPr>
          <w:p w:rsidR="00F23253" w:rsidRPr="00271C5C" w:rsidRDefault="00F23253" w:rsidP="00F23253">
            <w:pPr>
              <w:jc w:val="both"/>
              <w:rPr>
                <w:rFonts w:cs="Times New Roman"/>
              </w:rPr>
            </w:pPr>
            <w:r w:rsidRPr="00271C5C">
              <w:rPr>
                <w:rFonts w:cs="Times New Roman"/>
              </w:rPr>
              <w:t xml:space="preserve">самостоятельная работа над </w:t>
            </w:r>
            <w:proofErr w:type="gramStart"/>
            <w:r w:rsidRPr="00271C5C">
              <w:rPr>
                <w:rFonts w:cs="Times New Roman"/>
              </w:rPr>
              <w:t>курсовой</w:t>
            </w:r>
            <w:proofErr w:type="gramEnd"/>
          </w:p>
        </w:tc>
        <w:tc>
          <w:tcPr>
            <w:tcW w:w="1903" w:type="dxa"/>
            <w:vAlign w:val="center"/>
          </w:tcPr>
          <w:p w:rsidR="00F23253" w:rsidRPr="00271C5C" w:rsidRDefault="00F23253" w:rsidP="00F23253">
            <w:pPr>
              <w:jc w:val="both"/>
              <w:rPr>
                <w:rFonts w:cs="Times New Roman"/>
              </w:rPr>
            </w:pPr>
            <w:r w:rsidRPr="00271C5C">
              <w:rPr>
                <w:rFonts w:cs="Times New Roman"/>
              </w:rPr>
              <w:t>–</w:t>
            </w:r>
          </w:p>
        </w:tc>
      </w:tr>
      <w:tr w:rsidR="00F23253" w:rsidRPr="0050506F">
        <w:tc>
          <w:tcPr>
            <w:tcW w:w="7668" w:type="dxa"/>
          </w:tcPr>
          <w:p w:rsidR="00F23253" w:rsidRPr="00271C5C" w:rsidRDefault="00F23253" w:rsidP="00F23253">
            <w:pPr>
              <w:jc w:val="both"/>
              <w:rPr>
                <w:rFonts w:cs="Times New Roman"/>
                <w:lang w:val="en-US"/>
              </w:rPr>
            </w:pPr>
            <w:r w:rsidRPr="00271C5C">
              <w:rPr>
                <w:rFonts w:cs="Times New Roman"/>
              </w:rPr>
              <w:t>реферативная работа</w:t>
            </w:r>
          </w:p>
        </w:tc>
        <w:tc>
          <w:tcPr>
            <w:tcW w:w="1903" w:type="dxa"/>
            <w:vAlign w:val="bottom"/>
          </w:tcPr>
          <w:p w:rsidR="00F23253" w:rsidRPr="00271C5C" w:rsidRDefault="00F23253" w:rsidP="00F23253">
            <w:pPr>
              <w:jc w:val="both"/>
              <w:rPr>
                <w:rFonts w:cs="Times New Roman"/>
              </w:rPr>
            </w:pPr>
            <w:r w:rsidRPr="00271C5C">
              <w:rPr>
                <w:rFonts w:cs="Times New Roman"/>
              </w:rPr>
              <w:t>2</w:t>
            </w:r>
          </w:p>
        </w:tc>
      </w:tr>
      <w:tr w:rsidR="00F23253" w:rsidRPr="0050506F">
        <w:tc>
          <w:tcPr>
            <w:tcW w:w="7668" w:type="dxa"/>
          </w:tcPr>
          <w:p w:rsidR="00F23253" w:rsidRPr="00271C5C" w:rsidRDefault="00F23253" w:rsidP="00F23253">
            <w:pPr>
              <w:jc w:val="both"/>
              <w:rPr>
                <w:rFonts w:cs="Times New Roman"/>
              </w:rPr>
            </w:pPr>
            <w:r w:rsidRPr="00271C5C">
              <w:rPr>
                <w:rFonts w:cs="Times New Roman"/>
              </w:rPr>
              <w:t>работа с информационными источниками</w:t>
            </w:r>
          </w:p>
        </w:tc>
        <w:tc>
          <w:tcPr>
            <w:tcW w:w="1903" w:type="dxa"/>
            <w:vAlign w:val="bottom"/>
          </w:tcPr>
          <w:p w:rsidR="00F23253" w:rsidRPr="00271C5C" w:rsidRDefault="00F23253" w:rsidP="00F23253">
            <w:pPr>
              <w:jc w:val="both"/>
              <w:rPr>
                <w:rFonts w:cs="Times New Roman"/>
              </w:rPr>
            </w:pPr>
            <w:r w:rsidRPr="00271C5C">
              <w:rPr>
                <w:rFonts w:cs="Times New Roman"/>
              </w:rPr>
              <w:t>10</w:t>
            </w:r>
          </w:p>
        </w:tc>
      </w:tr>
      <w:tr w:rsidR="00F23253" w:rsidRPr="0050506F">
        <w:tc>
          <w:tcPr>
            <w:tcW w:w="7668" w:type="dxa"/>
          </w:tcPr>
          <w:p w:rsidR="00F23253" w:rsidRPr="00271C5C" w:rsidRDefault="00F23253" w:rsidP="00F23253">
            <w:pPr>
              <w:jc w:val="both"/>
              <w:rPr>
                <w:rFonts w:cs="Times New Roman"/>
              </w:rPr>
            </w:pPr>
            <w:r w:rsidRPr="00271C5C">
              <w:rPr>
                <w:rFonts w:cs="Times New Roman"/>
              </w:rPr>
              <w:t>подготовка презентационных материалов</w:t>
            </w:r>
          </w:p>
        </w:tc>
        <w:tc>
          <w:tcPr>
            <w:tcW w:w="1903" w:type="dxa"/>
            <w:vAlign w:val="bottom"/>
          </w:tcPr>
          <w:p w:rsidR="00F23253" w:rsidRPr="00271C5C" w:rsidRDefault="00F23253" w:rsidP="00F23253">
            <w:pPr>
              <w:jc w:val="both"/>
              <w:rPr>
                <w:rFonts w:cs="Times New Roman"/>
              </w:rPr>
            </w:pPr>
            <w:r w:rsidRPr="00271C5C">
              <w:rPr>
                <w:rFonts w:cs="Times New Roman"/>
              </w:rPr>
              <w:t>7</w:t>
            </w:r>
          </w:p>
        </w:tc>
      </w:tr>
      <w:tr w:rsidR="00F23253" w:rsidRPr="0050506F">
        <w:tc>
          <w:tcPr>
            <w:tcW w:w="7668" w:type="dxa"/>
          </w:tcPr>
          <w:p w:rsidR="00F23253" w:rsidRPr="00271C5C" w:rsidRDefault="00F23253" w:rsidP="00F23253">
            <w:pPr>
              <w:jc w:val="both"/>
              <w:rPr>
                <w:rFonts w:cs="Times New Roman"/>
              </w:rPr>
            </w:pPr>
            <w:r w:rsidRPr="00271C5C">
              <w:rPr>
                <w:rFonts w:cs="Times New Roman"/>
              </w:rPr>
              <w:t>внеаудиторная самостоятельная работа</w:t>
            </w:r>
          </w:p>
        </w:tc>
        <w:tc>
          <w:tcPr>
            <w:tcW w:w="1903" w:type="dxa"/>
            <w:vAlign w:val="bottom"/>
          </w:tcPr>
          <w:p w:rsidR="00F23253" w:rsidRPr="00271C5C" w:rsidRDefault="00F23253" w:rsidP="00F23253">
            <w:pPr>
              <w:jc w:val="both"/>
              <w:rPr>
                <w:rFonts w:cs="Times New Roman"/>
              </w:rPr>
            </w:pPr>
            <w:r w:rsidRPr="00271C5C">
              <w:rPr>
                <w:rFonts w:cs="Times New Roman"/>
              </w:rPr>
              <w:t>9</w:t>
            </w:r>
          </w:p>
        </w:tc>
      </w:tr>
      <w:tr w:rsidR="00F23253" w:rsidRPr="0050506F">
        <w:tc>
          <w:tcPr>
            <w:tcW w:w="7668" w:type="dxa"/>
          </w:tcPr>
          <w:p w:rsidR="00F23253" w:rsidRPr="0050506F" w:rsidRDefault="00F23253" w:rsidP="00F23253">
            <w:pPr>
              <w:jc w:val="both"/>
              <w:rPr>
                <w:rFonts w:cs="Times New Roman"/>
              </w:rPr>
            </w:pPr>
            <w:r w:rsidRPr="0050506F">
              <w:rPr>
                <w:rFonts w:cs="Times New Roman"/>
              </w:rPr>
              <w:t>домашняя контрольная работа</w:t>
            </w:r>
          </w:p>
        </w:tc>
        <w:tc>
          <w:tcPr>
            <w:tcW w:w="1903" w:type="dxa"/>
            <w:vAlign w:val="bottom"/>
          </w:tcPr>
          <w:p w:rsidR="00F23253" w:rsidRPr="0050506F" w:rsidRDefault="00F23253" w:rsidP="00F23253">
            <w:pPr>
              <w:jc w:val="both"/>
              <w:rPr>
                <w:rFonts w:cs="Times New Roman"/>
              </w:rPr>
            </w:pPr>
            <w:r w:rsidRPr="0050506F">
              <w:rPr>
                <w:rFonts w:cs="Times New Roman"/>
              </w:rPr>
              <w:t>6</w:t>
            </w:r>
          </w:p>
        </w:tc>
      </w:tr>
      <w:tr w:rsidR="00F23253" w:rsidRPr="0050506F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3253" w:rsidRPr="0050506F" w:rsidRDefault="00F23253" w:rsidP="00F23253">
            <w:pPr>
              <w:jc w:val="both"/>
              <w:rPr>
                <w:rFonts w:cs="Times New Roman"/>
              </w:rPr>
            </w:pPr>
            <w:r w:rsidRPr="0050506F">
              <w:rPr>
                <w:rFonts w:cs="Times New Roman"/>
                <w:iCs/>
              </w:rPr>
              <w:t>Итоговая аттестация в форме дифференцированного зачета</w:t>
            </w:r>
          </w:p>
        </w:tc>
      </w:tr>
    </w:tbl>
    <w:p w:rsidR="00DF509A" w:rsidRDefault="00DF509A" w:rsidP="00F23253">
      <w:pPr>
        <w:ind w:firstLine="567"/>
        <w:jc w:val="both"/>
        <w:rPr>
          <w:rFonts w:cs="Times New Roman"/>
          <w:b/>
        </w:rPr>
      </w:pPr>
    </w:p>
    <w:p w:rsidR="00DF509A" w:rsidRDefault="00F23253" w:rsidP="00F23253">
      <w:pPr>
        <w:ind w:firstLine="567"/>
        <w:jc w:val="both"/>
        <w:rPr>
          <w:rFonts w:cs="Times New Roman"/>
        </w:rPr>
      </w:pPr>
      <w:r w:rsidRPr="0050506F">
        <w:rPr>
          <w:rFonts w:cs="Times New Roman"/>
        </w:rPr>
        <w:t>Содержание разделов дисциплины</w:t>
      </w:r>
    </w:p>
    <w:p w:rsidR="00DF509A" w:rsidRDefault="00F23253" w:rsidP="00F23253">
      <w:pPr>
        <w:pStyle w:val="aa"/>
        <w:numPr>
          <w:ilvl w:val="0"/>
          <w:numId w:val="26"/>
        </w:numPr>
        <w:ind w:left="0" w:firstLine="567"/>
        <w:jc w:val="both"/>
      </w:pPr>
      <w:r w:rsidRPr="0050506F">
        <w:t>Правовые, организационные и нормативно-технические основы безопасности жизнедеятельности</w:t>
      </w:r>
    </w:p>
    <w:p w:rsidR="00DF509A" w:rsidRDefault="00F23253" w:rsidP="00F23253">
      <w:pPr>
        <w:pStyle w:val="aa"/>
        <w:numPr>
          <w:ilvl w:val="0"/>
          <w:numId w:val="26"/>
        </w:numPr>
        <w:ind w:left="0" w:firstLine="567"/>
        <w:jc w:val="both"/>
      </w:pPr>
      <w:r w:rsidRPr="0050506F">
        <w:rPr>
          <w:color w:val="000000"/>
          <w:shd w:val="clear" w:color="auto" w:fill="FFFFFF"/>
        </w:rPr>
        <w:t>Чрезвычайные</w:t>
      </w:r>
      <w:r w:rsidR="00153999">
        <w:rPr>
          <w:color w:val="000000"/>
          <w:shd w:val="clear" w:color="auto" w:fill="FFFFFF"/>
        </w:rPr>
        <w:t xml:space="preserve"> </w:t>
      </w:r>
      <w:r w:rsidRPr="0050506F">
        <w:rPr>
          <w:color w:val="000000"/>
          <w:shd w:val="clear" w:color="auto" w:fill="FFFFFF"/>
        </w:rPr>
        <w:t>ситуации и защита населения в</w:t>
      </w:r>
      <w:r w:rsidR="00153999">
        <w:rPr>
          <w:color w:val="000000"/>
          <w:shd w:val="clear" w:color="auto" w:fill="FFFFFF"/>
        </w:rPr>
        <w:t xml:space="preserve"> </w:t>
      </w:r>
      <w:r w:rsidRPr="0050506F">
        <w:rPr>
          <w:color w:val="000000"/>
          <w:shd w:val="clear" w:color="auto" w:fill="FFFFFF"/>
        </w:rPr>
        <w:t>чрезвычайных ситуациях</w:t>
      </w:r>
    </w:p>
    <w:p w:rsidR="00DF509A" w:rsidRDefault="00F23253" w:rsidP="00F23253">
      <w:pPr>
        <w:pStyle w:val="aa"/>
        <w:numPr>
          <w:ilvl w:val="0"/>
          <w:numId w:val="26"/>
        </w:numPr>
        <w:ind w:left="0" w:firstLine="567"/>
        <w:jc w:val="both"/>
      </w:pPr>
      <w:r w:rsidRPr="0050506F">
        <w:rPr>
          <w:color w:val="000000"/>
          <w:shd w:val="clear" w:color="auto" w:fill="FFFFFF"/>
        </w:rPr>
        <w:t>Устойчивость функционирования объектов экономики, оценка и критерии</w:t>
      </w:r>
    </w:p>
    <w:p w:rsidR="00DF509A" w:rsidRDefault="00F23253" w:rsidP="00F23253">
      <w:pPr>
        <w:pStyle w:val="aa"/>
        <w:numPr>
          <w:ilvl w:val="0"/>
          <w:numId w:val="26"/>
        </w:numPr>
        <w:ind w:left="0" w:firstLine="567"/>
        <w:jc w:val="both"/>
      </w:pPr>
      <w:r w:rsidRPr="0050506F">
        <w:rPr>
          <w:color w:val="000000"/>
          <w:shd w:val="clear" w:color="auto" w:fill="FFFFFF"/>
        </w:rPr>
        <w:t>Основы военной службы и обороны государства</w:t>
      </w:r>
    </w:p>
    <w:p w:rsidR="00DF509A" w:rsidRDefault="00F23253" w:rsidP="00F23253">
      <w:pPr>
        <w:pStyle w:val="aa"/>
        <w:numPr>
          <w:ilvl w:val="0"/>
          <w:numId w:val="26"/>
        </w:numPr>
        <w:ind w:left="0" w:firstLine="567"/>
        <w:jc w:val="both"/>
      </w:pPr>
      <w:r w:rsidRPr="0050506F">
        <w:rPr>
          <w:color w:val="000000"/>
          <w:shd w:val="clear" w:color="auto" w:fill="FFFFFF"/>
        </w:rPr>
        <w:t>Здоровый образ жизни</w:t>
      </w:r>
    </w:p>
    <w:p w:rsidR="00DF509A" w:rsidRDefault="00F23253" w:rsidP="00F23253">
      <w:pPr>
        <w:pStyle w:val="aa"/>
        <w:numPr>
          <w:ilvl w:val="0"/>
          <w:numId w:val="26"/>
        </w:numPr>
        <w:ind w:left="0" w:firstLine="567"/>
        <w:jc w:val="both"/>
      </w:pPr>
      <w:r w:rsidRPr="0050506F">
        <w:rPr>
          <w:color w:val="000000"/>
          <w:shd w:val="clear" w:color="auto" w:fill="FFFFFF"/>
        </w:rPr>
        <w:t>Детские болезни</w:t>
      </w:r>
    </w:p>
    <w:p w:rsidR="00DF509A" w:rsidRDefault="00F23253" w:rsidP="00F23253">
      <w:pPr>
        <w:pStyle w:val="aa"/>
        <w:numPr>
          <w:ilvl w:val="0"/>
          <w:numId w:val="26"/>
        </w:numPr>
        <w:ind w:left="0" w:firstLine="567"/>
        <w:jc w:val="both"/>
      </w:pPr>
      <w:r w:rsidRPr="0050506F">
        <w:rPr>
          <w:color w:val="000000"/>
          <w:shd w:val="clear" w:color="auto" w:fill="FFFFFF"/>
        </w:rPr>
        <w:t>Болезни</w:t>
      </w:r>
    </w:p>
    <w:p w:rsidR="00DF509A" w:rsidRDefault="00F23253" w:rsidP="00F23253">
      <w:pPr>
        <w:pStyle w:val="aa"/>
        <w:numPr>
          <w:ilvl w:val="0"/>
          <w:numId w:val="26"/>
        </w:numPr>
        <w:ind w:left="0" w:firstLine="567"/>
        <w:jc w:val="both"/>
      </w:pPr>
      <w:r w:rsidRPr="0050506F">
        <w:rPr>
          <w:color w:val="000000"/>
          <w:shd w:val="clear" w:color="auto" w:fill="FFFFFF"/>
        </w:rPr>
        <w:t>Инфекционные болезни</w:t>
      </w:r>
    </w:p>
    <w:p w:rsidR="00DF509A" w:rsidRDefault="00F23253" w:rsidP="00F23253">
      <w:pPr>
        <w:pStyle w:val="aa"/>
        <w:numPr>
          <w:ilvl w:val="0"/>
          <w:numId w:val="26"/>
        </w:numPr>
        <w:ind w:left="0" w:firstLine="567"/>
        <w:jc w:val="both"/>
        <w:rPr>
          <w:color w:val="000000"/>
          <w:shd w:val="clear" w:color="auto" w:fill="FFFFFF"/>
        </w:rPr>
      </w:pPr>
      <w:r w:rsidRPr="0050506F">
        <w:rPr>
          <w:color w:val="000000"/>
          <w:shd w:val="clear" w:color="auto" w:fill="FFFFFF"/>
        </w:rPr>
        <w:t>Оказание</w:t>
      </w:r>
      <w:r w:rsidR="00153999">
        <w:rPr>
          <w:color w:val="000000"/>
          <w:shd w:val="clear" w:color="auto" w:fill="FFFFFF"/>
        </w:rPr>
        <w:t xml:space="preserve"> </w:t>
      </w:r>
      <w:r w:rsidRPr="0050506F">
        <w:rPr>
          <w:color w:val="000000"/>
          <w:shd w:val="clear" w:color="auto" w:fill="FFFFFF"/>
        </w:rPr>
        <w:t>первой медицинской помощи пострадавшим в различных ситуациях</w:t>
      </w:r>
    </w:p>
    <w:p w:rsidR="00F23253" w:rsidRPr="0050506F" w:rsidRDefault="00F23253" w:rsidP="00F23253">
      <w:pPr>
        <w:ind w:firstLine="567"/>
        <w:jc w:val="both"/>
        <w:rPr>
          <w:rFonts w:cs="Times New Roman"/>
        </w:rPr>
      </w:pPr>
      <w:proofErr w:type="gramStart"/>
      <w:r w:rsidRPr="0050506F">
        <w:rPr>
          <w:rFonts w:cs="Times New Roman"/>
        </w:rPr>
        <w:t>Используемые в КОС оценочные средства представлены в</w:t>
      </w:r>
      <w:r w:rsidR="00153999">
        <w:rPr>
          <w:rFonts w:cs="Times New Roman"/>
        </w:rPr>
        <w:t xml:space="preserve"> </w:t>
      </w:r>
      <w:r w:rsidRPr="0050506F">
        <w:rPr>
          <w:rFonts w:cs="Times New Roman"/>
        </w:rPr>
        <w:t>таблице.</w:t>
      </w:r>
      <w:proofErr w:type="gramEnd"/>
    </w:p>
    <w:p w:rsidR="00F23253" w:rsidRPr="0050506F" w:rsidRDefault="00F23253" w:rsidP="00F23253">
      <w:pPr>
        <w:ind w:firstLine="567"/>
        <w:jc w:val="both"/>
        <w:rPr>
          <w:rFonts w:cs="Times New Roman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126"/>
        <w:gridCol w:w="1701"/>
        <w:gridCol w:w="1418"/>
        <w:gridCol w:w="1417"/>
      </w:tblGrid>
      <w:tr w:rsidR="00F23253" w:rsidRPr="00271C5C">
        <w:tc>
          <w:tcPr>
            <w:tcW w:w="2552" w:type="dxa"/>
            <w:vMerge w:val="restart"/>
            <w:vAlign w:val="center"/>
          </w:tcPr>
          <w:p w:rsidR="00F23253" w:rsidRPr="00271C5C" w:rsidRDefault="00F23253" w:rsidP="00F23253">
            <w:pPr>
              <w:ind w:firstLine="34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1C5C">
              <w:rPr>
                <w:rFonts w:cs="Times New Roman"/>
                <w:b/>
                <w:sz w:val="20"/>
                <w:szCs w:val="20"/>
              </w:rPr>
              <w:lastRenderedPageBreak/>
              <w:t>Разделы (темы) дисциплины*</w:t>
            </w:r>
          </w:p>
        </w:tc>
        <w:tc>
          <w:tcPr>
            <w:tcW w:w="2126" w:type="dxa"/>
            <w:vMerge w:val="restart"/>
            <w:vAlign w:val="center"/>
          </w:tcPr>
          <w:p w:rsidR="00F23253" w:rsidRPr="00271C5C" w:rsidRDefault="00F23253" w:rsidP="00F23253">
            <w:pPr>
              <w:ind w:firstLine="34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271C5C">
              <w:rPr>
                <w:rFonts w:cs="Times New Roman"/>
                <w:b/>
                <w:sz w:val="20"/>
                <w:szCs w:val="20"/>
              </w:rPr>
              <w:t>Код контролируемой компетенции (или ее части), знания, умения, практический опыт</w:t>
            </w:r>
          </w:p>
        </w:tc>
        <w:tc>
          <w:tcPr>
            <w:tcW w:w="4536" w:type="dxa"/>
            <w:gridSpan w:val="3"/>
            <w:vAlign w:val="center"/>
          </w:tcPr>
          <w:p w:rsidR="00F23253" w:rsidRPr="00271C5C" w:rsidRDefault="00F23253" w:rsidP="00F23253">
            <w:pPr>
              <w:ind w:firstLine="34"/>
              <w:contextualSpacing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271C5C">
              <w:rPr>
                <w:rFonts w:eastAsia="Calibri" w:cs="Times New Roman"/>
                <w:b/>
                <w:sz w:val="20"/>
                <w:szCs w:val="20"/>
              </w:rPr>
              <w:t>Оценочное средство</w:t>
            </w:r>
          </w:p>
        </w:tc>
      </w:tr>
      <w:tr w:rsidR="00F23253" w:rsidRPr="00271C5C">
        <w:trPr>
          <w:trHeight w:val="860"/>
        </w:trPr>
        <w:tc>
          <w:tcPr>
            <w:tcW w:w="2552" w:type="dxa"/>
            <w:vMerge/>
            <w:vAlign w:val="center"/>
          </w:tcPr>
          <w:p w:rsidR="00F23253" w:rsidRPr="00271C5C" w:rsidRDefault="00F23253" w:rsidP="00F23253">
            <w:pPr>
              <w:ind w:firstLine="34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vAlign w:val="center"/>
          </w:tcPr>
          <w:p w:rsidR="00F23253" w:rsidRPr="00271C5C" w:rsidRDefault="00F23253" w:rsidP="00F23253">
            <w:pPr>
              <w:ind w:firstLine="34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F23253" w:rsidRPr="00271C5C" w:rsidRDefault="00F23253" w:rsidP="00F23253">
            <w:pPr>
              <w:ind w:firstLine="34"/>
              <w:contextualSpacing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271C5C">
              <w:rPr>
                <w:rFonts w:eastAsia="Calibri" w:cs="Times New Roman"/>
                <w:b/>
                <w:sz w:val="20"/>
                <w:szCs w:val="20"/>
              </w:rPr>
              <w:t>Текущий контроль</w:t>
            </w:r>
          </w:p>
        </w:tc>
        <w:tc>
          <w:tcPr>
            <w:tcW w:w="1418" w:type="dxa"/>
            <w:vAlign w:val="center"/>
          </w:tcPr>
          <w:p w:rsidR="00F23253" w:rsidRPr="00271C5C" w:rsidRDefault="00F23253" w:rsidP="00F23253">
            <w:pPr>
              <w:ind w:firstLine="34"/>
              <w:contextualSpacing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271C5C">
              <w:rPr>
                <w:rFonts w:eastAsia="Calibri" w:cs="Times New Roman"/>
                <w:b/>
                <w:sz w:val="20"/>
                <w:szCs w:val="20"/>
              </w:rPr>
              <w:t>Рубежный контроль</w:t>
            </w:r>
          </w:p>
        </w:tc>
        <w:tc>
          <w:tcPr>
            <w:tcW w:w="1417" w:type="dxa"/>
            <w:vAlign w:val="center"/>
          </w:tcPr>
          <w:p w:rsidR="00F23253" w:rsidRPr="00271C5C" w:rsidRDefault="00F23253" w:rsidP="00F23253">
            <w:pPr>
              <w:ind w:firstLine="34"/>
              <w:contextualSpacing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271C5C">
              <w:rPr>
                <w:rFonts w:eastAsia="Calibri" w:cs="Times New Roman"/>
                <w:b/>
                <w:sz w:val="20"/>
                <w:szCs w:val="20"/>
              </w:rPr>
              <w:t>Промежуточная аттестация</w:t>
            </w:r>
          </w:p>
        </w:tc>
      </w:tr>
      <w:tr w:rsidR="00F23253" w:rsidRPr="00271C5C">
        <w:trPr>
          <w:trHeight w:val="835"/>
        </w:trPr>
        <w:tc>
          <w:tcPr>
            <w:tcW w:w="2552" w:type="dxa"/>
            <w:vAlign w:val="center"/>
          </w:tcPr>
          <w:p w:rsidR="00DF509A" w:rsidRDefault="00DF509A" w:rsidP="00F23253">
            <w:pPr>
              <w:ind w:firstLine="34"/>
              <w:jc w:val="both"/>
              <w:rPr>
                <w:rFonts w:cs="Times New Roman"/>
                <w:sz w:val="20"/>
                <w:szCs w:val="20"/>
              </w:rPr>
            </w:pPr>
          </w:p>
          <w:p w:rsidR="00DF509A" w:rsidRDefault="00F23253" w:rsidP="00F23253">
            <w:pPr>
              <w:ind w:firstLine="34"/>
              <w:jc w:val="both"/>
              <w:rPr>
                <w:rFonts w:cs="Times New Roman"/>
                <w:b/>
                <w:bCs/>
                <w:sz w:val="20"/>
                <w:szCs w:val="20"/>
              </w:rPr>
            </w:pPr>
            <w:r w:rsidRPr="00271C5C">
              <w:rPr>
                <w:rFonts w:cs="Times New Roman"/>
                <w:b/>
                <w:sz w:val="20"/>
                <w:szCs w:val="20"/>
              </w:rPr>
              <w:t>Чрезвычайные ситуации природного, техногенного и военного характера</w:t>
            </w:r>
          </w:p>
          <w:p w:rsidR="00F23253" w:rsidRPr="00271C5C" w:rsidRDefault="00F23253" w:rsidP="00F23253">
            <w:pPr>
              <w:ind w:firstLine="34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F23253" w:rsidRPr="00271C5C" w:rsidRDefault="00F23253" w:rsidP="00F23253">
            <w:pPr>
              <w:ind w:firstLine="34"/>
              <w:jc w:val="both"/>
              <w:rPr>
                <w:rFonts w:cs="Times New Roman"/>
                <w:sz w:val="20"/>
                <w:szCs w:val="20"/>
              </w:rPr>
            </w:pPr>
            <w:r w:rsidRPr="00271C5C">
              <w:rPr>
                <w:rFonts w:cs="Times New Roman"/>
                <w:sz w:val="20"/>
                <w:szCs w:val="20"/>
              </w:rPr>
              <w:t>У-1, З-2</w:t>
            </w:r>
          </w:p>
        </w:tc>
        <w:tc>
          <w:tcPr>
            <w:tcW w:w="1701" w:type="dxa"/>
          </w:tcPr>
          <w:p w:rsidR="00F23253" w:rsidRPr="00271C5C" w:rsidRDefault="00F23253" w:rsidP="00F23253">
            <w:pPr>
              <w:ind w:firstLine="34"/>
              <w:jc w:val="both"/>
              <w:rPr>
                <w:rFonts w:cs="Times New Roman"/>
                <w:sz w:val="20"/>
                <w:szCs w:val="20"/>
              </w:rPr>
            </w:pPr>
            <w:r w:rsidRPr="00271C5C">
              <w:rPr>
                <w:rFonts w:cs="Times New Roman"/>
                <w:sz w:val="20"/>
                <w:szCs w:val="20"/>
              </w:rPr>
              <w:t>Фронтальный опрос, характеристика повседневных ЧС</w:t>
            </w:r>
          </w:p>
        </w:tc>
        <w:tc>
          <w:tcPr>
            <w:tcW w:w="1418" w:type="dxa"/>
          </w:tcPr>
          <w:p w:rsidR="00F23253" w:rsidRPr="00271C5C" w:rsidRDefault="00F23253" w:rsidP="00F23253">
            <w:pPr>
              <w:ind w:firstLine="34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F23253" w:rsidRPr="00271C5C" w:rsidRDefault="00F23253" w:rsidP="00F23253">
            <w:pPr>
              <w:ind w:firstLine="34"/>
              <w:jc w:val="both"/>
              <w:rPr>
                <w:rFonts w:cs="Times New Roman"/>
                <w:sz w:val="20"/>
                <w:szCs w:val="20"/>
              </w:rPr>
            </w:pPr>
            <w:r w:rsidRPr="00271C5C">
              <w:rPr>
                <w:rFonts w:cs="Times New Roman"/>
                <w:sz w:val="20"/>
                <w:szCs w:val="20"/>
              </w:rPr>
              <w:t>Самостоятельная работа</w:t>
            </w:r>
          </w:p>
        </w:tc>
      </w:tr>
      <w:tr w:rsidR="00F23253" w:rsidRPr="00271C5C">
        <w:trPr>
          <w:trHeight w:val="835"/>
        </w:trPr>
        <w:tc>
          <w:tcPr>
            <w:tcW w:w="2552" w:type="dxa"/>
            <w:vAlign w:val="center"/>
          </w:tcPr>
          <w:p w:rsidR="00DF509A" w:rsidRDefault="00DF509A" w:rsidP="00F23253">
            <w:pPr>
              <w:shd w:val="clear" w:color="auto" w:fill="FFFFFF"/>
              <w:ind w:firstLine="34"/>
              <w:jc w:val="both"/>
              <w:rPr>
                <w:rFonts w:cs="Times New Roman"/>
                <w:sz w:val="20"/>
                <w:szCs w:val="20"/>
              </w:rPr>
            </w:pPr>
          </w:p>
          <w:p w:rsidR="00F23253" w:rsidRPr="00271C5C" w:rsidRDefault="00F23253" w:rsidP="00F23253">
            <w:pPr>
              <w:ind w:firstLine="34"/>
              <w:jc w:val="both"/>
              <w:rPr>
                <w:rFonts w:cs="Times New Roman"/>
                <w:sz w:val="20"/>
                <w:szCs w:val="20"/>
              </w:rPr>
            </w:pPr>
            <w:r w:rsidRPr="00271C5C">
              <w:rPr>
                <w:rFonts w:cs="Times New Roman"/>
                <w:sz w:val="20"/>
                <w:szCs w:val="20"/>
              </w:rPr>
              <w:t>Изучение классификации чрезвычайных ситуаций</w:t>
            </w:r>
          </w:p>
        </w:tc>
        <w:tc>
          <w:tcPr>
            <w:tcW w:w="2126" w:type="dxa"/>
            <w:vAlign w:val="center"/>
          </w:tcPr>
          <w:p w:rsidR="00F23253" w:rsidRPr="00271C5C" w:rsidRDefault="00F23253" w:rsidP="00F23253">
            <w:pPr>
              <w:ind w:firstLine="34"/>
              <w:jc w:val="both"/>
              <w:rPr>
                <w:rFonts w:cs="Times New Roman"/>
                <w:sz w:val="20"/>
                <w:szCs w:val="20"/>
              </w:rPr>
            </w:pPr>
            <w:r w:rsidRPr="00271C5C">
              <w:rPr>
                <w:rFonts w:cs="Times New Roman"/>
                <w:sz w:val="20"/>
                <w:szCs w:val="20"/>
              </w:rPr>
              <w:t>У-1,2,</w:t>
            </w:r>
            <w:r w:rsidR="00153999">
              <w:rPr>
                <w:rFonts w:cs="Times New Roman"/>
                <w:sz w:val="20"/>
                <w:szCs w:val="20"/>
              </w:rPr>
              <w:t xml:space="preserve"> </w:t>
            </w:r>
            <w:r w:rsidRPr="00271C5C">
              <w:rPr>
                <w:rFonts w:cs="Times New Roman"/>
                <w:sz w:val="20"/>
                <w:szCs w:val="20"/>
              </w:rPr>
              <w:t>З-1,2</w:t>
            </w:r>
          </w:p>
        </w:tc>
        <w:tc>
          <w:tcPr>
            <w:tcW w:w="1701" w:type="dxa"/>
          </w:tcPr>
          <w:p w:rsidR="00F23253" w:rsidRPr="00271C5C" w:rsidRDefault="00F23253" w:rsidP="00F23253">
            <w:pPr>
              <w:ind w:firstLine="34"/>
              <w:jc w:val="both"/>
              <w:rPr>
                <w:rFonts w:cs="Times New Roman"/>
                <w:sz w:val="20"/>
                <w:szCs w:val="20"/>
              </w:rPr>
            </w:pPr>
            <w:r w:rsidRPr="00271C5C">
              <w:rPr>
                <w:rFonts w:cs="Times New Roman"/>
                <w:sz w:val="20"/>
                <w:szCs w:val="20"/>
              </w:rPr>
              <w:t>Смешанный опрос</w:t>
            </w:r>
          </w:p>
        </w:tc>
        <w:tc>
          <w:tcPr>
            <w:tcW w:w="1418" w:type="dxa"/>
          </w:tcPr>
          <w:p w:rsidR="00F23253" w:rsidRPr="00271C5C" w:rsidRDefault="00F23253" w:rsidP="00F23253">
            <w:pPr>
              <w:ind w:firstLine="34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F23253" w:rsidRPr="00271C5C" w:rsidRDefault="00F23253" w:rsidP="00F23253">
            <w:pPr>
              <w:ind w:firstLine="34"/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F23253" w:rsidRPr="00271C5C">
        <w:trPr>
          <w:trHeight w:val="835"/>
        </w:trPr>
        <w:tc>
          <w:tcPr>
            <w:tcW w:w="2552" w:type="dxa"/>
            <w:vAlign w:val="center"/>
          </w:tcPr>
          <w:p w:rsidR="00DF509A" w:rsidRDefault="00DF509A" w:rsidP="00F23253">
            <w:pPr>
              <w:shd w:val="clear" w:color="auto" w:fill="FFFFFF"/>
              <w:ind w:firstLine="34"/>
              <w:jc w:val="both"/>
              <w:rPr>
                <w:rFonts w:cs="Times New Roman"/>
                <w:sz w:val="20"/>
                <w:szCs w:val="20"/>
              </w:rPr>
            </w:pPr>
          </w:p>
          <w:p w:rsidR="00DF509A" w:rsidRDefault="00F23253" w:rsidP="00F23253">
            <w:pPr>
              <w:shd w:val="clear" w:color="auto" w:fill="FFFFFF"/>
              <w:ind w:firstLine="34"/>
              <w:jc w:val="both"/>
              <w:rPr>
                <w:rFonts w:cs="Times New Roman"/>
                <w:sz w:val="20"/>
                <w:szCs w:val="20"/>
              </w:rPr>
            </w:pPr>
            <w:r w:rsidRPr="00271C5C">
              <w:rPr>
                <w:rFonts w:cs="Times New Roman"/>
                <w:sz w:val="20"/>
                <w:szCs w:val="20"/>
              </w:rPr>
              <w:t>. Выполнение работы по прогнозированию техногенной катастрофы</w:t>
            </w:r>
          </w:p>
          <w:p w:rsidR="00F23253" w:rsidRPr="00271C5C" w:rsidRDefault="00F23253" w:rsidP="00F23253">
            <w:pPr>
              <w:ind w:firstLine="34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F23253" w:rsidRPr="00271C5C" w:rsidRDefault="00F23253" w:rsidP="00F23253">
            <w:pPr>
              <w:ind w:firstLine="34"/>
              <w:jc w:val="both"/>
              <w:rPr>
                <w:rFonts w:cs="Times New Roman"/>
                <w:sz w:val="20"/>
                <w:szCs w:val="20"/>
              </w:rPr>
            </w:pPr>
            <w:r w:rsidRPr="00271C5C">
              <w:rPr>
                <w:rFonts w:cs="Times New Roman"/>
                <w:sz w:val="20"/>
                <w:szCs w:val="20"/>
              </w:rPr>
              <w:t>У-1,2,3.</w:t>
            </w:r>
            <w:r w:rsidR="00153999">
              <w:rPr>
                <w:rFonts w:cs="Times New Roman"/>
                <w:sz w:val="20"/>
                <w:szCs w:val="20"/>
              </w:rPr>
              <w:t xml:space="preserve"> </w:t>
            </w:r>
            <w:r w:rsidRPr="00271C5C">
              <w:rPr>
                <w:rFonts w:cs="Times New Roman"/>
                <w:sz w:val="20"/>
                <w:szCs w:val="20"/>
              </w:rPr>
              <w:t>З-1,2,4</w:t>
            </w:r>
          </w:p>
        </w:tc>
        <w:tc>
          <w:tcPr>
            <w:tcW w:w="1701" w:type="dxa"/>
          </w:tcPr>
          <w:p w:rsidR="00F23253" w:rsidRPr="00271C5C" w:rsidRDefault="00F23253" w:rsidP="00F23253">
            <w:pPr>
              <w:ind w:firstLine="34"/>
              <w:jc w:val="both"/>
              <w:rPr>
                <w:rFonts w:cs="Times New Roman"/>
                <w:sz w:val="20"/>
                <w:szCs w:val="20"/>
              </w:rPr>
            </w:pPr>
            <w:r w:rsidRPr="00271C5C">
              <w:rPr>
                <w:rFonts w:cs="Times New Roman"/>
                <w:sz w:val="20"/>
                <w:szCs w:val="20"/>
              </w:rPr>
              <w:t>Смешанный опрос изученного материала.</w:t>
            </w:r>
          </w:p>
        </w:tc>
        <w:tc>
          <w:tcPr>
            <w:tcW w:w="1418" w:type="dxa"/>
          </w:tcPr>
          <w:p w:rsidR="00F23253" w:rsidRPr="00271C5C" w:rsidRDefault="00F23253" w:rsidP="00F23253">
            <w:pPr>
              <w:ind w:firstLine="34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F23253" w:rsidRPr="00271C5C" w:rsidRDefault="00F23253" w:rsidP="00F23253">
            <w:pPr>
              <w:ind w:firstLine="34"/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F23253" w:rsidRPr="00271C5C">
        <w:trPr>
          <w:trHeight w:val="835"/>
        </w:trPr>
        <w:tc>
          <w:tcPr>
            <w:tcW w:w="2552" w:type="dxa"/>
            <w:vAlign w:val="center"/>
          </w:tcPr>
          <w:p w:rsidR="00DF509A" w:rsidRDefault="00F23253" w:rsidP="00F23253">
            <w:pPr>
              <w:shd w:val="clear" w:color="auto" w:fill="FFFFFF"/>
              <w:ind w:firstLine="34"/>
              <w:jc w:val="both"/>
              <w:rPr>
                <w:rFonts w:cs="Times New Roman"/>
                <w:sz w:val="20"/>
                <w:szCs w:val="20"/>
              </w:rPr>
            </w:pPr>
            <w:r w:rsidRPr="00271C5C">
              <w:rPr>
                <w:rFonts w:cs="Times New Roman"/>
                <w:sz w:val="20"/>
                <w:szCs w:val="20"/>
              </w:rPr>
              <w:t>Выполнение работы по прогнозированию биолого-социальной катастрофы</w:t>
            </w:r>
          </w:p>
          <w:p w:rsidR="00F23253" w:rsidRPr="00271C5C" w:rsidRDefault="00F23253" w:rsidP="00F23253">
            <w:pPr>
              <w:ind w:firstLine="34"/>
              <w:jc w:val="both"/>
              <w:rPr>
                <w:rFonts w:cs="Times New Roman"/>
                <w:sz w:val="20"/>
                <w:szCs w:val="20"/>
              </w:rPr>
            </w:pPr>
            <w:r w:rsidRPr="00271C5C">
              <w:rPr>
                <w:rFonts w:cs="Times New Roman"/>
                <w:sz w:val="20"/>
                <w:szCs w:val="20"/>
              </w:rPr>
              <w:t>.</w:t>
            </w:r>
            <w:r w:rsidR="00153999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F23253" w:rsidRPr="00271C5C" w:rsidRDefault="00F23253" w:rsidP="00F23253">
            <w:pPr>
              <w:ind w:firstLine="34"/>
              <w:jc w:val="both"/>
              <w:rPr>
                <w:rFonts w:cs="Times New Roman"/>
                <w:sz w:val="20"/>
                <w:szCs w:val="20"/>
              </w:rPr>
            </w:pPr>
            <w:r w:rsidRPr="00271C5C">
              <w:rPr>
                <w:rFonts w:cs="Times New Roman"/>
                <w:sz w:val="20"/>
                <w:szCs w:val="20"/>
              </w:rPr>
              <w:t>У-1,2,3,8</w:t>
            </w:r>
          </w:p>
        </w:tc>
        <w:tc>
          <w:tcPr>
            <w:tcW w:w="1701" w:type="dxa"/>
          </w:tcPr>
          <w:p w:rsidR="00F23253" w:rsidRPr="00271C5C" w:rsidRDefault="00F23253" w:rsidP="00F23253">
            <w:pPr>
              <w:ind w:firstLine="34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F23253" w:rsidRPr="00271C5C" w:rsidRDefault="00F23253" w:rsidP="00F23253">
            <w:pPr>
              <w:ind w:firstLine="34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F23253" w:rsidRPr="00271C5C" w:rsidRDefault="00F23253" w:rsidP="00F23253">
            <w:pPr>
              <w:ind w:firstLine="34"/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F23253" w:rsidRPr="00271C5C">
        <w:trPr>
          <w:trHeight w:val="835"/>
        </w:trPr>
        <w:tc>
          <w:tcPr>
            <w:tcW w:w="2552" w:type="dxa"/>
            <w:vAlign w:val="center"/>
          </w:tcPr>
          <w:p w:rsidR="00DF509A" w:rsidRDefault="00153999" w:rsidP="00F23253">
            <w:pPr>
              <w:shd w:val="clear" w:color="auto" w:fill="FFFFFF"/>
              <w:ind w:firstLine="34"/>
              <w:jc w:val="both"/>
              <w:rPr>
                <w:rFonts w:cs="Times New Roman"/>
                <w:sz w:val="20"/>
                <w:szCs w:val="20"/>
              </w:rPr>
            </w:pPr>
            <w:r w:rsidRPr="00271C5C">
              <w:rPr>
                <w:rFonts w:cs="Times New Roman"/>
                <w:b/>
                <w:color w:val="000000"/>
                <w:sz w:val="20"/>
                <w:szCs w:val="20"/>
              </w:rPr>
              <w:t>.</w:t>
            </w:r>
            <w:r w:rsidR="00F23253" w:rsidRPr="00271C5C">
              <w:rPr>
                <w:rFonts w:cs="Times New Roman"/>
                <w:b/>
                <w:color w:val="000000"/>
                <w:sz w:val="20"/>
                <w:szCs w:val="20"/>
              </w:rPr>
              <w:t xml:space="preserve"> Организационные основы по защите населения от чрезвычайных ситуаций мирного и военного времени</w:t>
            </w:r>
          </w:p>
          <w:p w:rsidR="00F23253" w:rsidRPr="00271C5C" w:rsidRDefault="00F23253" w:rsidP="00F23253">
            <w:pPr>
              <w:ind w:firstLine="34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F23253" w:rsidRPr="00271C5C" w:rsidRDefault="00F23253" w:rsidP="00F23253">
            <w:pPr>
              <w:ind w:firstLine="34"/>
              <w:jc w:val="both"/>
              <w:rPr>
                <w:rFonts w:cs="Times New Roman"/>
                <w:sz w:val="20"/>
                <w:szCs w:val="20"/>
              </w:rPr>
            </w:pPr>
            <w:r w:rsidRPr="00271C5C">
              <w:rPr>
                <w:rFonts w:cs="Times New Roman"/>
                <w:sz w:val="20"/>
                <w:szCs w:val="20"/>
              </w:rPr>
              <w:t>У-1,2,3.</w:t>
            </w:r>
            <w:r w:rsidR="00153999">
              <w:rPr>
                <w:rFonts w:cs="Times New Roman"/>
                <w:sz w:val="20"/>
                <w:szCs w:val="20"/>
              </w:rPr>
              <w:t xml:space="preserve"> </w:t>
            </w:r>
            <w:r w:rsidRPr="00271C5C">
              <w:rPr>
                <w:rFonts w:cs="Times New Roman"/>
                <w:sz w:val="20"/>
                <w:szCs w:val="20"/>
              </w:rPr>
              <w:t>3-1,2,4</w:t>
            </w:r>
          </w:p>
        </w:tc>
        <w:tc>
          <w:tcPr>
            <w:tcW w:w="1701" w:type="dxa"/>
          </w:tcPr>
          <w:p w:rsidR="00F23253" w:rsidRPr="00271C5C" w:rsidRDefault="00F23253" w:rsidP="00F23253">
            <w:pPr>
              <w:ind w:firstLine="34"/>
              <w:jc w:val="both"/>
              <w:rPr>
                <w:rFonts w:cs="Times New Roman"/>
                <w:sz w:val="20"/>
                <w:szCs w:val="20"/>
              </w:rPr>
            </w:pPr>
            <w:r w:rsidRPr="00271C5C">
              <w:rPr>
                <w:rFonts w:cs="Times New Roman"/>
                <w:sz w:val="20"/>
                <w:szCs w:val="20"/>
              </w:rPr>
              <w:t>Фронтальный опрос</w:t>
            </w:r>
          </w:p>
        </w:tc>
        <w:tc>
          <w:tcPr>
            <w:tcW w:w="1418" w:type="dxa"/>
          </w:tcPr>
          <w:p w:rsidR="00F23253" w:rsidRPr="00271C5C" w:rsidRDefault="00F23253" w:rsidP="00F23253">
            <w:pPr>
              <w:ind w:firstLine="34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F23253" w:rsidRPr="00271C5C" w:rsidRDefault="00F23253" w:rsidP="00F23253">
            <w:pPr>
              <w:ind w:firstLine="34"/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F23253" w:rsidRPr="00271C5C">
        <w:trPr>
          <w:trHeight w:val="835"/>
        </w:trPr>
        <w:tc>
          <w:tcPr>
            <w:tcW w:w="2552" w:type="dxa"/>
            <w:vAlign w:val="center"/>
          </w:tcPr>
          <w:p w:rsidR="00DF509A" w:rsidRDefault="00F23253" w:rsidP="00F23253">
            <w:pPr>
              <w:shd w:val="clear" w:color="auto" w:fill="FFFFFF"/>
              <w:ind w:firstLine="34"/>
              <w:jc w:val="both"/>
              <w:rPr>
                <w:rFonts w:cs="Times New Roman"/>
                <w:sz w:val="20"/>
                <w:szCs w:val="20"/>
              </w:rPr>
            </w:pPr>
            <w:r w:rsidRPr="00271C5C">
              <w:rPr>
                <w:rFonts w:cs="Times New Roman"/>
                <w:sz w:val="20"/>
                <w:szCs w:val="20"/>
              </w:rPr>
              <w:t>Выявление роли и места ГБОУ СПО «Ростовский торгово-экономический техникум» в Единой государственной системе предупреждения и ликвидации чрезвычайных ситуаций (РСЧС)</w:t>
            </w:r>
          </w:p>
          <w:p w:rsidR="00F23253" w:rsidRPr="00271C5C" w:rsidRDefault="00F23253" w:rsidP="00F23253">
            <w:pPr>
              <w:ind w:firstLine="34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F23253" w:rsidRPr="00271C5C" w:rsidRDefault="00F23253" w:rsidP="00F23253">
            <w:pPr>
              <w:ind w:firstLine="34"/>
              <w:jc w:val="both"/>
              <w:rPr>
                <w:rFonts w:cs="Times New Roman"/>
                <w:sz w:val="20"/>
                <w:szCs w:val="20"/>
              </w:rPr>
            </w:pPr>
            <w:r w:rsidRPr="00271C5C">
              <w:rPr>
                <w:rFonts w:cs="Times New Roman"/>
                <w:sz w:val="20"/>
                <w:szCs w:val="20"/>
              </w:rPr>
              <w:t>У-1,2,4.</w:t>
            </w:r>
            <w:r w:rsidR="00153999">
              <w:rPr>
                <w:rFonts w:cs="Times New Roman"/>
                <w:sz w:val="20"/>
                <w:szCs w:val="20"/>
              </w:rPr>
              <w:t xml:space="preserve"> </w:t>
            </w:r>
            <w:r w:rsidRPr="00271C5C">
              <w:rPr>
                <w:rFonts w:cs="Times New Roman"/>
                <w:sz w:val="20"/>
                <w:szCs w:val="20"/>
              </w:rPr>
              <w:t>З-1,2</w:t>
            </w:r>
          </w:p>
        </w:tc>
        <w:tc>
          <w:tcPr>
            <w:tcW w:w="1701" w:type="dxa"/>
          </w:tcPr>
          <w:p w:rsidR="00F23253" w:rsidRPr="00271C5C" w:rsidRDefault="00F23253" w:rsidP="00F23253">
            <w:pPr>
              <w:ind w:firstLine="34"/>
              <w:jc w:val="both"/>
              <w:rPr>
                <w:rFonts w:cs="Times New Roman"/>
                <w:sz w:val="20"/>
                <w:szCs w:val="20"/>
              </w:rPr>
            </w:pPr>
            <w:r w:rsidRPr="00271C5C">
              <w:rPr>
                <w:rFonts w:cs="Times New Roman"/>
                <w:sz w:val="20"/>
                <w:szCs w:val="20"/>
              </w:rPr>
              <w:t>Смешанный опрос</w:t>
            </w:r>
          </w:p>
        </w:tc>
        <w:tc>
          <w:tcPr>
            <w:tcW w:w="1418" w:type="dxa"/>
          </w:tcPr>
          <w:p w:rsidR="00F23253" w:rsidRPr="00271C5C" w:rsidRDefault="00F23253" w:rsidP="00F23253">
            <w:pPr>
              <w:ind w:firstLine="34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F23253" w:rsidRPr="00271C5C" w:rsidRDefault="00F23253" w:rsidP="00F23253">
            <w:pPr>
              <w:ind w:firstLine="34"/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F23253" w:rsidRPr="00271C5C">
        <w:trPr>
          <w:trHeight w:val="835"/>
        </w:trPr>
        <w:tc>
          <w:tcPr>
            <w:tcW w:w="2552" w:type="dxa"/>
            <w:vAlign w:val="center"/>
          </w:tcPr>
          <w:p w:rsidR="00DF509A" w:rsidRDefault="00F23253" w:rsidP="00F23253">
            <w:pPr>
              <w:ind w:firstLine="34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271C5C">
              <w:rPr>
                <w:rFonts w:cs="Times New Roman"/>
                <w:sz w:val="20"/>
                <w:szCs w:val="20"/>
              </w:rPr>
              <w:t>Решение ситуативных задач по ФЗ №65 «О защите населения и территорий от ЧС природного и техногенного характера»</w:t>
            </w:r>
          </w:p>
          <w:p w:rsidR="00F23253" w:rsidRPr="00271C5C" w:rsidRDefault="00F23253" w:rsidP="00F23253">
            <w:pPr>
              <w:ind w:firstLine="34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F23253" w:rsidRPr="00271C5C" w:rsidRDefault="00F23253" w:rsidP="00F23253">
            <w:pPr>
              <w:ind w:firstLine="34"/>
              <w:jc w:val="both"/>
              <w:rPr>
                <w:rFonts w:cs="Times New Roman"/>
                <w:sz w:val="20"/>
                <w:szCs w:val="20"/>
              </w:rPr>
            </w:pPr>
            <w:r w:rsidRPr="00271C5C">
              <w:rPr>
                <w:rFonts w:cs="Times New Roman"/>
                <w:sz w:val="20"/>
                <w:szCs w:val="20"/>
              </w:rPr>
              <w:t>У-1,2,4</w:t>
            </w:r>
            <w:r w:rsidR="00153999">
              <w:rPr>
                <w:rFonts w:cs="Times New Roman"/>
                <w:sz w:val="20"/>
                <w:szCs w:val="20"/>
              </w:rPr>
              <w:t xml:space="preserve"> </w:t>
            </w:r>
            <w:r w:rsidRPr="00271C5C">
              <w:rPr>
                <w:rFonts w:cs="Times New Roman"/>
                <w:sz w:val="20"/>
                <w:szCs w:val="20"/>
              </w:rPr>
              <w:t>З-1,2</w:t>
            </w:r>
            <w:r w:rsidR="00153999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:rsidR="00F23253" w:rsidRPr="00271C5C" w:rsidRDefault="00F23253" w:rsidP="00F23253">
            <w:pPr>
              <w:ind w:firstLine="34"/>
              <w:jc w:val="both"/>
              <w:rPr>
                <w:rFonts w:cs="Times New Roman"/>
                <w:sz w:val="20"/>
                <w:szCs w:val="20"/>
              </w:rPr>
            </w:pPr>
            <w:r w:rsidRPr="00271C5C">
              <w:rPr>
                <w:rFonts w:cs="Times New Roman"/>
                <w:sz w:val="20"/>
                <w:szCs w:val="20"/>
              </w:rPr>
              <w:t>Оценка ситуационных задач</w:t>
            </w:r>
          </w:p>
        </w:tc>
        <w:tc>
          <w:tcPr>
            <w:tcW w:w="1418" w:type="dxa"/>
          </w:tcPr>
          <w:p w:rsidR="00F23253" w:rsidRPr="00271C5C" w:rsidRDefault="00F23253" w:rsidP="00F23253">
            <w:pPr>
              <w:ind w:firstLine="34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F23253" w:rsidRPr="00271C5C" w:rsidRDefault="00F23253" w:rsidP="00F23253">
            <w:pPr>
              <w:ind w:firstLine="34"/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F23253" w:rsidRPr="00271C5C">
        <w:trPr>
          <w:trHeight w:val="835"/>
        </w:trPr>
        <w:tc>
          <w:tcPr>
            <w:tcW w:w="2552" w:type="dxa"/>
            <w:vAlign w:val="center"/>
          </w:tcPr>
          <w:p w:rsidR="00DF509A" w:rsidRDefault="00DF509A" w:rsidP="00F23253">
            <w:pPr>
              <w:shd w:val="clear" w:color="auto" w:fill="FFFFFF"/>
              <w:ind w:firstLine="34"/>
              <w:jc w:val="both"/>
              <w:rPr>
                <w:rFonts w:cs="Times New Roman"/>
                <w:sz w:val="20"/>
                <w:szCs w:val="20"/>
              </w:rPr>
            </w:pPr>
          </w:p>
          <w:p w:rsidR="00DF509A" w:rsidRDefault="00F23253" w:rsidP="00F23253">
            <w:pPr>
              <w:shd w:val="clear" w:color="auto" w:fill="FFFFFF"/>
              <w:ind w:firstLine="34"/>
              <w:jc w:val="both"/>
              <w:rPr>
                <w:rFonts w:cs="Times New Roman"/>
                <w:sz w:val="20"/>
                <w:szCs w:val="20"/>
              </w:rPr>
            </w:pPr>
            <w:r w:rsidRPr="00271C5C">
              <w:rPr>
                <w:rFonts w:cs="Times New Roman"/>
                <w:b/>
                <w:color w:val="000000"/>
                <w:sz w:val="20"/>
                <w:szCs w:val="20"/>
              </w:rPr>
              <w:t>Правовая организация защиты населения от чрезвычайных ситуаций мирного и военного времени</w:t>
            </w:r>
          </w:p>
          <w:p w:rsidR="00F23253" w:rsidRPr="00271C5C" w:rsidRDefault="00F23253" w:rsidP="00F23253">
            <w:pPr>
              <w:ind w:firstLine="34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F23253" w:rsidRPr="00271C5C" w:rsidRDefault="00F23253" w:rsidP="00F23253">
            <w:pPr>
              <w:ind w:firstLine="34"/>
              <w:jc w:val="both"/>
              <w:rPr>
                <w:rFonts w:cs="Times New Roman"/>
                <w:sz w:val="20"/>
                <w:szCs w:val="20"/>
              </w:rPr>
            </w:pPr>
            <w:r w:rsidRPr="00271C5C">
              <w:rPr>
                <w:rFonts w:cs="Times New Roman"/>
                <w:sz w:val="20"/>
                <w:szCs w:val="20"/>
              </w:rPr>
              <w:t>У-1,2,3</w:t>
            </w:r>
            <w:r w:rsidR="00153999">
              <w:rPr>
                <w:rFonts w:cs="Times New Roman"/>
                <w:sz w:val="20"/>
                <w:szCs w:val="20"/>
              </w:rPr>
              <w:t xml:space="preserve"> </w:t>
            </w:r>
            <w:r w:rsidRPr="00271C5C">
              <w:rPr>
                <w:rFonts w:cs="Times New Roman"/>
                <w:sz w:val="20"/>
                <w:szCs w:val="20"/>
              </w:rPr>
              <w:t>З-1,2</w:t>
            </w:r>
          </w:p>
        </w:tc>
        <w:tc>
          <w:tcPr>
            <w:tcW w:w="1701" w:type="dxa"/>
          </w:tcPr>
          <w:p w:rsidR="00F23253" w:rsidRPr="00271C5C" w:rsidRDefault="00F23253" w:rsidP="00F23253">
            <w:pPr>
              <w:ind w:firstLine="34"/>
              <w:jc w:val="both"/>
              <w:rPr>
                <w:rFonts w:cs="Times New Roman"/>
                <w:sz w:val="20"/>
                <w:szCs w:val="20"/>
              </w:rPr>
            </w:pPr>
            <w:r w:rsidRPr="00271C5C">
              <w:rPr>
                <w:rFonts w:cs="Times New Roman"/>
                <w:sz w:val="20"/>
                <w:szCs w:val="20"/>
              </w:rPr>
              <w:t>тестирование</w:t>
            </w:r>
          </w:p>
        </w:tc>
        <w:tc>
          <w:tcPr>
            <w:tcW w:w="1418" w:type="dxa"/>
          </w:tcPr>
          <w:p w:rsidR="00F23253" w:rsidRPr="00271C5C" w:rsidRDefault="00F23253" w:rsidP="00F23253">
            <w:pPr>
              <w:ind w:firstLine="34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F23253" w:rsidRPr="00271C5C" w:rsidRDefault="00F23253" w:rsidP="00F23253">
            <w:pPr>
              <w:ind w:firstLine="34"/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F23253" w:rsidRPr="00271C5C">
        <w:trPr>
          <w:trHeight w:val="835"/>
        </w:trPr>
        <w:tc>
          <w:tcPr>
            <w:tcW w:w="2552" w:type="dxa"/>
            <w:vAlign w:val="center"/>
          </w:tcPr>
          <w:p w:rsidR="00F23253" w:rsidRPr="00271C5C" w:rsidRDefault="00F23253" w:rsidP="00F23253">
            <w:pPr>
              <w:ind w:firstLine="34"/>
              <w:jc w:val="both"/>
              <w:rPr>
                <w:rFonts w:cs="Times New Roman"/>
                <w:sz w:val="20"/>
                <w:szCs w:val="20"/>
              </w:rPr>
            </w:pPr>
            <w:r w:rsidRPr="00271C5C">
              <w:rPr>
                <w:rFonts w:cs="Times New Roman"/>
                <w:sz w:val="20"/>
                <w:szCs w:val="20"/>
              </w:rPr>
              <w:t>Применение средств индивидуальной защиты в ЧС (противогазы, ВМП, ОЗК)</w:t>
            </w:r>
          </w:p>
        </w:tc>
        <w:tc>
          <w:tcPr>
            <w:tcW w:w="2126" w:type="dxa"/>
            <w:vAlign w:val="center"/>
          </w:tcPr>
          <w:p w:rsidR="00F23253" w:rsidRPr="00271C5C" w:rsidRDefault="00F23253" w:rsidP="00F23253">
            <w:pPr>
              <w:ind w:firstLine="34"/>
              <w:jc w:val="both"/>
              <w:rPr>
                <w:rFonts w:cs="Times New Roman"/>
                <w:sz w:val="20"/>
                <w:szCs w:val="20"/>
              </w:rPr>
            </w:pPr>
            <w:r w:rsidRPr="00271C5C">
              <w:rPr>
                <w:rFonts w:cs="Times New Roman"/>
                <w:sz w:val="20"/>
                <w:szCs w:val="20"/>
              </w:rPr>
              <w:t>У-1,2,3.</w:t>
            </w:r>
            <w:r w:rsidR="00153999">
              <w:rPr>
                <w:rFonts w:cs="Times New Roman"/>
                <w:sz w:val="20"/>
                <w:szCs w:val="20"/>
              </w:rPr>
              <w:t xml:space="preserve"> </w:t>
            </w:r>
            <w:r w:rsidRPr="00271C5C">
              <w:rPr>
                <w:rFonts w:cs="Times New Roman"/>
                <w:sz w:val="20"/>
                <w:szCs w:val="20"/>
              </w:rPr>
              <w:t>З-1,2,4</w:t>
            </w:r>
          </w:p>
        </w:tc>
        <w:tc>
          <w:tcPr>
            <w:tcW w:w="1701" w:type="dxa"/>
          </w:tcPr>
          <w:p w:rsidR="00F23253" w:rsidRPr="00271C5C" w:rsidRDefault="00F23253" w:rsidP="00F23253">
            <w:pPr>
              <w:ind w:firstLine="34"/>
              <w:jc w:val="both"/>
              <w:rPr>
                <w:rFonts w:cs="Times New Roman"/>
                <w:sz w:val="20"/>
                <w:szCs w:val="20"/>
              </w:rPr>
            </w:pPr>
            <w:r w:rsidRPr="00271C5C">
              <w:rPr>
                <w:rFonts w:cs="Times New Roman"/>
                <w:sz w:val="20"/>
                <w:szCs w:val="20"/>
              </w:rPr>
              <w:t>Смешанный опрос</w:t>
            </w:r>
          </w:p>
        </w:tc>
        <w:tc>
          <w:tcPr>
            <w:tcW w:w="1418" w:type="dxa"/>
          </w:tcPr>
          <w:p w:rsidR="00F23253" w:rsidRPr="00271C5C" w:rsidRDefault="00F23253" w:rsidP="00F23253">
            <w:pPr>
              <w:ind w:firstLine="34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F23253" w:rsidRPr="00271C5C" w:rsidRDefault="00F23253" w:rsidP="00F23253">
            <w:pPr>
              <w:ind w:firstLine="34"/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F23253" w:rsidRPr="00271C5C">
        <w:trPr>
          <w:trHeight w:val="835"/>
        </w:trPr>
        <w:tc>
          <w:tcPr>
            <w:tcW w:w="2552" w:type="dxa"/>
            <w:vAlign w:val="center"/>
          </w:tcPr>
          <w:p w:rsidR="00F23253" w:rsidRPr="00271C5C" w:rsidRDefault="00F23253" w:rsidP="00F23253">
            <w:pPr>
              <w:ind w:firstLine="34"/>
              <w:jc w:val="both"/>
              <w:rPr>
                <w:rFonts w:cs="Times New Roman"/>
                <w:sz w:val="20"/>
                <w:szCs w:val="20"/>
              </w:rPr>
            </w:pPr>
            <w:r w:rsidRPr="00271C5C">
              <w:rPr>
                <w:rFonts w:cs="Times New Roman"/>
                <w:sz w:val="20"/>
                <w:szCs w:val="20"/>
              </w:rPr>
              <w:t xml:space="preserve">Планирование и организация выполнения эвакуационных мероприятий на объекте </w:t>
            </w:r>
            <w:r w:rsidRPr="00271C5C">
              <w:rPr>
                <w:rFonts w:cs="Times New Roman"/>
                <w:sz w:val="20"/>
                <w:szCs w:val="20"/>
              </w:rPr>
              <w:lastRenderedPageBreak/>
              <w:t>экономики</w:t>
            </w:r>
          </w:p>
        </w:tc>
        <w:tc>
          <w:tcPr>
            <w:tcW w:w="2126" w:type="dxa"/>
            <w:vAlign w:val="center"/>
          </w:tcPr>
          <w:p w:rsidR="00F23253" w:rsidRPr="00271C5C" w:rsidRDefault="00F23253" w:rsidP="00F23253">
            <w:pPr>
              <w:ind w:firstLine="34"/>
              <w:jc w:val="both"/>
              <w:rPr>
                <w:rFonts w:cs="Times New Roman"/>
                <w:sz w:val="20"/>
                <w:szCs w:val="20"/>
              </w:rPr>
            </w:pPr>
            <w:r w:rsidRPr="00271C5C">
              <w:rPr>
                <w:rFonts w:cs="Times New Roman"/>
                <w:sz w:val="20"/>
                <w:szCs w:val="20"/>
              </w:rPr>
              <w:lastRenderedPageBreak/>
              <w:t>У-1,2,3,4,8</w:t>
            </w:r>
            <w:r w:rsidR="00153999">
              <w:rPr>
                <w:rFonts w:cs="Times New Roman"/>
                <w:sz w:val="20"/>
                <w:szCs w:val="20"/>
              </w:rPr>
              <w:t xml:space="preserve"> </w:t>
            </w:r>
            <w:r w:rsidRPr="00271C5C">
              <w:rPr>
                <w:rFonts w:cs="Times New Roman"/>
                <w:sz w:val="20"/>
                <w:szCs w:val="20"/>
              </w:rPr>
              <w:t>З-1,2,4,9</w:t>
            </w:r>
          </w:p>
        </w:tc>
        <w:tc>
          <w:tcPr>
            <w:tcW w:w="1701" w:type="dxa"/>
          </w:tcPr>
          <w:p w:rsidR="00F23253" w:rsidRPr="00271C5C" w:rsidRDefault="00F23253" w:rsidP="00F23253">
            <w:pPr>
              <w:ind w:firstLine="34"/>
              <w:jc w:val="both"/>
              <w:rPr>
                <w:rFonts w:cs="Times New Roman"/>
                <w:sz w:val="20"/>
                <w:szCs w:val="20"/>
              </w:rPr>
            </w:pPr>
            <w:r w:rsidRPr="00271C5C">
              <w:rPr>
                <w:rFonts w:cs="Times New Roman"/>
                <w:sz w:val="20"/>
                <w:szCs w:val="20"/>
              </w:rPr>
              <w:t>Проверка составления документов</w:t>
            </w:r>
          </w:p>
        </w:tc>
        <w:tc>
          <w:tcPr>
            <w:tcW w:w="1418" w:type="dxa"/>
          </w:tcPr>
          <w:p w:rsidR="00F23253" w:rsidRPr="00271C5C" w:rsidRDefault="00F23253" w:rsidP="00F23253">
            <w:pPr>
              <w:ind w:firstLine="34"/>
              <w:jc w:val="both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F23253" w:rsidRPr="00271C5C" w:rsidRDefault="00F23253" w:rsidP="00F23253">
            <w:pPr>
              <w:ind w:firstLine="34"/>
              <w:jc w:val="both"/>
              <w:rPr>
                <w:rFonts w:cs="Times New Roman"/>
                <w:sz w:val="20"/>
                <w:szCs w:val="20"/>
              </w:rPr>
            </w:pPr>
          </w:p>
        </w:tc>
      </w:tr>
      <w:tr w:rsidR="00F23253" w:rsidRPr="00271C5C">
        <w:trPr>
          <w:trHeight w:val="1100"/>
        </w:trPr>
        <w:tc>
          <w:tcPr>
            <w:tcW w:w="2552" w:type="dxa"/>
            <w:vAlign w:val="center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sz w:val="20"/>
                <w:szCs w:val="20"/>
              </w:rPr>
              <w:lastRenderedPageBreak/>
              <w:t>Организация хранения и использования средств индивидуальной защиты</w:t>
            </w:r>
          </w:p>
        </w:tc>
        <w:tc>
          <w:tcPr>
            <w:tcW w:w="2126" w:type="dxa"/>
            <w:vAlign w:val="center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bCs/>
                <w:sz w:val="20"/>
                <w:szCs w:val="20"/>
              </w:rPr>
              <w:t>У-3</w:t>
            </w:r>
            <w:r w:rsidR="00153999">
              <w:rPr>
                <w:rFonts w:cs="Times New Roman"/>
                <w:bCs/>
                <w:sz w:val="20"/>
                <w:szCs w:val="20"/>
              </w:rPr>
              <w:t xml:space="preserve"> </w:t>
            </w:r>
            <w:r w:rsidRPr="00271C5C">
              <w:rPr>
                <w:rFonts w:cs="Times New Roman"/>
                <w:bCs/>
                <w:sz w:val="20"/>
                <w:szCs w:val="20"/>
              </w:rPr>
              <w:t>З-4</w:t>
            </w:r>
          </w:p>
        </w:tc>
        <w:tc>
          <w:tcPr>
            <w:tcW w:w="1701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bCs/>
                <w:sz w:val="20"/>
                <w:szCs w:val="20"/>
              </w:rPr>
              <w:t>Смешанный опрос</w:t>
            </w:r>
          </w:p>
        </w:tc>
        <w:tc>
          <w:tcPr>
            <w:tcW w:w="1418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F23253" w:rsidRPr="00271C5C">
        <w:trPr>
          <w:trHeight w:val="835"/>
        </w:trPr>
        <w:tc>
          <w:tcPr>
            <w:tcW w:w="2552" w:type="dxa"/>
            <w:vAlign w:val="center"/>
          </w:tcPr>
          <w:p w:rsidR="00DF509A" w:rsidRDefault="00F23253" w:rsidP="00F23253">
            <w:pPr>
              <w:shd w:val="clear" w:color="auto" w:fill="FFFFFF"/>
              <w:ind w:firstLine="34"/>
              <w:jc w:val="both"/>
              <w:rPr>
                <w:rFonts w:cs="Times New Roman"/>
                <w:sz w:val="20"/>
                <w:szCs w:val="20"/>
              </w:rPr>
            </w:pPr>
            <w:r w:rsidRPr="00271C5C">
              <w:rPr>
                <w:rFonts w:cs="Times New Roman"/>
                <w:sz w:val="20"/>
                <w:szCs w:val="20"/>
              </w:rPr>
              <w:t>Общие понятия об экстремизме и терроризме</w:t>
            </w:r>
            <w:proofErr w:type="gramStart"/>
            <w:r w:rsidRPr="00271C5C">
              <w:rPr>
                <w:rFonts w:cs="Times New Roman"/>
                <w:sz w:val="20"/>
                <w:szCs w:val="20"/>
              </w:rPr>
              <w:t>,</w:t>
            </w:r>
            <w:r w:rsidR="00153999" w:rsidRPr="00271C5C">
              <w:rPr>
                <w:rFonts w:cs="Times New Roman"/>
                <w:sz w:val="20"/>
                <w:szCs w:val="20"/>
              </w:rPr>
              <w:t>.</w:t>
            </w:r>
            <w:proofErr w:type="gramEnd"/>
          </w:p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bCs/>
                <w:sz w:val="20"/>
                <w:szCs w:val="20"/>
              </w:rPr>
              <w:t>У-2,4</w:t>
            </w:r>
            <w:r w:rsidR="00153999">
              <w:rPr>
                <w:rFonts w:cs="Times New Roman"/>
                <w:bCs/>
                <w:sz w:val="20"/>
                <w:szCs w:val="20"/>
              </w:rPr>
              <w:t xml:space="preserve"> </w:t>
            </w:r>
            <w:r w:rsidRPr="00271C5C">
              <w:rPr>
                <w:rFonts w:cs="Times New Roman"/>
                <w:bCs/>
                <w:sz w:val="20"/>
                <w:szCs w:val="20"/>
              </w:rPr>
              <w:t>З-1,2,9</w:t>
            </w:r>
          </w:p>
        </w:tc>
        <w:tc>
          <w:tcPr>
            <w:tcW w:w="1701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bCs/>
                <w:sz w:val="20"/>
                <w:szCs w:val="20"/>
              </w:rPr>
              <w:t xml:space="preserve">Оценка </w:t>
            </w:r>
            <w:proofErr w:type="gramStart"/>
            <w:r w:rsidRPr="00271C5C">
              <w:rPr>
                <w:rFonts w:cs="Times New Roman"/>
                <w:bCs/>
                <w:sz w:val="20"/>
                <w:szCs w:val="20"/>
              </w:rPr>
              <w:t>ситуационных</w:t>
            </w:r>
            <w:proofErr w:type="gramEnd"/>
            <w:r w:rsidRPr="00271C5C">
              <w:rPr>
                <w:rFonts w:cs="Times New Roman"/>
                <w:bCs/>
                <w:sz w:val="20"/>
                <w:szCs w:val="20"/>
              </w:rPr>
              <w:t xml:space="preserve"> вводных</w:t>
            </w:r>
          </w:p>
        </w:tc>
        <w:tc>
          <w:tcPr>
            <w:tcW w:w="1418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F23253" w:rsidRPr="00271C5C">
        <w:trPr>
          <w:trHeight w:val="1145"/>
        </w:trPr>
        <w:tc>
          <w:tcPr>
            <w:tcW w:w="2552" w:type="dxa"/>
            <w:vAlign w:val="center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sz w:val="20"/>
                <w:szCs w:val="20"/>
              </w:rPr>
              <w:t>Организация проведение антитеррористических мероприятий и правила поведения в положении заложника и обнаружении бесхозных предметов.</w:t>
            </w:r>
          </w:p>
        </w:tc>
        <w:tc>
          <w:tcPr>
            <w:tcW w:w="2126" w:type="dxa"/>
            <w:vAlign w:val="center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bCs/>
                <w:sz w:val="20"/>
                <w:szCs w:val="20"/>
              </w:rPr>
              <w:t>У-2,4,8.</w:t>
            </w:r>
            <w:r w:rsidR="00153999">
              <w:rPr>
                <w:rFonts w:cs="Times New Roman"/>
                <w:bCs/>
                <w:sz w:val="20"/>
                <w:szCs w:val="20"/>
              </w:rPr>
              <w:t xml:space="preserve"> </w:t>
            </w:r>
            <w:r w:rsidRPr="00271C5C">
              <w:rPr>
                <w:rFonts w:cs="Times New Roman"/>
                <w:bCs/>
                <w:sz w:val="20"/>
                <w:szCs w:val="20"/>
              </w:rPr>
              <w:t>З-1,2,9</w:t>
            </w:r>
          </w:p>
        </w:tc>
        <w:tc>
          <w:tcPr>
            <w:tcW w:w="1701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bCs/>
                <w:sz w:val="20"/>
                <w:szCs w:val="20"/>
              </w:rPr>
              <w:t xml:space="preserve">Оценка </w:t>
            </w:r>
            <w:proofErr w:type="gramStart"/>
            <w:r w:rsidRPr="00271C5C">
              <w:rPr>
                <w:rFonts w:cs="Times New Roman"/>
                <w:bCs/>
                <w:sz w:val="20"/>
                <w:szCs w:val="20"/>
              </w:rPr>
              <w:t>ситуационных</w:t>
            </w:r>
            <w:proofErr w:type="gramEnd"/>
            <w:r w:rsidRPr="00271C5C">
              <w:rPr>
                <w:rFonts w:cs="Times New Roman"/>
                <w:bCs/>
                <w:sz w:val="20"/>
                <w:szCs w:val="20"/>
              </w:rPr>
              <w:t xml:space="preserve"> вводных</w:t>
            </w:r>
          </w:p>
        </w:tc>
        <w:tc>
          <w:tcPr>
            <w:tcW w:w="1418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F23253" w:rsidRPr="00271C5C">
        <w:trPr>
          <w:trHeight w:val="850"/>
        </w:trPr>
        <w:tc>
          <w:tcPr>
            <w:tcW w:w="2552" w:type="dxa"/>
            <w:vAlign w:val="center"/>
          </w:tcPr>
          <w:p w:rsidR="00DF509A" w:rsidRDefault="00F23253" w:rsidP="00F23253">
            <w:pPr>
              <w:shd w:val="clear" w:color="auto" w:fill="FFFFFF"/>
              <w:ind w:firstLine="34"/>
              <w:jc w:val="both"/>
              <w:rPr>
                <w:rFonts w:cs="Times New Roman"/>
                <w:sz w:val="20"/>
                <w:szCs w:val="20"/>
              </w:rPr>
            </w:pPr>
            <w:r w:rsidRPr="00271C5C">
              <w:rPr>
                <w:rFonts w:cs="Times New Roman"/>
                <w:b/>
                <w:color w:val="000000"/>
                <w:sz w:val="20"/>
                <w:szCs w:val="20"/>
              </w:rPr>
              <w:t>Основы пожарной безопасности и применение первичных и подручных средств пожаротушения.</w:t>
            </w:r>
          </w:p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bCs/>
                <w:sz w:val="20"/>
                <w:szCs w:val="20"/>
              </w:rPr>
              <w:t>У-4.</w:t>
            </w:r>
            <w:r w:rsidR="00153999">
              <w:rPr>
                <w:rFonts w:cs="Times New Roman"/>
                <w:bCs/>
                <w:sz w:val="20"/>
                <w:szCs w:val="20"/>
              </w:rPr>
              <w:t xml:space="preserve"> </w:t>
            </w:r>
            <w:r w:rsidRPr="00271C5C">
              <w:rPr>
                <w:rFonts w:cs="Times New Roman"/>
                <w:bCs/>
                <w:sz w:val="20"/>
                <w:szCs w:val="20"/>
              </w:rPr>
              <w:t>З-5</w:t>
            </w:r>
          </w:p>
        </w:tc>
        <w:tc>
          <w:tcPr>
            <w:tcW w:w="1701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bCs/>
                <w:sz w:val="20"/>
                <w:szCs w:val="20"/>
              </w:rPr>
              <w:t>Фронтальный опрос</w:t>
            </w:r>
          </w:p>
        </w:tc>
        <w:tc>
          <w:tcPr>
            <w:tcW w:w="1418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bCs/>
                <w:sz w:val="20"/>
                <w:szCs w:val="20"/>
              </w:rPr>
              <w:t>Самостоятельная работа</w:t>
            </w:r>
          </w:p>
        </w:tc>
      </w:tr>
      <w:tr w:rsidR="00F23253" w:rsidRPr="00271C5C">
        <w:trPr>
          <w:trHeight w:val="850"/>
        </w:trPr>
        <w:tc>
          <w:tcPr>
            <w:tcW w:w="2552" w:type="dxa"/>
            <w:vAlign w:val="center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sz w:val="20"/>
                <w:szCs w:val="20"/>
              </w:rPr>
              <w:t>Организация, проведение практических мероприятий по предупреждению пожаров и правила поведения при пожарах.</w:t>
            </w:r>
          </w:p>
        </w:tc>
        <w:tc>
          <w:tcPr>
            <w:tcW w:w="2126" w:type="dxa"/>
            <w:vAlign w:val="center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bCs/>
                <w:sz w:val="20"/>
                <w:szCs w:val="20"/>
              </w:rPr>
              <w:t>У-4</w:t>
            </w:r>
            <w:r w:rsidR="00153999">
              <w:rPr>
                <w:rFonts w:cs="Times New Roman"/>
                <w:bCs/>
                <w:sz w:val="20"/>
                <w:szCs w:val="20"/>
              </w:rPr>
              <w:t xml:space="preserve"> </w:t>
            </w:r>
            <w:r w:rsidRPr="00271C5C">
              <w:rPr>
                <w:rFonts w:cs="Times New Roman"/>
                <w:bCs/>
                <w:sz w:val="20"/>
                <w:szCs w:val="20"/>
              </w:rPr>
              <w:t>З-5</w:t>
            </w:r>
          </w:p>
        </w:tc>
        <w:tc>
          <w:tcPr>
            <w:tcW w:w="1701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bCs/>
                <w:sz w:val="20"/>
                <w:szCs w:val="20"/>
              </w:rPr>
              <w:t>Фронтальный опрос</w:t>
            </w:r>
          </w:p>
        </w:tc>
        <w:tc>
          <w:tcPr>
            <w:tcW w:w="1418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F23253" w:rsidRPr="00271C5C">
        <w:trPr>
          <w:trHeight w:val="850"/>
        </w:trPr>
        <w:tc>
          <w:tcPr>
            <w:tcW w:w="2552" w:type="dxa"/>
            <w:vAlign w:val="center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b/>
                <w:color w:val="000000"/>
                <w:sz w:val="20"/>
                <w:szCs w:val="20"/>
              </w:rPr>
              <w:t>Основы обороны государства</w:t>
            </w:r>
          </w:p>
        </w:tc>
        <w:tc>
          <w:tcPr>
            <w:tcW w:w="2126" w:type="dxa"/>
            <w:vAlign w:val="center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bCs/>
                <w:sz w:val="20"/>
                <w:szCs w:val="20"/>
              </w:rPr>
              <w:t>У-5,6,7</w:t>
            </w:r>
            <w:r w:rsidR="00153999">
              <w:rPr>
                <w:rFonts w:cs="Times New Roman"/>
                <w:bCs/>
                <w:sz w:val="20"/>
                <w:szCs w:val="20"/>
              </w:rPr>
              <w:t xml:space="preserve"> </w:t>
            </w:r>
            <w:r w:rsidRPr="00271C5C">
              <w:rPr>
                <w:rFonts w:cs="Times New Roman"/>
                <w:bCs/>
                <w:sz w:val="20"/>
                <w:szCs w:val="20"/>
              </w:rPr>
              <w:t>З-3,6,7,8.</w:t>
            </w:r>
          </w:p>
        </w:tc>
        <w:tc>
          <w:tcPr>
            <w:tcW w:w="1701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sz w:val="20"/>
                <w:szCs w:val="20"/>
              </w:rPr>
              <w:t>Смешанный опрос</w:t>
            </w:r>
          </w:p>
        </w:tc>
        <w:tc>
          <w:tcPr>
            <w:tcW w:w="1418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bCs/>
                <w:sz w:val="20"/>
                <w:szCs w:val="20"/>
              </w:rPr>
              <w:t>Самостоятельная работа</w:t>
            </w:r>
          </w:p>
        </w:tc>
      </w:tr>
      <w:tr w:rsidR="00F23253" w:rsidRPr="00271C5C">
        <w:trPr>
          <w:trHeight w:val="850"/>
        </w:trPr>
        <w:tc>
          <w:tcPr>
            <w:tcW w:w="2552" w:type="dxa"/>
            <w:vAlign w:val="center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sz w:val="20"/>
                <w:szCs w:val="20"/>
              </w:rPr>
              <w:t>Выявление правовой основы и главных направлений обеспечения национальной безопасности России</w:t>
            </w:r>
          </w:p>
        </w:tc>
        <w:tc>
          <w:tcPr>
            <w:tcW w:w="2126" w:type="dxa"/>
            <w:vAlign w:val="center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bCs/>
                <w:sz w:val="20"/>
                <w:szCs w:val="20"/>
              </w:rPr>
              <w:t>У-5,6,7</w:t>
            </w:r>
            <w:r w:rsidR="00153999">
              <w:rPr>
                <w:rFonts w:cs="Times New Roman"/>
                <w:bCs/>
                <w:sz w:val="20"/>
                <w:szCs w:val="20"/>
              </w:rPr>
              <w:t xml:space="preserve"> </w:t>
            </w:r>
            <w:r w:rsidRPr="00271C5C">
              <w:rPr>
                <w:rFonts w:cs="Times New Roman"/>
                <w:bCs/>
                <w:sz w:val="20"/>
                <w:szCs w:val="20"/>
              </w:rPr>
              <w:t>З-3,6,7,8.</w:t>
            </w:r>
          </w:p>
        </w:tc>
        <w:tc>
          <w:tcPr>
            <w:tcW w:w="1701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sz w:val="20"/>
                <w:szCs w:val="20"/>
              </w:rPr>
              <w:t>Смешанный опрос</w:t>
            </w:r>
          </w:p>
        </w:tc>
        <w:tc>
          <w:tcPr>
            <w:tcW w:w="1418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F23253" w:rsidRPr="00271C5C">
        <w:trPr>
          <w:trHeight w:val="850"/>
        </w:trPr>
        <w:tc>
          <w:tcPr>
            <w:tcW w:w="2552" w:type="dxa"/>
            <w:vAlign w:val="center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sz w:val="20"/>
                <w:szCs w:val="20"/>
              </w:rPr>
              <w:t>Выполнение основных мероприятий по постановке граждан на воинский учет и призыву на военную службу.</w:t>
            </w:r>
          </w:p>
        </w:tc>
        <w:tc>
          <w:tcPr>
            <w:tcW w:w="2126" w:type="dxa"/>
            <w:vAlign w:val="center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bCs/>
                <w:sz w:val="20"/>
                <w:szCs w:val="20"/>
              </w:rPr>
              <w:t>У-5,6,7</w:t>
            </w:r>
            <w:r w:rsidR="00153999">
              <w:rPr>
                <w:rFonts w:cs="Times New Roman"/>
                <w:bCs/>
                <w:sz w:val="20"/>
                <w:szCs w:val="20"/>
              </w:rPr>
              <w:t xml:space="preserve"> </w:t>
            </w:r>
            <w:r w:rsidRPr="00271C5C">
              <w:rPr>
                <w:rFonts w:cs="Times New Roman"/>
                <w:bCs/>
                <w:sz w:val="20"/>
                <w:szCs w:val="20"/>
              </w:rPr>
              <w:t>З-3,6,7,8.</w:t>
            </w:r>
          </w:p>
        </w:tc>
        <w:tc>
          <w:tcPr>
            <w:tcW w:w="1701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sz w:val="20"/>
                <w:szCs w:val="20"/>
              </w:rPr>
              <w:t>Смешанный опрос</w:t>
            </w:r>
          </w:p>
        </w:tc>
        <w:tc>
          <w:tcPr>
            <w:tcW w:w="1418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F23253" w:rsidRPr="00271C5C">
        <w:trPr>
          <w:trHeight w:val="850"/>
        </w:trPr>
        <w:tc>
          <w:tcPr>
            <w:tcW w:w="2552" w:type="dxa"/>
            <w:vAlign w:val="center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sz w:val="20"/>
                <w:szCs w:val="20"/>
              </w:rPr>
              <w:t>Определение роли</w:t>
            </w:r>
            <w:r w:rsidR="00153999">
              <w:rPr>
                <w:rFonts w:cs="Times New Roman"/>
                <w:sz w:val="20"/>
                <w:szCs w:val="20"/>
              </w:rPr>
              <w:t xml:space="preserve"> </w:t>
            </w:r>
            <w:r w:rsidRPr="00271C5C">
              <w:rPr>
                <w:rFonts w:cs="Times New Roman"/>
                <w:sz w:val="20"/>
                <w:szCs w:val="20"/>
              </w:rPr>
              <w:t>Вооружённых Сил РФ как основы обороны государства</w:t>
            </w:r>
          </w:p>
        </w:tc>
        <w:tc>
          <w:tcPr>
            <w:tcW w:w="2126" w:type="dxa"/>
            <w:vAlign w:val="center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bCs/>
                <w:sz w:val="20"/>
                <w:szCs w:val="20"/>
              </w:rPr>
              <w:t>У-5,6,7</w:t>
            </w:r>
            <w:r w:rsidR="00153999">
              <w:rPr>
                <w:rFonts w:cs="Times New Roman"/>
                <w:bCs/>
                <w:sz w:val="20"/>
                <w:szCs w:val="20"/>
              </w:rPr>
              <w:t xml:space="preserve"> </w:t>
            </w:r>
            <w:r w:rsidRPr="00271C5C">
              <w:rPr>
                <w:rFonts w:cs="Times New Roman"/>
                <w:bCs/>
                <w:sz w:val="20"/>
                <w:szCs w:val="20"/>
              </w:rPr>
              <w:t>З-3,6,7,8.</w:t>
            </w:r>
          </w:p>
        </w:tc>
        <w:tc>
          <w:tcPr>
            <w:tcW w:w="1701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bCs/>
                <w:sz w:val="20"/>
                <w:szCs w:val="20"/>
              </w:rPr>
              <w:t>Фронтальный опрос</w:t>
            </w:r>
          </w:p>
        </w:tc>
        <w:tc>
          <w:tcPr>
            <w:tcW w:w="1418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F23253" w:rsidRPr="00271C5C">
        <w:trPr>
          <w:trHeight w:val="850"/>
        </w:trPr>
        <w:tc>
          <w:tcPr>
            <w:tcW w:w="2552" w:type="dxa"/>
            <w:vAlign w:val="center"/>
          </w:tcPr>
          <w:p w:rsidR="00F23253" w:rsidRPr="00271C5C" w:rsidRDefault="00F23253" w:rsidP="00F23253">
            <w:pPr>
              <w:ind w:firstLine="34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271C5C">
              <w:rPr>
                <w:rFonts w:cs="Times New Roman"/>
                <w:b/>
                <w:sz w:val="20"/>
                <w:szCs w:val="20"/>
              </w:rPr>
              <w:t>Правовые основы военной службы</w:t>
            </w:r>
          </w:p>
        </w:tc>
        <w:tc>
          <w:tcPr>
            <w:tcW w:w="2126" w:type="dxa"/>
            <w:vAlign w:val="center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bCs/>
                <w:sz w:val="20"/>
                <w:szCs w:val="20"/>
              </w:rPr>
              <w:t>У-5,6,7</w:t>
            </w:r>
            <w:r w:rsidR="00153999">
              <w:rPr>
                <w:rFonts w:cs="Times New Roman"/>
                <w:bCs/>
                <w:sz w:val="20"/>
                <w:szCs w:val="20"/>
              </w:rPr>
              <w:t xml:space="preserve"> </w:t>
            </w:r>
            <w:r w:rsidRPr="00271C5C">
              <w:rPr>
                <w:rFonts w:cs="Times New Roman"/>
                <w:bCs/>
                <w:sz w:val="20"/>
                <w:szCs w:val="20"/>
              </w:rPr>
              <w:t>З-3,6,7,8.</w:t>
            </w:r>
          </w:p>
        </w:tc>
        <w:tc>
          <w:tcPr>
            <w:tcW w:w="1701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sz w:val="20"/>
                <w:szCs w:val="20"/>
              </w:rPr>
              <w:t>Смешанный опрос</w:t>
            </w:r>
          </w:p>
        </w:tc>
        <w:tc>
          <w:tcPr>
            <w:tcW w:w="1418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F23253" w:rsidRPr="00271C5C">
        <w:trPr>
          <w:trHeight w:val="850"/>
        </w:trPr>
        <w:tc>
          <w:tcPr>
            <w:tcW w:w="2552" w:type="dxa"/>
            <w:vAlign w:val="center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sz w:val="20"/>
                <w:szCs w:val="20"/>
              </w:rPr>
              <w:lastRenderedPageBreak/>
              <w:t>Определение правовой основы военной службы</w:t>
            </w:r>
          </w:p>
        </w:tc>
        <w:tc>
          <w:tcPr>
            <w:tcW w:w="2126" w:type="dxa"/>
            <w:vAlign w:val="center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bCs/>
                <w:sz w:val="20"/>
                <w:szCs w:val="20"/>
              </w:rPr>
              <w:t>У-5,6,7</w:t>
            </w:r>
            <w:r w:rsidR="00153999">
              <w:rPr>
                <w:rFonts w:cs="Times New Roman"/>
                <w:bCs/>
                <w:sz w:val="20"/>
                <w:szCs w:val="20"/>
              </w:rPr>
              <w:t xml:space="preserve"> </w:t>
            </w:r>
            <w:r w:rsidRPr="00271C5C">
              <w:rPr>
                <w:rFonts w:cs="Times New Roman"/>
                <w:bCs/>
                <w:sz w:val="20"/>
                <w:szCs w:val="20"/>
              </w:rPr>
              <w:t>3-3,6,7,8.</w:t>
            </w:r>
          </w:p>
        </w:tc>
        <w:tc>
          <w:tcPr>
            <w:tcW w:w="1701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bCs/>
                <w:sz w:val="20"/>
                <w:szCs w:val="20"/>
              </w:rPr>
              <w:t>Фронтальный опрос</w:t>
            </w:r>
          </w:p>
        </w:tc>
        <w:tc>
          <w:tcPr>
            <w:tcW w:w="1418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F23253" w:rsidRPr="00271C5C">
        <w:trPr>
          <w:trHeight w:val="850"/>
        </w:trPr>
        <w:tc>
          <w:tcPr>
            <w:tcW w:w="2552" w:type="dxa"/>
            <w:vAlign w:val="center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sz w:val="20"/>
                <w:szCs w:val="20"/>
              </w:rPr>
              <w:t>Выявление порядка подготовки военных кадров для Вооружённых Сил Российской Федерации</w:t>
            </w:r>
          </w:p>
        </w:tc>
        <w:tc>
          <w:tcPr>
            <w:tcW w:w="2126" w:type="dxa"/>
            <w:vAlign w:val="center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bCs/>
                <w:sz w:val="20"/>
                <w:szCs w:val="20"/>
              </w:rPr>
              <w:t>У-5,6,7</w:t>
            </w:r>
            <w:r w:rsidR="00153999">
              <w:rPr>
                <w:rFonts w:cs="Times New Roman"/>
                <w:bCs/>
                <w:sz w:val="20"/>
                <w:szCs w:val="20"/>
              </w:rPr>
              <w:t xml:space="preserve"> </w:t>
            </w:r>
            <w:r w:rsidRPr="00271C5C">
              <w:rPr>
                <w:rFonts w:cs="Times New Roman"/>
                <w:bCs/>
                <w:sz w:val="20"/>
                <w:szCs w:val="20"/>
              </w:rPr>
              <w:t>З-3,6,7,8.</w:t>
            </w:r>
          </w:p>
        </w:tc>
        <w:tc>
          <w:tcPr>
            <w:tcW w:w="1701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sz w:val="20"/>
                <w:szCs w:val="20"/>
              </w:rPr>
              <w:t>Смешанный опрос</w:t>
            </w:r>
          </w:p>
        </w:tc>
        <w:tc>
          <w:tcPr>
            <w:tcW w:w="1418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F23253" w:rsidRPr="00271C5C">
        <w:trPr>
          <w:trHeight w:val="850"/>
        </w:trPr>
        <w:tc>
          <w:tcPr>
            <w:tcW w:w="2552" w:type="dxa"/>
            <w:vAlign w:val="center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sz w:val="20"/>
                <w:szCs w:val="20"/>
              </w:rPr>
              <w:t>Изучение основных видов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СПО</w:t>
            </w:r>
          </w:p>
        </w:tc>
        <w:tc>
          <w:tcPr>
            <w:tcW w:w="2126" w:type="dxa"/>
            <w:vAlign w:val="center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bCs/>
                <w:sz w:val="20"/>
                <w:szCs w:val="20"/>
              </w:rPr>
              <w:t>У-5,6,7</w:t>
            </w:r>
            <w:r w:rsidR="00153999">
              <w:rPr>
                <w:rFonts w:cs="Times New Roman"/>
                <w:bCs/>
                <w:sz w:val="20"/>
                <w:szCs w:val="20"/>
              </w:rPr>
              <w:t xml:space="preserve"> </w:t>
            </w:r>
            <w:r w:rsidRPr="00271C5C">
              <w:rPr>
                <w:rFonts w:cs="Times New Roman"/>
                <w:bCs/>
                <w:sz w:val="20"/>
                <w:szCs w:val="20"/>
              </w:rPr>
              <w:t>З-3,6,7,8.</w:t>
            </w:r>
          </w:p>
        </w:tc>
        <w:tc>
          <w:tcPr>
            <w:tcW w:w="1701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bCs/>
                <w:sz w:val="20"/>
                <w:szCs w:val="20"/>
              </w:rPr>
              <w:t>Фронтальный опрос</w:t>
            </w:r>
          </w:p>
        </w:tc>
        <w:tc>
          <w:tcPr>
            <w:tcW w:w="1418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F23253" w:rsidRPr="00271C5C">
        <w:trPr>
          <w:trHeight w:val="850"/>
        </w:trPr>
        <w:tc>
          <w:tcPr>
            <w:tcW w:w="2552" w:type="dxa"/>
            <w:vAlign w:val="center"/>
          </w:tcPr>
          <w:p w:rsidR="00F23253" w:rsidRPr="00271C5C" w:rsidRDefault="00F23253" w:rsidP="00F23253">
            <w:pPr>
              <w:shd w:val="clear" w:color="auto" w:fill="FFFFFF"/>
              <w:ind w:firstLine="34"/>
              <w:jc w:val="both"/>
              <w:rPr>
                <w:rFonts w:cs="Times New Roman"/>
                <w:sz w:val="20"/>
                <w:szCs w:val="20"/>
              </w:rPr>
            </w:pPr>
            <w:r w:rsidRPr="00271C5C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Основы военно-патриотического воспитания и бесконфликтного общения.</w:t>
            </w:r>
          </w:p>
        </w:tc>
        <w:tc>
          <w:tcPr>
            <w:tcW w:w="2126" w:type="dxa"/>
            <w:vAlign w:val="center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bCs/>
                <w:sz w:val="20"/>
                <w:szCs w:val="20"/>
              </w:rPr>
              <w:t>У-5,6,7</w:t>
            </w:r>
            <w:r w:rsidR="00153999">
              <w:rPr>
                <w:rFonts w:cs="Times New Roman"/>
                <w:bCs/>
                <w:sz w:val="20"/>
                <w:szCs w:val="20"/>
              </w:rPr>
              <w:t xml:space="preserve"> </w:t>
            </w:r>
            <w:r w:rsidRPr="00271C5C">
              <w:rPr>
                <w:rFonts w:cs="Times New Roman"/>
                <w:bCs/>
                <w:sz w:val="20"/>
                <w:szCs w:val="20"/>
              </w:rPr>
              <w:t>З-3,6,7,8.</w:t>
            </w:r>
          </w:p>
        </w:tc>
        <w:tc>
          <w:tcPr>
            <w:tcW w:w="1701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bCs/>
                <w:sz w:val="20"/>
                <w:szCs w:val="20"/>
              </w:rPr>
              <w:t>Написание докладов и сообщений</w:t>
            </w:r>
          </w:p>
        </w:tc>
        <w:tc>
          <w:tcPr>
            <w:tcW w:w="1418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F23253" w:rsidRPr="00271C5C">
        <w:trPr>
          <w:trHeight w:val="850"/>
        </w:trPr>
        <w:tc>
          <w:tcPr>
            <w:tcW w:w="2552" w:type="dxa"/>
            <w:vAlign w:val="center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sz w:val="20"/>
                <w:szCs w:val="20"/>
              </w:rPr>
              <w:t xml:space="preserve">Формы взаимодействия гражданских </w:t>
            </w:r>
            <w:proofErr w:type="spellStart"/>
            <w:r w:rsidRPr="00271C5C">
              <w:rPr>
                <w:rFonts w:cs="Times New Roman"/>
                <w:sz w:val="20"/>
                <w:szCs w:val="20"/>
              </w:rPr>
              <w:t>коллективов</w:t>
            </w:r>
            <w:proofErr w:type="gramStart"/>
            <w:r w:rsidR="00153999" w:rsidRPr="00271C5C">
              <w:rPr>
                <w:rFonts w:cs="Times New Roman"/>
                <w:sz w:val="20"/>
                <w:szCs w:val="20"/>
              </w:rPr>
              <w:t>,</w:t>
            </w:r>
            <w:r w:rsidRPr="00271C5C">
              <w:rPr>
                <w:rFonts w:cs="Times New Roman"/>
                <w:sz w:val="20"/>
                <w:szCs w:val="20"/>
              </w:rPr>
              <w:t>в</w:t>
            </w:r>
            <w:proofErr w:type="gramEnd"/>
            <w:r w:rsidRPr="00271C5C">
              <w:rPr>
                <w:rFonts w:cs="Times New Roman"/>
                <w:sz w:val="20"/>
                <w:szCs w:val="20"/>
              </w:rPr>
              <w:t>етеранов</w:t>
            </w:r>
            <w:proofErr w:type="spellEnd"/>
            <w:r w:rsidRPr="00271C5C">
              <w:rPr>
                <w:rFonts w:cs="Times New Roman"/>
                <w:sz w:val="20"/>
                <w:szCs w:val="20"/>
              </w:rPr>
              <w:t xml:space="preserve"> и личного состава войсковых частей.</w:t>
            </w:r>
          </w:p>
        </w:tc>
        <w:tc>
          <w:tcPr>
            <w:tcW w:w="2126" w:type="dxa"/>
            <w:vAlign w:val="center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bCs/>
                <w:sz w:val="20"/>
                <w:szCs w:val="20"/>
              </w:rPr>
              <w:t>У-5,6,7</w:t>
            </w:r>
            <w:r w:rsidR="00153999">
              <w:rPr>
                <w:rFonts w:cs="Times New Roman"/>
                <w:bCs/>
                <w:sz w:val="20"/>
                <w:szCs w:val="20"/>
              </w:rPr>
              <w:t xml:space="preserve"> </w:t>
            </w:r>
            <w:r w:rsidRPr="00271C5C">
              <w:rPr>
                <w:rFonts w:cs="Times New Roman"/>
                <w:bCs/>
                <w:sz w:val="20"/>
                <w:szCs w:val="20"/>
              </w:rPr>
              <w:t>З-3,6,7,8.</w:t>
            </w:r>
          </w:p>
        </w:tc>
        <w:tc>
          <w:tcPr>
            <w:tcW w:w="1701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bCs/>
                <w:sz w:val="20"/>
                <w:szCs w:val="20"/>
              </w:rPr>
              <w:t>Фронтальный опрос</w:t>
            </w:r>
          </w:p>
        </w:tc>
        <w:tc>
          <w:tcPr>
            <w:tcW w:w="1418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F23253" w:rsidRPr="00271C5C">
        <w:trPr>
          <w:trHeight w:val="850"/>
        </w:trPr>
        <w:tc>
          <w:tcPr>
            <w:tcW w:w="2552" w:type="dxa"/>
            <w:vAlign w:val="center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sz w:val="20"/>
                <w:szCs w:val="20"/>
              </w:rPr>
              <w:t>Порядок приема Военной присяги. Изучение примеров героизма и войскового товарищества российских воинов</w:t>
            </w:r>
          </w:p>
        </w:tc>
        <w:tc>
          <w:tcPr>
            <w:tcW w:w="2126" w:type="dxa"/>
            <w:vAlign w:val="center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bCs/>
                <w:sz w:val="20"/>
                <w:szCs w:val="20"/>
              </w:rPr>
              <w:t>У-5,6,7</w:t>
            </w:r>
            <w:r w:rsidR="00153999">
              <w:rPr>
                <w:rFonts w:cs="Times New Roman"/>
                <w:bCs/>
                <w:sz w:val="20"/>
                <w:szCs w:val="20"/>
              </w:rPr>
              <w:t xml:space="preserve"> </w:t>
            </w:r>
            <w:r w:rsidRPr="00271C5C">
              <w:rPr>
                <w:rFonts w:cs="Times New Roman"/>
                <w:bCs/>
                <w:sz w:val="20"/>
                <w:szCs w:val="20"/>
              </w:rPr>
              <w:t>З-3,6,7,8.</w:t>
            </w:r>
          </w:p>
        </w:tc>
        <w:tc>
          <w:tcPr>
            <w:tcW w:w="1701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sz w:val="20"/>
                <w:szCs w:val="20"/>
              </w:rPr>
              <w:t>Смешанный опрос</w:t>
            </w:r>
          </w:p>
        </w:tc>
        <w:tc>
          <w:tcPr>
            <w:tcW w:w="1418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F23253" w:rsidRPr="00271C5C">
        <w:trPr>
          <w:trHeight w:val="850"/>
        </w:trPr>
        <w:tc>
          <w:tcPr>
            <w:tcW w:w="2552" w:type="dxa"/>
            <w:vAlign w:val="center"/>
          </w:tcPr>
          <w:p w:rsidR="00F23253" w:rsidRPr="00271C5C" w:rsidRDefault="00F23253" w:rsidP="00F23253">
            <w:pPr>
              <w:shd w:val="clear" w:color="auto" w:fill="FFFFFF"/>
              <w:ind w:firstLine="34"/>
              <w:jc w:val="both"/>
              <w:rPr>
                <w:rFonts w:cs="Times New Roman"/>
                <w:sz w:val="20"/>
                <w:szCs w:val="20"/>
              </w:rPr>
            </w:pPr>
            <w:r w:rsidRPr="00271C5C">
              <w:rPr>
                <w:rFonts w:cs="Times New Roman"/>
                <w:b/>
                <w:bCs/>
                <w:color w:val="000000"/>
                <w:sz w:val="20"/>
                <w:szCs w:val="20"/>
              </w:rPr>
              <w:t xml:space="preserve">Применение профессиональных знаний в ходе исполнения обязанностей военной службы. </w:t>
            </w:r>
          </w:p>
        </w:tc>
        <w:tc>
          <w:tcPr>
            <w:tcW w:w="2126" w:type="dxa"/>
            <w:vAlign w:val="center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bCs/>
                <w:sz w:val="20"/>
                <w:szCs w:val="20"/>
              </w:rPr>
              <w:t>У-5,6,7</w:t>
            </w:r>
            <w:r w:rsidR="00153999">
              <w:rPr>
                <w:rFonts w:cs="Times New Roman"/>
                <w:bCs/>
                <w:sz w:val="20"/>
                <w:szCs w:val="20"/>
              </w:rPr>
              <w:t xml:space="preserve"> </w:t>
            </w:r>
            <w:r w:rsidRPr="00271C5C">
              <w:rPr>
                <w:rFonts w:cs="Times New Roman"/>
                <w:bCs/>
                <w:sz w:val="20"/>
                <w:szCs w:val="20"/>
              </w:rPr>
              <w:t>З-3,6,7,8.</w:t>
            </w:r>
          </w:p>
        </w:tc>
        <w:tc>
          <w:tcPr>
            <w:tcW w:w="1701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sz w:val="20"/>
                <w:szCs w:val="20"/>
              </w:rPr>
              <w:t>Смешанный опрос</w:t>
            </w:r>
          </w:p>
        </w:tc>
        <w:tc>
          <w:tcPr>
            <w:tcW w:w="1418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F23253" w:rsidRPr="00271C5C">
        <w:trPr>
          <w:trHeight w:val="850"/>
        </w:trPr>
        <w:tc>
          <w:tcPr>
            <w:tcW w:w="2552" w:type="dxa"/>
            <w:vAlign w:val="center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sz w:val="20"/>
                <w:szCs w:val="20"/>
              </w:rPr>
              <w:t>Отработка порядка исполнения должностных</w:t>
            </w:r>
            <w:r w:rsidR="00153999">
              <w:rPr>
                <w:rFonts w:cs="Times New Roman"/>
                <w:sz w:val="20"/>
                <w:szCs w:val="20"/>
              </w:rPr>
              <w:t xml:space="preserve"> </w:t>
            </w:r>
            <w:r w:rsidRPr="00271C5C">
              <w:rPr>
                <w:rFonts w:cs="Times New Roman"/>
                <w:sz w:val="20"/>
                <w:szCs w:val="20"/>
              </w:rPr>
              <w:t xml:space="preserve">обязанностей </w:t>
            </w:r>
            <w:proofErr w:type="spellStart"/>
            <w:r w:rsidRPr="00271C5C">
              <w:rPr>
                <w:rFonts w:cs="Times New Roman"/>
                <w:sz w:val="20"/>
                <w:szCs w:val="20"/>
              </w:rPr>
              <w:t>Командиры</w:t>
            </w:r>
            <w:proofErr w:type="gramStart"/>
            <w:r w:rsidR="00153999" w:rsidRPr="00271C5C">
              <w:rPr>
                <w:rFonts w:cs="Times New Roman"/>
                <w:sz w:val="20"/>
                <w:szCs w:val="20"/>
              </w:rPr>
              <w:t>,</w:t>
            </w:r>
            <w:r w:rsidRPr="00271C5C">
              <w:rPr>
                <w:rFonts w:cs="Times New Roman"/>
                <w:sz w:val="20"/>
                <w:szCs w:val="20"/>
              </w:rPr>
              <w:t>н</w:t>
            </w:r>
            <w:proofErr w:type="gramEnd"/>
            <w:r w:rsidRPr="00271C5C">
              <w:rPr>
                <w:rFonts w:cs="Times New Roman"/>
                <w:sz w:val="20"/>
                <w:szCs w:val="20"/>
              </w:rPr>
              <w:t>ачальники</w:t>
            </w:r>
            <w:proofErr w:type="spellEnd"/>
            <w:r w:rsidRPr="00271C5C">
              <w:rPr>
                <w:rFonts w:cs="Times New Roman"/>
                <w:sz w:val="20"/>
                <w:szCs w:val="20"/>
              </w:rPr>
              <w:t xml:space="preserve"> и подчиненные.</w:t>
            </w:r>
          </w:p>
        </w:tc>
        <w:tc>
          <w:tcPr>
            <w:tcW w:w="2126" w:type="dxa"/>
            <w:vAlign w:val="center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bCs/>
                <w:sz w:val="20"/>
                <w:szCs w:val="20"/>
              </w:rPr>
              <w:t>У-5,6,7</w:t>
            </w:r>
            <w:r w:rsidR="00153999">
              <w:rPr>
                <w:rFonts w:cs="Times New Roman"/>
                <w:bCs/>
                <w:sz w:val="20"/>
                <w:szCs w:val="20"/>
              </w:rPr>
              <w:t xml:space="preserve"> </w:t>
            </w:r>
            <w:r w:rsidRPr="00271C5C">
              <w:rPr>
                <w:rFonts w:cs="Times New Roman"/>
                <w:bCs/>
                <w:sz w:val="20"/>
                <w:szCs w:val="20"/>
              </w:rPr>
              <w:t>З-3,6,7,8.</w:t>
            </w:r>
          </w:p>
        </w:tc>
        <w:tc>
          <w:tcPr>
            <w:tcW w:w="1701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bCs/>
                <w:sz w:val="20"/>
                <w:szCs w:val="20"/>
              </w:rPr>
              <w:t>Фронтальный опрос</w:t>
            </w:r>
          </w:p>
        </w:tc>
        <w:tc>
          <w:tcPr>
            <w:tcW w:w="1418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F23253" w:rsidRPr="00271C5C">
        <w:trPr>
          <w:trHeight w:val="850"/>
        </w:trPr>
        <w:tc>
          <w:tcPr>
            <w:tcW w:w="2552" w:type="dxa"/>
            <w:vAlign w:val="center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sz w:val="20"/>
                <w:szCs w:val="20"/>
              </w:rPr>
              <w:t>Нормы суточного довольствия военнослужащих, вещевое снабжение.</w:t>
            </w:r>
          </w:p>
        </w:tc>
        <w:tc>
          <w:tcPr>
            <w:tcW w:w="2126" w:type="dxa"/>
            <w:vAlign w:val="center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bCs/>
                <w:sz w:val="20"/>
                <w:szCs w:val="20"/>
              </w:rPr>
              <w:t>У-5,6,7</w:t>
            </w:r>
            <w:r w:rsidR="00153999">
              <w:rPr>
                <w:rFonts w:cs="Times New Roman"/>
                <w:bCs/>
                <w:sz w:val="20"/>
                <w:szCs w:val="20"/>
              </w:rPr>
              <w:t xml:space="preserve"> </w:t>
            </w:r>
            <w:r w:rsidRPr="00271C5C">
              <w:rPr>
                <w:rFonts w:cs="Times New Roman"/>
                <w:bCs/>
                <w:sz w:val="20"/>
                <w:szCs w:val="20"/>
              </w:rPr>
              <w:t>З-3,6,7,8.</w:t>
            </w:r>
          </w:p>
        </w:tc>
        <w:tc>
          <w:tcPr>
            <w:tcW w:w="1701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bCs/>
                <w:sz w:val="20"/>
                <w:szCs w:val="20"/>
              </w:rPr>
              <w:t>Фронтальный опрос</w:t>
            </w:r>
          </w:p>
        </w:tc>
        <w:tc>
          <w:tcPr>
            <w:tcW w:w="1418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</w:p>
        </w:tc>
      </w:tr>
      <w:tr w:rsidR="00F23253" w:rsidRPr="00271C5C">
        <w:trPr>
          <w:trHeight w:val="850"/>
        </w:trPr>
        <w:tc>
          <w:tcPr>
            <w:tcW w:w="2552" w:type="dxa"/>
            <w:vAlign w:val="center"/>
          </w:tcPr>
          <w:p w:rsidR="00F23253" w:rsidRPr="00271C5C" w:rsidRDefault="00F23253" w:rsidP="00F23253">
            <w:pPr>
              <w:shd w:val="clear" w:color="auto" w:fill="FFFFFF"/>
              <w:ind w:firstLine="34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271C5C">
              <w:rPr>
                <w:rFonts w:cs="Times New Roman"/>
                <w:b/>
                <w:sz w:val="20"/>
                <w:szCs w:val="20"/>
              </w:rPr>
              <w:t>Здоровье человека и здоровый образ жизни</w:t>
            </w:r>
          </w:p>
        </w:tc>
        <w:tc>
          <w:tcPr>
            <w:tcW w:w="2126" w:type="dxa"/>
            <w:vAlign w:val="center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bCs/>
                <w:sz w:val="20"/>
                <w:szCs w:val="20"/>
              </w:rPr>
              <w:t>У-8</w:t>
            </w:r>
            <w:r w:rsidR="00153999">
              <w:rPr>
                <w:rFonts w:cs="Times New Roman"/>
                <w:bCs/>
                <w:sz w:val="20"/>
                <w:szCs w:val="20"/>
              </w:rPr>
              <w:t xml:space="preserve"> </w:t>
            </w:r>
            <w:r w:rsidRPr="00271C5C">
              <w:rPr>
                <w:rFonts w:cs="Times New Roman"/>
                <w:bCs/>
                <w:sz w:val="20"/>
                <w:szCs w:val="20"/>
              </w:rPr>
              <w:t>З-9</w:t>
            </w:r>
          </w:p>
        </w:tc>
        <w:tc>
          <w:tcPr>
            <w:tcW w:w="1701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bCs/>
                <w:sz w:val="20"/>
                <w:szCs w:val="20"/>
              </w:rPr>
              <w:t>Фронтальный опрос</w:t>
            </w:r>
          </w:p>
        </w:tc>
        <w:tc>
          <w:tcPr>
            <w:tcW w:w="1418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bCs/>
                <w:sz w:val="20"/>
                <w:szCs w:val="20"/>
              </w:rPr>
              <w:t>Самостоятельная работа</w:t>
            </w:r>
          </w:p>
        </w:tc>
      </w:tr>
      <w:tr w:rsidR="00F23253" w:rsidRPr="00271C5C">
        <w:trPr>
          <w:trHeight w:val="850"/>
        </w:trPr>
        <w:tc>
          <w:tcPr>
            <w:tcW w:w="2552" w:type="dxa"/>
            <w:vAlign w:val="center"/>
          </w:tcPr>
          <w:p w:rsidR="00F23253" w:rsidRPr="00271C5C" w:rsidRDefault="00F23253" w:rsidP="00F23253">
            <w:pPr>
              <w:shd w:val="clear" w:color="auto" w:fill="FFFFFF"/>
              <w:ind w:firstLine="34"/>
              <w:jc w:val="both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sz w:val="20"/>
                <w:szCs w:val="20"/>
              </w:rPr>
              <w:t>Оказание первой помощи пострадавшему и</w:t>
            </w:r>
            <w:r w:rsidR="00153999">
              <w:rPr>
                <w:rFonts w:cs="Times New Roman"/>
                <w:sz w:val="20"/>
                <w:szCs w:val="20"/>
              </w:rPr>
              <w:t xml:space="preserve"> </w:t>
            </w:r>
            <w:r w:rsidRPr="00271C5C">
              <w:rPr>
                <w:rFonts w:cs="Times New Roman"/>
                <w:sz w:val="20"/>
                <w:szCs w:val="20"/>
              </w:rPr>
              <w:t>наложение повязки на рану и их разновидности</w:t>
            </w:r>
          </w:p>
        </w:tc>
        <w:tc>
          <w:tcPr>
            <w:tcW w:w="2126" w:type="dxa"/>
            <w:vAlign w:val="center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bCs/>
                <w:sz w:val="20"/>
                <w:szCs w:val="20"/>
              </w:rPr>
              <w:t>У-8</w:t>
            </w:r>
            <w:r w:rsidR="00153999">
              <w:rPr>
                <w:rFonts w:cs="Times New Roman"/>
                <w:bCs/>
                <w:sz w:val="20"/>
                <w:szCs w:val="20"/>
              </w:rPr>
              <w:t xml:space="preserve"> </w:t>
            </w:r>
            <w:r w:rsidRPr="00271C5C">
              <w:rPr>
                <w:rFonts w:cs="Times New Roman"/>
                <w:bCs/>
                <w:sz w:val="20"/>
                <w:szCs w:val="20"/>
              </w:rPr>
              <w:t>З-9</w:t>
            </w:r>
          </w:p>
        </w:tc>
        <w:tc>
          <w:tcPr>
            <w:tcW w:w="1701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  <w:r w:rsidRPr="00271C5C">
              <w:rPr>
                <w:rFonts w:cs="Times New Roman"/>
                <w:bCs/>
                <w:sz w:val="20"/>
                <w:szCs w:val="20"/>
              </w:rPr>
              <w:t>Смешанный опрос</w:t>
            </w:r>
          </w:p>
        </w:tc>
        <w:tc>
          <w:tcPr>
            <w:tcW w:w="1418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:rsidR="00F23253" w:rsidRPr="00271C5C" w:rsidRDefault="00F23253" w:rsidP="00F23253">
            <w:pPr>
              <w:keepNext/>
              <w:ind w:firstLine="34"/>
              <w:jc w:val="both"/>
              <w:outlineLvl w:val="3"/>
              <w:rPr>
                <w:rFonts w:cs="Times New Roman"/>
                <w:bCs/>
                <w:sz w:val="20"/>
                <w:szCs w:val="20"/>
              </w:rPr>
            </w:pPr>
          </w:p>
        </w:tc>
      </w:tr>
    </w:tbl>
    <w:p w:rsidR="00DF509A" w:rsidRDefault="00DF509A" w:rsidP="00F23253">
      <w:pPr>
        <w:pStyle w:val="aa"/>
        <w:ind w:left="0" w:firstLine="567"/>
        <w:jc w:val="both"/>
        <w:rPr>
          <w:b/>
        </w:rPr>
      </w:pPr>
    </w:p>
    <w:p w:rsidR="00DF509A" w:rsidRDefault="00F23253" w:rsidP="00F23253">
      <w:pPr>
        <w:ind w:firstLine="567"/>
        <w:jc w:val="both"/>
        <w:rPr>
          <w:rFonts w:cs="Times New Roman"/>
        </w:rPr>
      </w:pPr>
      <w:r>
        <w:rPr>
          <w:rFonts w:cs="Times New Roman"/>
        </w:rPr>
        <w:t>У</w:t>
      </w:r>
      <w:proofErr w:type="gramStart"/>
      <w:r w:rsidRPr="0050506F">
        <w:rPr>
          <w:rFonts w:cs="Times New Roman"/>
        </w:rPr>
        <w:t>1</w:t>
      </w:r>
      <w:proofErr w:type="gramEnd"/>
      <w:r w:rsidRPr="0050506F">
        <w:rPr>
          <w:rFonts w:cs="Times New Roman"/>
        </w:rPr>
        <w:t>- организовывать и проводить</w:t>
      </w:r>
      <w:r w:rsidR="00153999">
        <w:rPr>
          <w:rFonts w:cs="Times New Roman"/>
        </w:rPr>
        <w:t xml:space="preserve"> </w:t>
      </w:r>
      <w:r w:rsidRPr="0050506F">
        <w:rPr>
          <w:rFonts w:cs="Times New Roman"/>
        </w:rPr>
        <w:t>мероприятия по защите работающих и населения от негативных воздействий чрезвычайных ситуаций;</w:t>
      </w:r>
    </w:p>
    <w:p w:rsidR="00DF509A" w:rsidRDefault="00F23253" w:rsidP="00F23253">
      <w:pPr>
        <w:ind w:firstLine="567"/>
        <w:jc w:val="both"/>
        <w:rPr>
          <w:rFonts w:cs="Times New Roman"/>
        </w:rPr>
      </w:pPr>
      <w:r>
        <w:rPr>
          <w:rFonts w:cs="Times New Roman"/>
        </w:rPr>
        <w:t>У</w:t>
      </w:r>
      <w:proofErr w:type="gramStart"/>
      <w:r w:rsidRPr="0050506F">
        <w:rPr>
          <w:rFonts w:cs="Times New Roman"/>
        </w:rPr>
        <w:t>2</w:t>
      </w:r>
      <w:proofErr w:type="gramEnd"/>
      <w:r w:rsidRPr="0050506F">
        <w:rPr>
          <w:rFonts w:cs="Times New Roman"/>
        </w:rPr>
        <w:t>- 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:rsidR="00DF509A" w:rsidRDefault="00F23253" w:rsidP="00F23253">
      <w:pPr>
        <w:ind w:firstLine="567"/>
        <w:jc w:val="both"/>
        <w:rPr>
          <w:rFonts w:cs="Times New Roman"/>
        </w:rPr>
      </w:pPr>
      <w:r>
        <w:rPr>
          <w:rFonts w:cs="Times New Roman"/>
        </w:rPr>
        <w:t>У</w:t>
      </w:r>
      <w:r w:rsidRPr="0050506F">
        <w:rPr>
          <w:rFonts w:cs="Times New Roman"/>
        </w:rPr>
        <w:t xml:space="preserve">3- использовать средства индивидуальной и коллективной защиты от оружия </w:t>
      </w:r>
      <w:r w:rsidRPr="0050506F">
        <w:rPr>
          <w:rFonts w:cs="Times New Roman"/>
        </w:rPr>
        <w:lastRenderedPageBreak/>
        <w:t>массового поражения;</w:t>
      </w:r>
    </w:p>
    <w:p w:rsidR="00DF509A" w:rsidRDefault="00F23253" w:rsidP="00F23253">
      <w:pPr>
        <w:ind w:firstLine="567"/>
        <w:jc w:val="both"/>
        <w:rPr>
          <w:rFonts w:cs="Times New Roman"/>
        </w:rPr>
      </w:pPr>
      <w:r>
        <w:rPr>
          <w:rFonts w:cs="Times New Roman"/>
        </w:rPr>
        <w:t>У</w:t>
      </w:r>
      <w:proofErr w:type="gramStart"/>
      <w:r w:rsidRPr="0050506F">
        <w:rPr>
          <w:rFonts w:cs="Times New Roman"/>
        </w:rPr>
        <w:t>4</w:t>
      </w:r>
      <w:proofErr w:type="gramEnd"/>
      <w:r w:rsidRPr="0050506F">
        <w:rPr>
          <w:rFonts w:cs="Times New Roman"/>
        </w:rPr>
        <w:t>- применять первичные средства пожаротушения;</w:t>
      </w:r>
    </w:p>
    <w:p w:rsidR="00DF509A" w:rsidRDefault="00F23253" w:rsidP="00F23253">
      <w:pPr>
        <w:ind w:firstLine="567"/>
        <w:jc w:val="both"/>
        <w:rPr>
          <w:rFonts w:cs="Times New Roman"/>
        </w:rPr>
      </w:pPr>
      <w:proofErr w:type="gramStart"/>
      <w:r>
        <w:rPr>
          <w:rFonts w:cs="Times New Roman"/>
        </w:rPr>
        <w:t>У</w:t>
      </w:r>
      <w:r w:rsidRPr="0050506F">
        <w:rPr>
          <w:rFonts w:cs="Times New Roman"/>
        </w:rPr>
        <w:t>5- ориентироваться</w:t>
      </w:r>
      <w:r w:rsidR="00153999">
        <w:rPr>
          <w:rFonts w:cs="Times New Roman"/>
        </w:rPr>
        <w:t xml:space="preserve"> </w:t>
      </w:r>
      <w:r w:rsidRPr="0050506F">
        <w:rPr>
          <w:rFonts w:cs="Times New Roman"/>
        </w:rPr>
        <w:t>в</w:t>
      </w:r>
      <w:r w:rsidR="00153999">
        <w:rPr>
          <w:rFonts w:cs="Times New Roman"/>
        </w:rPr>
        <w:t xml:space="preserve"> </w:t>
      </w:r>
      <w:r w:rsidRPr="0050506F">
        <w:rPr>
          <w:rFonts w:cs="Times New Roman"/>
        </w:rPr>
        <w:t>перечне</w:t>
      </w:r>
      <w:r w:rsidR="00153999">
        <w:rPr>
          <w:rFonts w:cs="Times New Roman"/>
        </w:rPr>
        <w:t xml:space="preserve"> </w:t>
      </w:r>
      <w:r w:rsidRPr="0050506F">
        <w:rPr>
          <w:rFonts w:cs="Times New Roman"/>
        </w:rPr>
        <w:t>военно-учетных специальностей и самостоятельно</w:t>
      </w:r>
      <w:r w:rsidR="00153999">
        <w:rPr>
          <w:rFonts w:cs="Times New Roman"/>
        </w:rPr>
        <w:t xml:space="preserve"> </w:t>
      </w:r>
      <w:r w:rsidRPr="0050506F">
        <w:rPr>
          <w:rFonts w:cs="Times New Roman"/>
        </w:rPr>
        <w:t>определять среди них родственные полученной специальности;</w:t>
      </w:r>
      <w:proofErr w:type="gramEnd"/>
    </w:p>
    <w:p w:rsidR="00DF509A" w:rsidRDefault="00F23253" w:rsidP="00F23253">
      <w:pPr>
        <w:ind w:firstLine="567"/>
        <w:jc w:val="both"/>
        <w:rPr>
          <w:rFonts w:cs="Times New Roman"/>
        </w:rPr>
      </w:pPr>
      <w:r>
        <w:rPr>
          <w:rFonts w:cs="Times New Roman"/>
        </w:rPr>
        <w:t>У</w:t>
      </w:r>
      <w:proofErr w:type="gramStart"/>
      <w:r w:rsidRPr="0050506F">
        <w:rPr>
          <w:rFonts w:cs="Times New Roman"/>
        </w:rPr>
        <w:t>6</w:t>
      </w:r>
      <w:proofErr w:type="gramEnd"/>
      <w:r w:rsidRPr="0050506F">
        <w:rPr>
          <w:rFonts w:cs="Times New Roman"/>
        </w:rPr>
        <w:t>- 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</w:r>
    </w:p>
    <w:p w:rsidR="00DF509A" w:rsidRDefault="00F23253" w:rsidP="00F23253">
      <w:pPr>
        <w:ind w:firstLine="567"/>
        <w:jc w:val="both"/>
        <w:rPr>
          <w:rFonts w:cs="Times New Roman"/>
        </w:rPr>
      </w:pPr>
      <w:r>
        <w:rPr>
          <w:rFonts w:cs="Times New Roman"/>
        </w:rPr>
        <w:t>У</w:t>
      </w:r>
      <w:proofErr w:type="gramStart"/>
      <w:r w:rsidRPr="0050506F">
        <w:rPr>
          <w:rFonts w:cs="Times New Roman"/>
        </w:rPr>
        <w:t>7</w:t>
      </w:r>
      <w:proofErr w:type="gramEnd"/>
      <w:r w:rsidRPr="0050506F">
        <w:rPr>
          <w:rFonts w:cs="Times New Roman"/>
        </w:rPr>
        <w:t xml:space="preserve">- владеть способами бесконфликтного общения и </w:t>
      </w:r>
      <w:proofErr w:type="spellStart"/>
      <w:r w:rsidRPr="0050506F">
        <w:rPr>
          <w:rFonts w:cs="Times New Roman"/>
        </w:rPr>
        <w:t>саморегуляции</w:t>
      </w:r>
      <w:proofErr w:type="spellEnd"/>
      <w:r w:rsidRPr="0050506F">
        <w:rPr>
          <w:rFonts w:cs="Times New Roman"/>
        </w:rPr>
        <w:t xml:space="preserve"> в повседневной деятельности и экстремальных условиях военной службы;</w:t>
      </w:r>
    </w:p>
    <w:p w:rsidR="00DF509A" w:rsidRDefault="00F23253" w:rsidP="00F23253">
      <w:pPr>
        <w:ind w:firstLine="567"/>
        <w:jc w:val="both"/>
        <w:rPr>
          <w:rFonts w:cs="Times New Roman"/>
        </w:rPr>
      </w:pPr>
      <w:r>
        <w:rPr>
          <w:rFonts w:cs="Times New Roman"/>
        </w:rPr>
        <w:t>У</w:t>
      </w:r>
      <w:r w:rsidRPr="0050506F">
        <w:rPr>
          <w:rFonts w:cs="Times New Roman"/>
        </w:rPr>
        <w:t>8- оказывать первую помощь пострадавшим.</w:t>
      </w:r>
    </w:p>
    <w:p w:rsidR="00DF509A" w:rsidRDefault="00F23253" w:rsidP="00F23253">
      <w:pPr>
        <w:ind w:firstLine="567"/>
        <w:jc w:val="both"/>
        <w:rPr>
          <w:rFonts w:cs="Times New Roman"/>
        </w:rPr>
      </w:pPr>
      <w:r w:rsidRPr="0050506F">
        <w:rPr>
          <w:rFonts w:cs="Times New Roman"/>
        </w:rPr>
        <w:t>В результате освоения учебной дисциплины обучающийся должен знать:</w:t>
      </w:r>
    </w:p>
    <w:p w:rsidR="00DF509A" w:rsidRDefault="00F23253" w:rsidP="00F23253">
      <w:pPr>
        <w:ind w:firstLine="567"/>
        <w:jc w:val="both"/>
        <w:rPr>
          <w:rFonts w:cs="Times New Roman"/>
        </w:rPr>
      </w:pPr>
      <w:r>
        <w:rPr>
          <w:rFonts w:cs="Times New Roman"/>
        </w:rPr>
        <w:t>З</w:t>
      </w:r>
      <w:proofErr w:type="gramStart"/>
      <w:r w:rsidRPr="0050506F">
        <w:rPr>
          <w:rFonts w:cs="Times New Roman"/>
        </w:rPr>
        <w:t>1</w:t>
      </w:r>
      <w:proofErr w:type="gramEnd"/>
      <w:r w:rsidRPr="0050506F">
        <w:rPr>
          <w:rFonts w:cs="Times New Roman"/>
        </w:rPr>
        <w:t>- 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</w:r>
    </w:p>
    <w:p w:rsidR="00DF509A" w:rsidRDefault="00F23253" w:rsidP="00F23253">
      <w:pPr>
        <w:ind w:firstLine="567"/>
        <w:jc w:val="both"/>
        <w:rPr>
          <w:rFonts w:cs="Times New Roman"/>
        </w:rPr>
      </w:pPr>
      <w:r>
        <w:rPr>
          <w:rFonts w:cs="Times New Roman"/>
        </w:rPr>
        <w:t>З</w:t>
      </w:r>
      <w:proofErr w:type="gramStart"/>
      <w:r w:rsidRPr="0050506F">
        <w:rPr>
          <w:rFonts w:cs="Times New Roman"/>
        </w:rPr>
        <w:t>2</w:t>
      </w:r>
      <w:proofErr w:type="gramEnd"/>
      <w:r w:rsidRPr="0050506F">
        <w:rPr>
          <w:rFonts w:cs="Times New Roman"/>
        </w:rPr>
        <w:t>- 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:rsidR="00DF509A" w:rsidRDefault="00F23253" w:rsidP="00F23253">
      <w:pPr>
        <w:ind w:firstLine="567"/>
        <w:jc w:val="both"/>
        <w:rPr>
          <w:rFonts w:cs="Times New Roman"/>
        </w:rPr>
      </w:pPr>
      <w:r>
        <w:rPr>
          <w:rFonts w:cs="Times New Roman"/>
        </w:rPr>
        <w:t>З</w:t>
      </w:r>
      <w:r w:rsidRPr="0050506F">
        <w:rPr>
          <w:rFonts w:cs="Times New Roman"/>
        </w:rPr>
        <w:t>3- основы военной службы и обороны государства;</w:t>
      </w:r>
    </w:p>
    <w:p w:rsidR="00DF509A" w:rsidRDefault="00F23253" w:rsidP="00F23253">
      <w:pPr>
        <w:ind w:firstLine="567"/>
        <w:jc w:val="both"/>
        <w:rPr>
          <w:rFonts w:cs="Times New Roman"/>
        </w:rPr>
      </w:pPr>
      <w:r>
        <w:rPr>
          <w:rFonts w:cs="Times New Roman"/>
        </w:rPr>
        <w:t>З</w:t>
      </w:r>
      <w:proofErr w:type="gramStart"/>
      <w:r w:rsidRPr="0050506F">
        <w:rPr>
          <w:rFonts w:cs="Times New Roman"/>
        </w:rPr>
        <w:t>4</w:t>
      </w:r>
      <w:proofErr w:type="gramEnd"/>
      <w:r w:rsidRPr="0050506F">
        <w:rPr>
          <w:rFonts w:cs="Times New Roman"/>
        </w:rPr>
        <w:t>- задачи и основные мероприятия гражданской обороны; способы защиты населения от оружия массового поражения;</w:t>
      </w:r>
    </w:p>
    <w:p w:rsidR="00DF509A" w:rsidRDefault="00F23253" w:rsidP="00F23253">
      <w:pPr>
        <w:ind w:firstLine="567"/>
        <w:jc w:val="both"/>
        <w:rPr>
          <w:rFonts w:cs="Times New Roman"/>
        </w:rPr>
      </w:pPr>
      <w:r>
        <w:rPr>
          <w:rFonts w:cs="Times New Roman"/>
        </w:rPr>
        <w:t>З</w:t>
      </w:r>
      <w:r w:rsidRPr="0050506F">
        <w:rPr>
          <w:rFonts w:cs="Times New Roman"/>
        </w:rPr>
        <w:t>5- меры пожарной безопасности и правила безопасного поведения при пожарах;</w:t>
      </w:r>
    </w:p>
    <w:p w:rsidR="00DF509A" w:rsidRDefault="00F23253" w:rsidP="00F23253">
      <w:pPr>
        <w:ind w:firstLine="567"/>
        <w:jc w:val="both"/>
        <w:rPr>
          <w:rFonts w:cs="Times New Roman"/>
        </w:rPr>
      </w:pPr>
      <w:r>
        <w:rPr>
          <w:rFonts w:cs="Times New Roman"/>
        </w:rPr>
        <w:t>З</w:t>
      </w:r>
      <w:proofErr w:type="gramStart"/>
      <w:r w:rsidRPr="0050506F">
        <w:rPr>
          <w:rFonts w:cs="Times New Roman"/>
        </w:rPr>
        <w:t>6</w:t>
      </w:r>
      <w:proofErr w:type="gramEnd"/>
      <w:r w:rsidRPr="0050506F">
        <w:rPr>
          <w:rFonts w:cs="Times New Roman"/>
        </w:rPr>
        <w:t>- организацию и порядок призыва граждан на военную службу и поступления на нее в добровольном порядке;</w:t>
      </w:r>
    </w:p>
    <w:p w:rsidR="00DF509A" w:rsidRDefault="00F23253" w:rsidP="00F23253">
      <w:pPr>
        <w:ind w:firstLine="567"/>
        <w:jc w:val="both"/>
        <w:rPr>
          <w:rFonts w:cs="Times New Roman"/>
        </w:rPr>
      </w:pPr>
      <w:r>
        <w:rPr>
          <w:rFonts w:cs="Times New Roman"/>
        </w:rPr>
        <w:t>З</w:t>
      </w:r>
      <w:proofErr w:type="gramStart"/>
      <w:r w:rsidRPr="0050506F">
        <w:rPr>
          <w:rFonts w:cs="Times New Roman"/>
        </w:rPr>
        <w:t>7</w:t>
      </w:r>
      <w:proofErr w:type="gramEnd"/>
      <w:r w:rsidRPr="0050506F">
        <w:rPr>
          <w:rFonts w:cs="Times New Roman"/>
        </w:rPr>
        <w:t>- 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СПО;</w:t>
      </w:r>
    </w:p>
    <w:p w:rsidR="00DF509A" w:rsidRDefault="00F23253" w:rsidP="00F23253">
      <w:pPr>
        <w:ind w:firstLine="567"/>
        <w:jc w:val="both"/>
        <w:rPr>
          <w:rFonts w:cs="Times New Roman"/>
        </w:rPr>
      </w:pPr>
      <w:r>
        <w:rPr>
          <w:rFonts w:cs="Times New Roman"/>
        </w:rPr>
        <w:t>З</w:t>
      </w:r>
      <w:r w:rsidRPr="0050506F">
        <w:rPr>
          <w:rFonts w:cs="Times New Roman"/>
        </w:rPr>
        <w:t>8- область применения получаемых профессиональных знаний при исполнении обязанностей военной службы;</w:t>
      </w:r>
    </w:p>
    <w:p w:rsidR="00DF509A" w:rsidRDefault="00F23253" w:rsidP="00F23253">
      <w:pPr>
        <w:pStyle w:val="aa"/>
        <w:ind w:left="0" w:firstLine="567"/>
        <w:jc w:val="both"/>
      </w:pPr>
      <w:r>
        <w:t>З</w:t>
      </w:r>
      <w:proofErr w:type="gramStart"/>
      <w:r w:rsidRPr="0050506F">
        <w:t>9</w:t>
      </w:r>
      <w:proofErr w:type="gramEnd"/>
      <w:r w:rsidRPr="0050506F">
        <w:t>- порядок и правила оказания первой помощи пострадавшим</w:t>
      </w:r>
    </w:p>
    <w:p w:rsidR="00DF509A" w:rsidRDefault="00DF509A" w:rsidP="00F23253">
      <w:pPr>
        <w:pStyle w:val="aa"/>
        <w:ind w:left="0" w:firstLine="567"/>
        <w:jc w:val="both"/>
        <w:rPr>
          <w:b/>
        </w:rPr>
      </w:pPr>
    </w:p>
    <w:p w:rsidR="00DF509A" w:rsidRDefault="00DE5D01" w:rsidP="00DE5D01">
      <w:pPr>
        <w:ind w:left="360"/>
        <w:jc w:val="center"/>
        <w:rPr>
          <w:b/>
          <w:szCs w:val="28"/>
        </w:rPr>
      </w:pPr>
      <w:r w:rsidRPr="00F23253">
        <w:rPr>
          <w:b/>
          <w:szCs w:val="28"/>
        </w:rPr>
        <w:t>Бухгалтерский учет в общественном питании</w:t>
      </w:r>
    </w:p>
    <w:p w:rsidR="00DF509A" w:rsidRDefault="00DE5D01" w:rsidP="00DE5D01">
      <w:pPr>
        <w:ind w:left="360"/>
        <w:jc w:val="both"/>
        <w:rPr>
          <w:b/>
          <w:szCs w:val="28"/>
        </w:rPr>
      </w:pPr>
      <w:r w:rsidRPr="00F23253">
        <w:rPr>
          <w:b/>
          <w:szCs w:val="28"/>
        </w:rPr>
        <w:t>Цели и задачи дисциплины – требования к результатам освоения дисциплины</w:t>
      </w:r>
    </w:p>
    <w:p w:rsidR="00DF509A" w:rsidRDefault="00DE5D01" w:rsidP="00DE5D01">
      <w:pPr>
        <w:ind w:left="360"/>
        <w:jc w:val="both"/>
        <w:rPr>
          <w:szCs w:val="28"/>
        </w:rPr>
      </w:pPr>
      <w:r w:rsidRPr="00F23253">
        <w:rPr>
          <w:szCs w:val="28"/>
        </w:rPr>
        <w:t>В результате освоения дисциплины студент должен</w:t>
      </w:r>
    </w:p>
    <w:p w:rsidR="00DF509A" w:rsidRDefault="00DE5D01" w:rsidP="00DE5D01">
      <w:pPr>
        <w:jc w:val="both"/>
        <w:rPr>
          <w:b/>
          <w:bCs/>
          <w:i/>
          <w:iCs/>
        </w:rPr>
      </w:pPr>
      <w:r w:rsidRPr="00F23253">
        <w:rPr>
          <w:b/>
          <w:bCs/>
          <w:i/>
          <w:iCs/>
        </w:rPr>
        <w:t>Знать:</w:t>
      </w:r>
    </w:p>
    <w:p w:rsidR="00DF509A" w:rsidRDefault="00DE5D01" w:rsidP="00DE5D01">
      <w:pPr>
        <w:ind w:firstLine="720"/>
        <w:jc w:val="both"/>
      </w:pPr>
      <w:r w:rsidRPr="00F23253">
        <w:t>цели, задачи и сущность бухгалтерского учета;</w:t>
      </w:r>
    </w:p>
    <w:p w:rsidR="00DF509A" w:rsidRDefault="00DE5D01" w:rsidP="00DE5D01">
      <w:pPr>
        <w:ind w:firstLine="720"/>
        <w:jc w:val="both"/>
      </w:pPr>
      <w:r w:rsidRPr="00F23253">
        <w:t>законодательные и нормативные документы, регулирующие порядок организации бухгалтерского учета в РФ;</w:t>
      </w:r>
    </w:p>
    <w:p w:rsidR="00DF509A" w:rsidRDefault="00DE5D01" w:rsidP="00DE5D01">
      <w:pPr>
        <w:ind w:firstLine="720"/>
        <w:jc w:val="both"/>
      </w:pPr>
      <w:r w:rsidRPr="00F23253">
        <w:t>документальное оформление хозяйственных операций;</w:t>
      </w:r>
    </w:p>
    <w:p w:rsidR="00DF509A" w:rsidRDefault="00DE5D01" w:rsidP="00DE5D01">
      <w:pPr>
        <w:ind w:firstLine="720"/>
        <w:jc w:val="both"/>
      </w:pPr>
      <w:r w:rsidRPr="00F23253">
        <w:t>порядок проведения и оформления инвентаризации;</w:t>
      </w:r>
    </w:p>
    <w:p w:rsidR="00DF509A" w:rsidRDefault="00DE5D01" w:rsidP="00DE5D01">
      <w:pPr>
        <w:ind w:firstLine="720"/>
        <w:jc w:val="both"/>
      </w:pPr>
      <w:r w:rsidRPr="00F23253">
        <w:t>механизм ценообразования на продукцию и услуги;</w:t>
      </w:r>
    </w:p>
    <w:p w:rsidR="00DF509A" w:rsidRDefault="00DE5D01" w:rsidP="00DE5D01">
      <w:pPr>
        <w:ind w:firstLine="720"/>
        <w:jc w:val="both"/>
      </w:pPr>
      <w:r w:rsidRPr="00F23253">
        <w:t>порядок проведения и оформления расчетов между юридическими и физическими лицами.</w:t>
      </w:r>
    </w:p>
    <w:p w:rsidR="00DF509A" w:rsidRDefault="00DE5D01" w:rsidP="00DE5D01">
      <w:pPr>
        <w:jc w:val="both"/>
        <w:rPr>
          <w:b/>
          <w:bCs/>
          <w:i/>
          <w:iCs/>
        </w:rPr>
      </w:pPr>
      <w:r w:rsidRPr="00F23253">
        <w:rPr>
          <w:b/>
          <w:bCs/>
          <w:i/>
          <w:iCs/>
        </w:rPr>
        <w:t>Уметь:</w:t>
      </w:r>
    </w:p>
    <w:p w:rsidR="00DF509A" w:rsidRDefault="00DE5D01" w:rsidP="00DE5D01">
      <w:pPr>
        <w:jc w:val="both"/>
      </w:pPr>
      <w:r w:rsidRPr="00F23253">
        <w:t>составлять и оформлять документы по товарным, денежным и расчетным операциям;</w:t>
      </w:r>
    </w:p>
    <w:p w:rsidR="00DF509A" w:rsidRDefault="00DE5D01" w:rsidP="00DE5D01">
      <w:pPr>
        <w:jc w:val="both"/>
      </w:pPr>
      <w:r w:rsidRPr="00F23253">
        <w:t>проводить инвентаризацию и оформлять ее результаты;</w:t>
      </w:r>
    </w:p>
    <w:p w:rsidR="00DF509A" w:rsidRDefault="00DE5D01" w:rsidP="00DE5D01">
      <w:pPr>
        <w:jc w:val="both"/>
      </w:pPr>
      <w:r w:rsidRPr="00F23253">
        <w:t>производить калькуляцию свободных розничных цен на продукцию.</w:t>
      </w:r>
    </w:p>
    <w:p w:rsidR="00DF509A" w:rsidRDefault="00DE5D01" w:rsidP="00DE5D01">
      <w:pPr>
        <w:ind w:left="360"/>
        <w:jc w:val="both"/>
        <w:rPr>
          <w:b/>
          <w:szCs w:val="28"/>
        </w:rPr>
      </w:pPr>
      <w:r w:rsidRPr="00F23253">
        <w:rPr>
          <w:b/>
          <w:szCs w:val="28"/>
        </w:rPr>
        <w:t>Количество часов на освоение программы дисциплины:</w:t>
      </w:r>
    </w:p>
    <w:p w:rsidR="00DF509A" w:rsidRDefault="00DE5D01" w:rsidP="00DE5D01">
      <w:pPr>
        <w:ind w:left="360"/>
        <w:jc w:val="both"/>
        <w:rPr>
          <w:szCs w:val="28"/>
        </w:rPr>
      </w:pPr>
      <w:r w:rsidRPr="00F23253">
        <w:rPr>
          <w:szCs w:val="28"/>
        </w:rPr>
        <w:t>Максимальная учебная нагрузка 120 часов, в том числе:</w:t>
      </w:r>
    </w:p>
    <w:p w:rsidR="00DF509A" w:rsidRDefault="00DE5D01" w:rsidP="00DE5D01">
      <w:pPr>
        <w:ind w:left="360"/>
        <w:jc w:val="both"/>
        <w:rPr>
          <w:szCs w:val="28"/>
        </w:rPr>
      </w:pPr>
      <w:r w:rsidRPr="00F23253">
        <w:rPr>
          <w:szCs w:val="28"/>
        </w:rPr>
        <w:t>обязательная аудиторная учебная нагрузка 80 часов</w:t>
      </w:r>
    </w:p>
    <w:p w:rsidR="00DF509A" w:rsidRDefault="00DE5D01" w:rsidP="00DE5D01">
      <w:pPr>
        <w:ind w:left="360"/>
        <w:jc w:val="both"/>
        <w:rPr>
          <w:szCs w:val="28"/>
        </w:rPr>
      </w:pPr>
      <w:r w:rsidRPr="00F23253">
        <w:rPr>
          <w:szCs w:val="28"/>
        </w:rPr>
        <w:t>практические занятия 40 часов</w:t>
      </w:r>
    </w:p>
    <w:p w:rsidR="00DF509A" w:rsidRDefault="00DE5D01" w:rsidP="00DE5D01">
      <w:pPr>
        <w:ind w:left="360"/>
        <w:jc w:val="both"/>
        <w:rPr>
          <w:szCs w:val="28"/>
        </w:rPr>
      </w:pPr>
      <w:r w:rsidRPr="00F23253">
        <w:rPr>
          <w:szCs w:val="28"/>
        </w:rPr>
        <w:t>самостоятельная работа студента 40 часов</w:t>
      </w:r>
    </w:p>
    <w:p w:rsidR="00DE5D01" w:rsidRPr="00F23253" w:rsidRDefault="00DE5D01" w:rsidP="00DE5D01">
      <w:pPr>
        <w:ind w:left="1080"/>
        <w:rPr>
          <w:b/>
          <w:szCs w:val="28"/>
        </w:rPr>
      </w:pPr>
      <w:r w:rsidRPr="00F23253">
        <w:rPr>
          <w:b/>
          <w:szCs w:val="28"/>
        </w:rPr>
        <w:t>Объем учебной дисциплины и виды учебной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48"/>
        <w:gridCol w:w="1723"/>
      </w:tblGrid>
      <w:tr w:rsidR="00DE5D01" w:rsidRPr="00F23253">
        <w:tc>
          <w:tcPr>
            <w:tcW w:w="7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D01" w:rsidRPr="00F23253" w:rsidRDefault="00DE5D01" w:rsidP="0029560E">
            <w:pPr>
              <w:jc w:val="center"/>
              <w:rPr>
                <w:b/>
                <w:szCs w:val="28"/>
              </w:rPr>
            </w:pPr>
            <w:r w:rsidRPr="00F23253">
              <w:rPr>
                <w:b/>
                <w:szCs w:val="28"/>
              </w:rPr>
              <w:t>Вид учебной работы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09A" w:rsidRDefault="00DE5D01" w:rsidP="0029560E">
            <w:pPr>
              <w:jc w:val="center"/>
              <w:rPr>
                <w:b/>
                <w:szCs w:val="28"/>
              </w:rPr>
            </w:pPr>
            <w:r w:rsidRPr="00F23253">
              <w:rPr>
                <w:b/>
                <w:szCs w:val="28"/>
              </w:rPr>
              <w:t>Объем</w:t>
            </w:r>
          </w:p>
          <w:p w:rsidR="00DE5D01" w:rsidRPr="00F23253" w:rsidRDefault="00DE5D01" w:rsidP="0029560E">
            <w:pPr>
              <w:jc w:val="center"/>
              <w:rPr>
                <w:b/>
                <w:szCs w:val="28"/>
              </w:rPr>
            </w:pPr>
            <w:r w:rsidRPr="00F23253">
              <w:rPr>
                <w:b/>
                <w:szCs w:val="28"/>
              </w:rPr>
              <w:lastRenderedPageBreak/>
              <w:t>часов</w:t>
            </w:r>
          </w:p>
        </w:tc>
      </w:tr>
      <w:tr w:rsidR="00DE5D01" w:rsidRPr="00F23253">
        <w:tc>
          <w:tcPr>
            <w:tcW w:w="7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D01" w:rsidRPr="00F23253" w:rsidRDefault="00DE5D01" w:rsidP="0029560E">
            <w:pPr>
              <w:jc w:val="center"/>
              <w:rPr>
                <w:b/>
                <w:szCs w:val="28"/>
              </w:rPr>
            </w:pPr>
            <w:r w:rsidRPr="00F23253">
              <w:rPr>
                <w:b/>
                <w:szCs w:val="28"/>
              </w:rPr>
              <w:lastRenderedPageBreak/>
              <w:t>Максимальная нагрузка (всего)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D01" w:rsidRPr="00F23253" w:rsidRDefault="00DE5D01" w:rsidP="0029560E">
            <w:pPr>
              <w:jc w:val="center"/>
              <w:rPr>
                <w:b/>
                <w:szCs w:val="28"/>
              </w:rPr>
            </w:pPr>
            <w:r w:rsidRPr="00F23253">
              <w:rPr>
                <w:b/>
                <w:szCs w:val="28"/>
              </w:rPr>
              <w:t>120</w:t>
            </w:r>
          </w:p>
        </w:tc>
      </w:tr>
      <w:tr w:rsidR="00DE5D01" w:rsidRPr="00F23253">
        <w:tc>
          <w:tcPr>
            <w:tcW w:w="7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D01" w:rsidRPr="00F23253" w:rsidRDefault="00DE5D01" w:rsidP="0029560E">
            <w:pPr>
              <w:jc w:val="center"/>
              <w:rPr>
                <w:b/>
                <w:szCs w:val="28"/>
              </w:rPr>
            </w:pPr>
            <w:r w:rsidRPr="00F23253">
              <w:rPr>
                <w:b/>
                <w:szCs w:val="28"/>
              </w:rPr>
              <w:t>Обязательная аудиторная учебная нагрузка (всего)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D01" w:rsidRPr="00F23253" w:rsidRDefault="00DE5D01" w:rsidP="0029560E">
            <w:pPr>
              <w:jc w:val="center"/>
              <w:rPr>
                <w:b/>
                <w:szCs w:val="28"/>
              </w:rPr>
            </w:pPr>
            <w:r w:rsidRPr="00F23253">
              <w:rPr>
                <w:b/>
                <w:szCs w:val="28"/>
              </w:rPr>
              <w:t>80</w:t>
            </w:r>
          </w:p>
        </w:tc>
      </w:tr>
      <w:tr w:rsidR="00DE5D01" w:rsidRPr="00F23253">
        <w:tc>
          <w:tcPr>
            <w:tcW w:w="7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D01" w:rsidRPr="00F23253" w:rsidRDefault="00153999" w:rsidP="0029560E">
            <w:pPr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DE5D01" w:rsidRPr="00F23253">
              <w:rPr>
                <w:szCs w:val="28"/>
              </w:rPr>
              <w:t>в том числе: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D01" w:rsidRPr="00F23253" w:rsidRDefault="00DE5D01" w:rsidP="0029560E">
            <w:pPr>
              <w:rPr>
                <w:b/>
                <w:szCs w:val="28"/>
              </w:rPr>
            </w:pPr>
          </w:p>
        </w:tc>
      </w:tr>
      <w:tr w:rsidR="00DE5D01" w:rsidRPr="00F23253">
        <w:tc>
          <w:tcPr>
            <w:tcW w:w="7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D01" w:rsidRPr="00F23253" w:rsidRDefault="00153999" w:rsidP="0029560E">
            <w:pPr>
              <w:rPr>
                <w:szCs w:val="28"/>
              </w:rPr>
            </w:pPr>
            <w:r>
              <w:rPr>
                <w:b/>
                <w:szCs w:val="28"/>
              </w:rPr>
              <w:t xml:space="preserve"> </w:t>
            </w:r>
            <w:r w:rsidR="00DE5D01" w:rsidRPr="00F23253">
              <w:rPr>
                <w:szCs w:val="28"/>
              </w:rPr>
              <w:t>практические занятия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D01" w:rsidRPr="00F23253" w:rsidRDefault="00DE5D01" w:rsidP="0029560E">
            <w:pPr>
              <w:jc w:val="center"/>
              <w:rPr>
                <w:b/>
                <w:szCs w:val="28"/>
              </w:rPr>
            </w:pPr>
            <w:r w:rsidRPr="00F23253">
              <w:rPr>
                <w:b/>
                <w:szCs w:val="28"/>
              </w:rPr>
              <w:t>40</w:t>
            </w:r>
          </w:p>
        </w:tc>
      </w:tr>
      <w:tr w:rsidR="00DE5D01" w:rsidRPr="00F23253">
        <w:tc>
          <w:tcPr>
            <w:tcW w:w="7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D01" w:rsidRPr="00F23253" w:rsidRDefault="00153999" w:rsidP="0029560E">
            <w:pPr>
              <w:rPr>
                <w:szCs w:val="28"/>
              </w:rPr>
            </w:pPr>
            <w:r>
              <w:rPr>
                <w:b/>
                <w:szCs w:val="28"/>
              </w:rPr>
              <w:t xml:space="preserve"> </w:t>
            </w:r>
            <w:r w:rsidR="00DE5D01" w:rsidRPr="00F23253">
              <w:rPr>
                <w:szCs w:val="28"/>
              </w:rPr>
              <w:t>контрольные работы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D01" w:rsidRPr="00F23253" w:rsidRDefault="00DE5D01" w:rsidP="0029560E">
            <w:pPr>
              <w:jc w:val="center"/>
              <w:rPr>
                <w:b/>
                <w:szCs w:val="28"/>
              </w:rPr>
            </w:pPr>
          </w:p>
        </w:tc>
      </w:tr>
      <w:tr w:rsidR="00DE5D01" w:rsidRPr="00F23253">
        <w:tc>
          <w:tcPr>
            <w:tcW w:w="7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D01" w:rsidRPr="00F23253" w:rsidRDefault="00153999" w:rsidP="0029560E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 </w:t>
            </w:r>
            <w:r w:rsidR="00DE5D01" w:rsidRPr="00F23253">
              <w:rPr>
                <w:b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D01" w:rsidRPr="00F23253" w:rsidRDefault="00DE5D01" w:rsidP="0029560E">
            <w:pPr>
              <w:jc w:val="center"/>
              <w:rPr>
                <w:b/>
                <w:szCs w:val="28"/>
              </w:rPr>
            </w:pPr>
            <w:r w:rsidRPr="00F23253">
              <w:rPr>
                <w:b/>
                <w:szCs w:val="28"/>
              </w:rPr>
              <w:t>40</w:t>
            </w:r>
          </w:p>
        </w:tc>
      </w:tr>
      <w:tr w:rsidR="00DE5D01" w:rsidRPr="00F23253">
        <w:tc>
          <w:tcPr>
            <w:tcW w:w="7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D01" w:rsidRPr="00F23253" w:rsidRDefault="00153999" w:rsidP="0029560E">
            <w:pPr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DE5D01" w:rsidRPr="00F23253">
              <w:rPr>
                <w:szCs w:val="28"/>
              </w:rPr>
              <w:t>в том числе: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D01" w:rsidRPr="00F23253" w:rsidRDefault="00DE5D01" w:rsidP="0029560E">
            <w:pPr>
              <w:rPr>
                <w:b/>
                <w:szCs w:val="28"/>
              </w:rPr>
            </w:pPr>
          </w:p>
        </w:tc>
      </w:tr>
      <w:tr w:rsidR="00DE5D01" w:rsidRPr="00F23253">
        <w:tc>
          <w:tcPr>
            <w:tcW w:w="7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D01" w:rsidRPr="00F23253" w:rsidRDefault="00153999" w:rsidP="0029560E">
            <w:pPr>
              <w:rPr>
                <w:szCs w:val="28"/>
              </w:rPr>
            </w:pPr>
            <w:r>
              <w:rPr>
                <w:b/>
                <w:szCs w:val="28"/>
              </w:rPr>
              <w:t xml:space="preserve"> </w:t>
            </w:r>
            <w:r w:rsidR="00DE5D01" w:rsidRPr="00F23253">
              <w:rPr>
                <w:szCs w:val="28"/>
              </w:rPr>
              <w:t>Рефераты, домашняя работа, выполнение заданий на практике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D01" w:rsidRPr="00F23253" w:rsidRDefault="00DE5D01" w:rsidP="0029560E">
            <w:pPr>
              <w:jc w:val="center"/>
              <w:rPr>
                <w:b/>
                <w:szCs w:val="28"/>
              </w:rPr>
            </w:pPr>
            <w:r w:rsidRPr="00F23253">
              <w:rPr>
                <w:b/>
                <w:szCs w:val="28"/>
              </w:rPr>
              <w:t>-</w:t>
            </w:r>
          </w:p>
        </w:tc>
      </w:tr>
      <w:tr w:rsidR="00DE5D01" w:rsidRPr="00F23253">
        <w:tc>
          <w:tcPr>
            <w:tcW w:w="7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D01" w:rsidRPr="00F23253" w:rsidRDefault="00DE5D01" w:rsidP="0029560E">
            <w:pPr>
              <w:jc w:val="center"/>
              <w:rPr>
                <w:b/>
                <w:szCs w:val="28"/>
              </w:rPr>
            </w:pPr>
            <w:r w:rsidRPr="00F23253">
              <w:rPr>
                <w:b/>
                <w:szCs w:val="28"/>
              </w:rPr>
              <w:t>Итоговая аттестация - экзамен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D01" w:rsidRPr="00F23253" w:rsidRDefault="00DE5D01" w:rsidP="0029560E">
            <w:pPr>
              <w:rPr>
                <w:b/>
                <w:szCs w:val="28"/>
              </w:rPr>
            </w:pPr>
          </w:p>
        </w:tc>
      </w:tr>
    </w:tbl>
    <w:p w:rsidR="00DF509A" w:rsidRDefault="00DF509A" w:rsidP="00F23253">
      <w:pPr>
        <w:ind w:firstLine="567"/>
        <w:jc w:val="both"/>
        <w:rPr>
          <w:szCs w:val="28"/>
          <w:lang w:eastAsia="en-US"/>
        </w:rPr>
      </w:pPr>
    </w:p>
    <w:p w:rsidR="00F23253" w:rsidRPr="00F23253" w:rsidRDefault="00F23253" w:rsidP="00F23253">
      <w:pPr>
        <w:ind w:firstLine="567"/>
        <w:jc w:val="both"/>
        <w:rPr>
          <w:szCs w:val="28"/>
          <w:lang w:eastAsia="en-US"/>
        </w:rPr>
      </w:pPr>
      <w:r w:rsidRPr="00F23253">
        <w:rPr>
          <w:szCs w:val="28"/>
          <w:lang w:eastAsia="en-US"/>
        </w:rPr>
        <w:t>Используемые оценочные средства представлены в</w:t>
      </w:r>
      <w:r w:rsidR="00153999">
        <w:rPr>
          <w:szCs w:val="28"/>
          <w:lang w:eastAsia="en-US"/>
        </w:rPr>
        <w:t xml:space="preserve"> </w:t>
      </w:r>
      <w:r w:rsidRPr="00F23253">
        <w:rPr>
          <w:szCs w:val="28"/>
          <w:lang w:eastAsia="en-US"/>
        </w:rPr>
        <w:t>таблице.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7"/>
        <w:gridCol w:w="1969"/>
        <w:gridCol w:w="2586"/>
        <w:gridCol w:w="1276"/>
        <w:gridCol w:w="1383"/>
      </w:tblGrid>
      <w:tr w:rsidR="00F23253" w:rsidRPr="00260B0A">
        <w:tc>
          <w:tcPr>
            <w:tcW w:w="2357" w:type="dxa"/>
            <w:vMerge w:val="restart"/>
            <w:shd w:val="clear" w:color="auto" w:fill="auto"/>
            <w:vAlign w:val="center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Разделы (темы) дисциплины</w:t>
            </w:r>
          </w:p>
        </w:tc>
        <w:tc>
          <w:tcPr>
            <w:tcW w:w="1969" w:type="dxa"/>
            <w:vMerge w:val="restart"/>
            <w:shd w:val="clear" w:color="auto" w:fill="auto"/>
            <w:vAlign w:val="center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Код контролируемой компетенции (или ее части), знания, умения</w:t>
            </w:r>
          </w:p>
        </w:tc>
        <w:tc>
          <w:tcPr>
            <w:tcW w:w="5245" w:type="dxa"/>
            <w:gridSpan w:val="3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rFonts w:eastAsia="Calibri"/>
                <w:sz w:val="20"/>
                <w:szCs w:val="20"/>
              </w:rPr>
              <w:t>Оценочное средство</w:t>
            </w:r>
          </w:p>
        </w:tc>
      </w:tr>
      <w:tr w:rsidR="00F23253" w:rsidRPr="00260B0A">
        <w:tc>
          <w:tcPr>
            <w:tcW w:w="2357" w:type="dxa"/>
            <w:vMerge/>
            <w:shd w:val="clear" w:color="auto" w:fill="auto"/>
            <w:vAlign w:val="center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969" w:type="dxa"/>
            <w:vMerge/>
            <w:shd w:val="clear" w:color="auto" w:fill="auto"/>
            <w:vAlign w:val="center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258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rFonts w:eastAsia="Calibri"/>
                <w:sz w:val="20"/>
                <w:szCs w:val="20"/>
              </w:rPr>
            </w:pPr>
            <w:r w:rsidRPr="00260B0A">
              <w:rPr>
                <w:rFonts w:eastAsia="Calibri"/>
                <w:sz w:val="20"/>
                <w:szCs w:val="20"/>
              </w:rPr>
              <w:t xml:space="preserve">Текущий контроль </w:t>
            </w:r>
          </w:p>
        </w:tc>
        <w:tc>
          <w:tcPr>
            <w:tcW w:w="127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rFonts w:eastAsia="Calibri"/>
                <w:sz w:val="20"/>
                <w:szCs w:val="20"/>
              </w:rPr>
            </w:pPr>
            <w:r w:rsidRPr="00260B0A">
              <w:rPr>
                <w:rFonts w:eastAsia="Calibri"/>
                <w:sz w:val="20"/>
                <w:szCs w:val="20"/>
              </w:rPr>
              <w:t>Рубежный контроль</w:t>
            </w:r>
          </w:p>
        </w:tc>
        <w:tc>
          <w:tcPr>
            <w:tcW w:w="1383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rFonts w:eastAsia="Calibri"/>
                <w:sz w:val="20"/>
                <w:szCs w:val="20"/>
              </w:rPr>
            </w:pPr>
            <w:r w:rsidRPr="00260B0A">
              <w:rPr>
                <w:rFonts w:eastAsia="Calibri"/>
                <w:sz w:val="20"/>
                <w:szCs w:val="20"/>
              </w:rPr>
              <w:t>Промежуточная аттестация</w:t>
            </w:r>
          </w:p>
        </w:tc>
      </w:tr>
      <w:tr w:rsidR="00F23253" w:rsidRPr="00260B0A">
        <w:tc>
          <w:tcPr>
            <w:tcW w:w="2357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Раздел 1. </w:t>
            </w:r>
            <w:r w:rsidRPr="00260B0A">
              <w:rPr>
                <w:bCs/>
                <w:color w:val="000000"/>
                <w:sz w:val="20"/>
                <w:szCs w:val="20"/>
              </w:rPr>
              <w:t>Теоретические основы бухгалтерского учета</w:t>
            </w:r>
          </w:p>
        </w:tc>
        <w:tc>
          <w:tcPr>
            <w:tcW w:w="1969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У.1., З.1.</w:t>
            </w:r>
          </w:p>
        </w:tc>
        <w:tc>
          <w:tcPr>
            <w:tcW w:w="258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1383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Экзамен </w:t>
            </w:r>
          </w:p>
        </w:tc>
      </w:tr>
      <w:tr w:rsidR="00F23253" w:rsidRPr="00260B0A">
        <w:tc>
          <w:tcPr>
            <w:tcW w:w="2357" w:type="dxa"/>
            <w:shd w:val="clear" w:color="auto" w:fill="auto"/>
          </w:tcPr>
          <w:p w:rsidR="00DF509A" w:rsidRPr="00260B0A" w:rsidRDefault="00F23253" w:rsidP="00260B0A">
            <w:pPr>
              <w:pStyle w:val="ad"/>
              <w:rPr>
                <w:color w:val="000000"/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Тема 1.1. </w:t>
            </w:r>
            <w:r w:rsidRPr="00260B0A">
              <w:rPr>
                <w:rStyle w:val="apple-style-span"/>
                <w:b/>
                <w:color w:val="000000"/>
                <w:sz w:val="20"/>
                <w:szCs w:val="20"/>
              </w:rPr>
              <w:t>Введение.</w:t>
            </w:r>
            <w:r w:rsidRPr="00260B0A">
              <w:rPr>
                <w:color w:val="000000"/>
                <w:sz w:val="20"/>
                <w:szCs w:val="20"/>
              </w:rPr>
              <w:t xml:space="preserve"> Общая характеристика бухгалтерского учета</w:t>
            </w:r>
          </w:p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969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У.1., З.1.</w:t>
            </w:r>
          </w:p>
        </w:tc>
        <w:tc>
          <w:tcPr>
            <w:tcW w:w="2586" w:type="dxa"/>
            <w:shd w:val="clear" w:color="auto" w:fill="auto"/>
          </w:tcPr>
          <w:p w:rsidR="00DF509A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Входной контроль.</w:t>
            </w:r>
          </w:p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Фронтальный устный опрос по теме. </w:t>
            </w:r>
          </w:p>
        </w:tc>
        <w:tc>
          <w:tcPr>
            <w:tcW w:w="127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F23253" w:rsidRPr="00260B0A">
        <w:tc>
          <w:tcPr>
            <w:tcW w:w="2357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Тема. 1.2. </w:t>
            </w:r>
            <w:r w:rsidRPr="00260B0A">
              <w:rPr>
                <w:rStyle w:val="apple-style-span"/>
                <w:b/>
                <w:color w:val="000000"/>
                <w:sz w:val="20"/>
                <w:szCs w:val="20"/>
              </w:rPr>
              <w:t>Хозяйственный учет: понятие, возникновение, виды. Имущество предприятия.</w:t>
            </w:r>
          </w:p>
        </w:tc>
        <w:tc>
          <w:tcPr>
            <w:tcW w:w="1969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У.1., З.1.</w:t>
            </w:r>
          </w:p>
        </w:tc>
        <w:tc>
          <w:tcPr>
            <w:tcW w:w="258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Устный индивидуальный опрос. </w:t>
            </w:r>
          </w:p>
        </w:tc>
        <w:tc>
          <w:tcPr>
            <w:tcW w:w="127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F23253" w:rsidRPr="00260B0A">
        <w:tc>
          <w:tcPr>
            <w:tcW w:w="2357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Тема 1.3. </w:t>
            </w:r>
            <w:r w:rsidRPr="00260B0A">
              <w:rPr>
                <w:rStyle w:val="apple-style-span"/>
                <w:b/>
                <w:color w:val="000000"/>
                <w:sz w:val="20"/>
                <w:szCs w:val="20"/>
              </w:rPr>
              <w:t>Бухгалтерский баланс</w:t>
            </w:r>
          </w:p>
        </w:tc>
        <w:tc>
          <w:tcPr>
            <w:tcW w:w="1969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У.1., З.1.</w:t>
            </w:r>
          </w:p>
        </w:tc>
        <w:tc>
          <w:tcPr>
            <w:tcW w:w="258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Фронтальный письменный опрос. Решение индивидуальных задач. </w:t>
            </w:r>
          </w:p>
        </w:tc>
        <w:tc>
          <w:tcPr>
            <w:tcW w:w="127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F23253" w:rsidRPr="00260B0A">
        <w:tc>
          <w:tcPr>
            <w:tcW w:w="2357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Тема 1.4. </w:t>
            </w:r>
            <w:r w:rsidRPr="00260B0A">
              <w:rPr>
                <w:rStyle w:val="apple-style-span"/>
                <w:b/>
                <w:color w:val="000000"/>
                <w:sz w:val="20"/>
                <w:szCs w:val="20"/>
              </w:rPr>
              <w:t>Документация в предприятиях общественного питания</w:t>
            </w:r>
          </w:p>
        </w:tc>
        <w:tc>
          <w:tcPr>
            <w:tcW w:w="1969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У.1., З.1.</w:t>
            </w:r>
          </w:p>
        </w:tc>
        <w:tc>
          <w:tcPr>
            <w:tcW w:w="258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устный опрос по теме. Заполнение бухгалтерских документов.</w:t>
            </w:r>
          </w:p>
        </w:tc>
        <w:tc>
          <w:tcPr>
            <w:tcW w:w="127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F23253" w:rsidRPr="00260B0A">
        <w:tc>
          <w:tcPr>
            <w:tcW w:w="2357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Раздел 2. Ценообразование в предприятиях общественного питания</w:t>
            </w:r>
          </w:p>
        </w:tc>
        <w:tc>
          <w:tcPr>
            <w:tcW w:w="1969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У.2., З.4.</w:t>
            </w:r>
          </w:p>
        </w:tc>
        <w:tc>
          <w:tcPr>
            <w:tcW w:w="258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1383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Экзамен </w:t>
            </w:r>
          </w:p>
        </w:tc>
      </w:tr>
      <w:tr w:rsidR="00F23253" w:rsidRPr="00260B0A">
        <w:tc>
          <w:tcPr>
            <w:tcW w:w="2357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2.1. Цена: понятие, назначение.</w:t>
            </w:r>
          </w:p>
        </w:tc>
        <w:tc>
          <w:tcPr>
            <w:tcW w:w="1969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У.2., З.2.,З.4.</w:t>
            </w:r>
          </w:p>
        </w:tc>
        <w:tc>
          <w:tcPr>
            <w:tcW w:w="258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Устный опрос. </w:t>
            </w:r>
          </w:p>
        </w:tc>
        <w:tc>
          <w:tcPr>
            <w:tcW w:w="127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F23253" w:rsidRPr="00260B0A">
        <w:tc>
          <w:tcPr>
            <w:tcW w:w="2357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2.2. Нормативная документация, регламентирующая ценообразование в предприятиях общественного питания</w:t>
            </w:r>
          </w:p>
        </w:tc>
        <w:tc>
          <w:tcPr>
            <w:tcW w:w="1969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У.2., З.2.,З.4.</w:t>
            </w:r>
          </w:p>
        </w:tc>
        <w:tc>
          <w:tcPr>
            <w:tcW w:w="258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Устный опрос по теме.</w:t>
            </w:r>
          </w:p>
        </w:tc>
        <w:tc>
          <w:tcPr>
            <w:tcW w:w="127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F23253" w:rsidRPr="00260B0A">
        <w:tc>
          <w:tcPr>
            <w:tcW w:w="2357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2.3. Сборник рецептур блюд и кулинарных изделий</w:t>
            </w:r>
          </w:p>
        </w:tc>
        <w:tc>
          <w:tcPr>
            <w:tcW w:w="1969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У.2., З.2.,З.4.</w:t>
            </w:r>
          </w:p>
        </w:tc>
        <w:tc>
          <w:tcPr>
            <w:tcW w:w="258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устный опрос. Решение индивидуальных задач.</w:t>
            </w:r>
          </w:p>
        </w:tc>
        <w:tc>
          <w:tcPr>
            <w:tcW w:w="127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F23253" w:rsidRPr="00260B0A">
        <w:tc>
          <w:tcPr>
            <w:tcW w:w="2357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2.4. План-меню, его содержание и назначение</w:t>
            </w:r>
          </w:p>
        </w:tc>
        <w:tc>
          <w:tcPr>
            <w:tcW w:w="1969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У.2., З.4.</w:t>
            </w:r>
          </w:p>
        </w:tc>
        <w:tc>
          <w:tcPr>
            <w:tcW w:w="258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устный опрос по теме. Заполнение бухгалтерских документов.</w:t>
            </w:r>
          </w:p>
        </w:tc>
        <w:tc>
          <w:tcPr>
            <w:tcW w:w="127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F23253" w:rsidRPr="00260B0A">
        <w:tc>
          <w:tcPr>
            <w:tcW w:w="2357" w:type="dxa"/>
            <w:shd w:val="clear" w:color="auto" w:fill="auto"/>
          </w:tcPr>
          <w:p w:rsidR="00DF509A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2.5. Калькуляция: определение, назначение</w:t>
            </w:r>
          </w:p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969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У.2., З.4.</w:t>
            </w:r>
          </w:p>
        </w:tc>
        <w:tc>
          <w:tcPr>
            <w:tcW w:w="258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устный опрос по теме.</w:t>
            </w:r>
          </w:p>
        </w:tc>
        <w:tc>
          <w:tcPr>
            <w:tcW w:w="127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F23253" w:rsidRPr="00260B0A">
        <w:tc>
          <w:tcPr>
            <w:tcW w:w="2357" w:type="dxa"/>
            <w:shd w:val="clear" w:color="auto" w:fill="auto"/>
          </w:tcPr>
          <w:p w:rsidR="00DF509A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lastRenderedPageBreak/>
              <w:t>Тема 2.6. Калькуляция розничных цен на холодные закуски</w:t>
            </w:r>
          </w:p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969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У.2., З.4.</w:t>
            </w:r>
          </w:p>
        </w:tc>
        <w:tc>
          <w:tcPr>
            <w:tcW w:w="258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Устный опрос по теме. Заполнение бухгалтерских документов.</w:t>
            </w:r>
          </w:p>
        </w:tc>
        <w:tc>
          <w:tcPr>
            <w:tcW w:w="127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F23253" w:rsidRPr="00260B0A">
        <w:tc>
          <w:tcPr>
            <w:tcW w:w="2357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2.7. Калькуляция розничных цен на первые блюда</w:t>
            </w:r>
          </w:p>
        </w:tc>
        <w:tc>
          <w:tcPr>
            <w:tcW w:w="1969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У.2., З.4.</w:t>
            </w:r>
          </w:p>
        </w:tc>
        <w:tc>
          <w:tcPr>
            <w:tcW w:w="258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Проверка индивидуальных практических заданий.</w:t>
            </w:r>
          </w:p>
        </w:tc>
        <w:tc>
          <w:tcPr>
            <w:tcW w:w="127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F23253" w:rsidRPr="00260B0A">
        <w:tc>
          <w:tcPr>
            <w:tcW w:w="2357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2.8. Калькуляция розничных цен на вторые блюда</w:t>
            </w:r>
          </w:p>
        </w:tc>
        <w:tc>
          <w:tcPr>
            <w:tcW w:w="1969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У.2., З.4.</w:t>
            </w:r>
          </w:p>
        </w:tc>
        <w:tc>
          <w:tcPr>
            <w:tcW w:w="258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Проверка индивидуальных практических заданий.</w:t>
            </w:r>
          </w:p>
        </w:tc>
        <w:tc>
          <w:tcPr>
            <w:tcW w:w="127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F23253" w:rsidRPr="00260B0A">
        <w:tc>
          <w:tcPr>
            <w:tcW w:w="2357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2.9. Калькуляция розничных цен на вторые блюда</w:t>
            </w:r>
          </w:p>
        </w:tc>
        <w:tc>
          <w:tcPr>
            <w:tcW w:w="1969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У.2., З.4.</w:t>
            </w:r>
          </w:p>
        </w:tc>
        <w:tc>
          <w:tcPr>
            <w:tcW w:w="258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Проверка индивидуальных практических заданий.</w:t>
            </w:r>
          </w:p>
        </w:tc>
        <w:tc>
          <w:tcPr>
            <w:tcW w:w="127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F23253" w:rsidRPr="00260B0A">
        <w:tc>
          <w:tcPr>
            <w:tcW w:w="2357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2.10. Калькуляция розничных цен на напитки</w:t>
            </w:r>
          </w:p>
        </w:tc>
        <w:tc>
          <w:tcPr>
            <w:tcW w:w="1969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У.2., З.4.</w:t>
            </w:r>
          </w:p>
        </w:tc>
        <w:tc>
          <w:tcPr>
            <w:tcW w:w="258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Проверка индивидуальных практических заданий.</w:t>
            </w:r>
          </w:p>
        </w:tc>
        <w:tc>
          <w:tcPr>
            <w:tcW w:w="127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F23253" w:rsidRPr="00260B0A">
        <w:tc>
          <w:tcPr>
            <w:tcW w:w="2357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2.11. Расчет сырья для приготовления блюд</w:t>
            </w:r>
          </w:p>
        </w:tc>
        <w:tc>
          <w:tcPr>
            <w:tcW w:w="1969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У.2., З.4.</w:t>
            </w:r>
          </w:p>
        </w:tc>
        <w:tc>
          <w:tcPr>
            <w:tcW w:w="258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Проверка индивидуальных практических заданий.</w:t>
            </w:r>
          </w:p>
        </w:tc>
        <w:tc>
          <w:tcPr>
            <w:tcW w:w="127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F23253" w:rsidRPr="00260B0A">
        <w:tc>
          <w:tcPr>
            <w:tcW w:w="2357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2.12. Правила расчета сырья для приготовления кондитерских изделий</w:t>
            </w:r>
          </w:p>
        </w:tc>
        <w:tc>
          <w:tcPr>
            <w:tcW w:w="1969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У.2., З.4.</w:t>
            </w:r>
          </w:p>
        </w:tc>
        <w:tc>
          <w:tcPr>
            <w:tcW w:w="258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Проверка индивидуальных практических заданий.</w:t>
            </w:r>
          </w:p>
        </w:tc>
        <w:tc>
          <w:tcPr>
            <w:tcW w:w="127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F23253" w:rsidRPr="00260B0A">
        <w:tc>
          <w:tcPr>
            <w:tcW w:w="2357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2.13. Исчисление цен на товары, реализуемые через буфеты, мелкорозничную сеть</w:t>
            </w:r>
          </w:p>
        </w:tc>
        <w:tc>
          <w:tcPr>
            <w:tcW w:w="1969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У.2., З.4.</w:t>
            </w:r>
          </w:p>
        </w:tc>
        <w:tc>
          <w:tcPr>
            <w:tcW w:w="258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Устный опрос по теме.</w:t>
            </w:r>
          </w:p>
        </w:tc>
        <w:tc>
          <w:tcPr>
            <w:tcW w:w="127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F23253" w:rsidRPr="00260B0A">
        <w:tc>
          <w:tcPr>
            <w:tcW w:w="2357" w:type="dxa"/>
            <w:shd w:val="clear" w:color="auto" w:fill="auto"/>
          </w:tcPr>
          <w:p w:rsidR="00DF509A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2.14. Ознакомление с компьютерной программой 1С-Рарус: общепит. Редакция 8</w:t>
            </w:r>
          </w:p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969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У.2., З.4.</w:t>
            </w:r>
          </w:p>
        </w:tc>
        <w:tc>
          <w:tcPr>
            <w:tcW w:w="258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Фронтальный устный опрос по теме. Наблюдение за работой в программе. </w:t>
            </w:r>
          </w:p>
        </w:tc>
        <w:tc>
          <w:tcPr>
            <w:tcW w:w="127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F23253" w:rsidRPr="00260B0A">
        <w:tc>
          <w:tcPr>
            <w:tcW w:w="2357" w:type="dxa"/>
            <w:shd w:val="clear" w:color="auto" w:fill="auto"/>
          </w:tcPr>
          <w:p w:rsidR="00DF509A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2.15. Поступление товаров на склад</w:t>
            </w:r>
          </w:p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Правила перемещения товаров в программе.</w:t>
            </w:r>
          </w:p>
        </w:tc>
        <w:tc>
          <w:tcPr>
            <w:tcW w:w="1969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258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Устный опрос по теме. Наблюдение за работой в программе.</w:t>
            </w:r>
          </w:p>
        </w:tc>
        <w:tc>
          <w:tcPr>
            <w:tcW w:w="127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F23253" w:rsidRPr="00260B0A">
        <w:tc>
          <w:tcPr>
            <w:tcW w:w="2357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2.16. Калькуляция холодных закусок</w:t>
            </w:r>
          </w:p>
        </w:tc>
        <w:tc>
          <w:tcPr>
            <w:tcW w:w="1969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У.2., З.4.</w:t>
            </w:r>
          </w:p>
        </w:tc>
        <w:tc>
          <w:tcPr>
            <w:tcW w:w="258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Устный опрос по теме. Наблюдение за работой в программе.</w:t>
            </w:r>
          </w:p>
        </w:tc>
        <w:tc>
          <w:tcPr>
            <w:tcW w:w="127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F23253" w:rsidRPr="00260B0A">
        <w:tc>
          <w:tcPr>
            <w:tcW w:w="2357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2.17. Калькуляция первых блюд</w:t>
            </w:r>
          </w:p>
        </w:tc>
        <w:tc>
          <w:tcPr>
            <w:tcW w:w="1969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У.2., З.4.</w:t>
            </w:r>
          </w:p>
        </w:tc>
        <w:tc>
          <w:tcPr>
            <w:tcW w:w="258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Устный опрос по теме. Наблюдение за работой в программе.</w:t>
            </w:r>
          </w:p>
        </w:tc>
        <w:tc>
          <w:tcPr>
            <w:tcW w:w="127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F23253" w:rsidRPr="00260B0A">
        <w:tc>
          <w:tcPr>
            <w:tcW w:w="2357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2.18. Калькуляция вторых горячих блюд</w:t>
            </w:r>
          </w:p>
        </w:tc>
        <w:tc>
          <w:tcPr>
            <w:tcW w:w="1969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У.2., З.4.</w:t>
            </w:r>
          </w:p>
        </w:tc>
        <w:tc>
          <w:tcPr>
            <w:tcW w:w="258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Устный опрос по теме. Наблюдение за работой в программе.</w:t>
            </w:r>
          </w:p>
        </w:tc>
        <w:tc>
          <w:tcPr>
            <w:tcW w:w="127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F23253" w:rsidRPr="00260B0A">
        <w:tc>
          <w:tcPr>
            <w:tcW w:w="2357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2.19. Калькуляция напитков, сладких блюд</w:t>
            </w:r>
          </w:p>
        </w:tc>
        <w:tc>
          <w:tcPr>
            <w:tcW w:w="1969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У.2., З.4.</w:t>
            </w:r>
          </w:p>
        </w:tc>
        <w:tc>
          <w:tcPr>
            <w:tcW w:w="258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Устный опрос по теме. Наблюдение за работой в программе.</w:t>
            </w:r>
          </w:p>
        </w:tc>
        <w:tc>
          <w:tcPr>
            <w:tcW w:w="127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F23253" w:rsidRPr="00260B0A">
        <w:tc>
          <w:tcPr>
            <w:tcW w:w="2357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Раздел 3. Финансовые результаты работы предприятия общественного питания</w:t>
            </w:r>
          </w:p>
        </w:tc>
        <w:tc>
          <w:tcPr>
            <w:tcW w:w="1969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У.1., З.1., З.2., З.3., З.5.</w:t>
            </w:r>
          </w:p>
        </w:tc>
        <w:tc>
          <w:tcPr>
            <w:tcW w:w="258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1383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Экзамен </w:t>
            </w:r>
          </w:p>
        </w:tc>
      </w:tr>
      <w:tr w:rsidR="00F23253" w:rsidRPr="00260B0A">
        <w:tc>
          <w:tcPr>
            <w:tcW w:w="2357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3.1. Учет денежных средств, текущих операций и расчетов</w:t>
            </w:r>
          </w:p>
        </w:tc>
        <w:tc>
          <w:tcPr>
            <w:tcW w:w="1969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У.1., З.3., З.5.</w:t>
            </w:r>
          </w:p>
        </w:tc>
        <w:tc>
          <w:tcPr>
            <w:tcW w:w="258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устный опрос по теме.</w:t>
            </w:r>
          </w:p>
        </w:tc>
        <w:tc>
          <w:tcPr>
            <w:tcW w:w="127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F23253" w:rsidRPr="00260B0A">
        <w:tc>
          <w:tcPr>
            <w:tcW w:w="2357" w:type="dxa"/>
            <w:shd w:val="clear" w:color="auto" w:fill="auto"/>
          </w:tcPr>
          <w:p w:rsidR="00DF509A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3.2. Отчетность кассира</w:t>
            </w:r>
          </w:p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969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У.1., З.3. </w:t>
            </w:r>
          </w:p>
        </w:tc>
        <w:tc>
          <w:tcPr>
            <w:tcW w:w="258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Устный опрос по теме. Заполнение бухгалтерских документов.</w:t>
            </w:r>
          </w:p>
        </w:tc>
        <w:tc>
          <w:tcPr>
            <w:tcW w:w="127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F23253" w:rsidRPr="00260B0A">
        <w:tc>
          <w:tcPr>
            <w:tcW w:w="2357" w:type="dxa"/>
            <w:shd w:val="clear" w:color="auto" w:fill="auto"/>
          </w:tcPr>
          <w:p w:rsidR="00DF509A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3.3. Безналичные расчеты в РФ</w:t>
            </w:r>
          </w:p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969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lastRenderedPageBreak/>
              <w:t>У.1., З.3., З.5.</w:t>
            </w:r>
          </w:p>
        </w:tc>
        <w:tc>
          <w:tcPr>
            <w:tcW w:w="258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Индивидуальный устный опрос по теме. </w:t>
            </w:r>
          </w:p>
        </w:tc>
        <w:tc>
          <w:tcPr>
            <w:tcW w:w="127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F23253" w:rsidRPr="00260B0A">
        <w:tc>
          <w:tcPr>
            <w:tcW w:w="2357" w:type="dxa"/>
            <w:shd w:val="clear" w:color="auto" w:fill="auto"/>
          </w:tcPr>
          <w:p w:rsidR="00DF509A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lastRenderedPageBreak/>
              <w:t>Тема 3.4. Расчеты с подотчетными лицами</w:t>
            </w:r>
          </w:p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969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У.1., З.3.</w:t>
            </w:r>
          </w:p>
        </w:tc>
        <w:tc>
          <w:tcPr>
            <w:tcW w:w="258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Устный опрос по теме. Заполнение бухгалтерских документов.</w:t>
            </w:r>
          </w:p>
        </w:tc>
        <w:tc>
          <w:tcPr>
            <w:tcW w:w="127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F23253" w:rsidRPr="00260B0A">
        <w:tc>
          <w:tcPr>
            <w:tcW w:w="2357" w:type="dxa"/>
            <w:shd w:val="clear" w:color="auto" w:fill="auto"/>
          </w:tcPr>
          <w:p w:rsidR="00DF509A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3.5. Финансовые результаты хозяйственной деятельности</w:t>
            </w:r>
          </w:p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969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У.1., З.1., З.2. </w:t>
            </w:r>
          </w:p>
        </w:tc>
        <w:tc>
          <w:tcPr>
            <w:tcW w:w="258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Устный опрос по теме.</w:t>
            </w:r>
          </w:p>
        </w:tc>
        <w:tc>
          <w:tcPr>
            <w:tcW w:w="127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F23253" w:rsidRPr="00260B0A">
        <w:tc>
          <w:tcPr>
            <w:tcW w:w="2357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3.6. Расходы по обычным видам деятельности.</w:t>
            </w:r>
          </w:p>
        </w:tc>
        <w:tc>
          <w:tcPr>
            <w:tcW w:w="1969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У.1., З.1. </w:t>
            </w:r>
          </w:p>
        </w:tc>
        <w:tc>
          <w:tcPr>
            <w:tcW w:w="258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Устный опрос по теме.</w:t>
            </w:r>
          </w:p>
        </w:tc>
        <w:tc>
          <w:tcPr>
            <w:tcW w:w="127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F23253" w:rsidRPr="00260B0A">
        <w:tc>
          <w:tcPr>
            <w:tcW w:w="2357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Тема 3.7. Бухгалтерская отчетность</w:t>
            </w:r>
          </w:p>
        </w:tc>
        <w:tc>
          <w:tcPr>
            <w:tcW w:w="1969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У.1., З.1., З.2., З.3. </w:t>
            </w:r>
          </w:p>
        </w:tc>
        <w:tc>
          <w:tcPr>
            <w:tcW w:w="258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Устный опрос по теме.</w:t>
            </w:r>
          </w:p>
        </w:tc>
        <w:tc>
          <w:tcPr>
            <w:tcW w:w="1276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  <w:shd w:val="clear" w:color="auto" w:fill="auto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</w:tr>
    </w:tbl>
    <w:p w:rsidR="00DF509A" w:rsidRDefault="00DF509A" w:rsidP="00F23253">
      <w:pPr>
        <w:jc w:val="both"/>
      </w:pPr>
    </w:p>
    <w:p w:rsidR="00DF509A" w:rsidRDefault="00F23253" w:rsidP="00F23253">
      <w:pPr>
        <w:jc w:val="both"/>
      </w:pPr>
      <w:r w:rsidRPr="003513BB">
        <w:t>У.1. Составлять и оформлять документы по товарным, денежным и расчетным операциям;</w:t>
      </w:r>
    </w:p>
    <w:p w:rsidR="00DF509A" w:rsidRDefault="00F23253" w:rsidP="00F23253">
      <w:pPr>
        <w:jc w:val="both"/>
      </w:pPr>
      <w:r w:rsidRPr="003513BB">
        <w:t>У.2.</w:t>
      </w:r>
      <w:r w:rsidR="00153999">
        <w:t xml:space="preserve"> </w:t>
      </w:r>
      <w:r w:rsidRPr="003513BB">
        <w:t>Производить калькуляцию свободных розничных цен на продукцию.</w:t>
      </w:r>
    </w:p>
    <w:p w:rsidR="00DF509A" w:rsidRDefault="00F23253" w:rsidP="00F23253">
      <w:pPr>
        <w:jc w:val="both"/>
      </w:pPr>
      <w:r w:rsidRPr="003513BB">
        <w:t>З.1. Цели, задачи и сущность бухгалтерского учета;</w:t>
      </w:r>
    </w:p>
    <w:p w:rsidR="00DF509A" w:rsidRDefault="00F23253" w:rsidP="00F23253">
      <w:pPr>
        <w:jc w:val="both"/>
      </w:pPr>
      <w:r w:rsidRPr="003513BB">
        <w:t>З.2. Законодательные и нормативные документы, регулирующие порядок организации бухгалтерского учета в РФ;</w:t>
      </w:r>
    </w:p>
    <w:p w:rsidR="00DF509A" w:rsidRDefault="00F23253" w:rsidP="00F23253">
      <w:pPr>
        <w:jc w:val="both"/>
      </w:pPr>
      <w:r w:rsidRPr="003513BB">
        <w:t>З.3.</w:t>
      </w:r>
      <w:r w:rsidR="00153999">
        <w:t xml:space="preserve"> </w:t>
      </w:r>
      <w:r w:rsidRPr="003513BB">
        <w:t>Документальное оформление хозяйственных операций;</w:t>
      </w:r>
    </w:p>
    <w:p w:rsidR="00DF509A" w:rsidRDefault="00F23253" w:rsidP="00F23253">
      <w:pPr>
        <w:jc w:val="both"/>
      </w:pPr>
      <w:r w:rsidRPr="003513BB">
        <w:t>З.4. Механизм ценообразования на продукцию и услуги;</w:t>
      </w:r>
    </w:p>
    <w:p w:rsidR="00DF509A" w:rsidRDefault="00F23253" w:rsidP="00F23253">
      <w:pPr>
        <w:jc w:val="both"/>
      </w:pPr>
      <w:r w:rsidRPr="003513BB">
        <w:t>З.5. Порядок проведения и оформления расчетов между юридическими и физическими лицами.</w:t>
      </w:r>
    </w:p>
    <w:p w:rsidR="00DF509A" w:rsidRDefault="003513BB" w:rsidP="003513BB">
      <w:pPr>
        <w:jc w:val="center"/>
        <w:rPr>
          <w:b/>
        </w:rPr>
      </w:pPr>
      <w:r>
        <w:rPr>
          <w:b/>
        </w:rPr>
        <w:t>Основы предпринимательства</w:t>
      </w:r>
    </w:p>
    <w:p w:rsidR="00DF509A" w:rsidRDefault="003513BB" w:rsidP="003513BB">
      <w:pPr>
        <w:jc w:val="center"/>
        <w:rPr>
          <w:b/>
        </w:rPr>
      </w:pPr>
      <w:r>
        <w:rPr>
          <w:b/>
        </w:rPr>
        <w:t>Адаптация выпускников на современном рынке труда.</w:t>
      </w:r>
    </w:p>
    <w:p w:rsidR="00DF509A" w:rsidRDefault="00F23253" w:rsidP="00F2325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center"/>
        <w:rPr>
          <w:rFonts w:eastAsia="TimesNewRomanPSMT" w:cs="Times New Roman"/>
          <w:b/>
          <w:bCs/>
          <w:color w:val="000000"/>
        </w:rPr>
      </w:pPr>
      <w:r>
        <w:rPr>
          <w:rFonts w:eastAsia="TimesNewRomanPSMT" w:cs="Times New Roman"/>
          <w:b/>
          <w:bCs/>
          <w:color w:val="000000"/>
        </w:rPr>
        <w:t>Профессиональные</w:t>
      </w:r>
      <w:r w:rsidR="0029560E">
        <w:rPr>
          <w:rFonts w:eastAsia="TimesNewRomanPSMT" w:cs="Times New Roman"/>
          <w:b/>
          <w:bCs/>
          <w:color w:val="000000"/>
        </w:rPr>
        <w:t xml:space="preserve"> модули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b/>
          <w:bCs/>
          <w:color w:val="000000"/>
        </w:rPr>
      </w:pPr>
      <w:r>
        <w:rPr>
          <w:rFonts w:eastAsia="TimesNewRomanPSMT" w:cs="Times New Roman"/>
          <w:b/>
          <w:bCs/>
          <w:color w:val="000000"/>
        </w:rPr>
        <w:t xml:space="preserve">Аннотация </w:t>
      </w:r>
      <w:r w:rsidR="007E7423">
        <w:rPr>
          <w:rFonts w:eastAsia="TimesNewRomanPSMT" w:cs="Times New Roman"/>
          <w:b/>
          <w:bCs/>
          <w:color w:val="000000"/>
        </w:rPr>
        <w:t>рабочей</w:t>
      </w:r>
      <w:r>
        <w:rPr>
          <w:rFonts w:eastAsia="TimesNewRomanPSMT" w:cs="Times New Roman"/>
          <w:b/>
          <w:bCs/>
          <w:color w:val="000000"/>
        </w:rPr>
        <w:t xml:space="preserve">̆ программы ПМ.01 Организация процесса приготовления и приготовление </w:t>
      </w:r>
      <w:r w:rsidR="007E7423">
        <w:rPr>
          <w:rFonts w:eastAsia="TimesNewRomanPSMT" w:cs="Times New Roman"/>
          <w:b/>
          <w:bCs/>
          <w:color w:val="000000"/>
        </w:rPr>
        <w:t>сложной</w:t>
      </w:r>
      <w:r>
        <w:rPr>
          <w:rFonts w:eastAsia="TimesNewRomanPSMT" w:cs="Times New Roman"/>
          <w:b/>
          <w:bCs/>
          <w:color w:val="000000"/>
        </w:rPr>
        <w:t>̆</w:t>
      </w:r>
      <w:r w:rsidR="00153999">
        <w:rPr>
          <w:rFonts w:eastAsia="TimesNewRomanPSMT" w:cs="Times New Roman"/>
          <w:b/>
          <w:bCs/>
          <w:color w:val="000000"/>
        </w:rPr>
        <w:t xml:space="preserve"> </w:t>
      </w:r>
      <w:r w:rsidR="007E7423">
        <w:rPr>
          <w:rFonts w:eastAsia="TimesNewRomanPSMT" w:cs="Times New Roman"/>
          <w:b/>
          <w:bCs/>
          <w:color w:val="000000"/>
        </w:rPr>
        <w:t>кулинарной</w:t>
      </w:r>
      <w:r>
        <w:rPr>
          <w:rFonts w:eastAsia="TimesNewRomanPSMT" w:cs="Times New Roman"/>
          <w:b/>
          <w:bCs/>
          <w:color w:val="000000"/>
        </w:rPr>
        <w:t xml:space="preserve">̆ продукции МДК 01.01 Технология приготовления полуфабрикатов для </w:t>
      </w:r>
      <w:r w:rsidR="007E7423">
        <w:rPr>
          <w:rFonts w:eastAsia="TimesNewRomanPSMT" w:cs="Times New Roman"/>
          <w:b/>
          <w:bCs/>
          <w:color w:val="000000"/>
        </w:rPr>
        <w:t>сложной</w:t>
      </w:r>
      <w:r>
        <w:rPr>
          <w:rFonts w:eastAsia="TimesNewRomanPSMT" w:cs="Times New Roman"/>
          <w:b/>
          <w:bCs/>
          <w:color w:val="000000"/>
        </w:rPr>
        <w:t xml:space="preserve">̆ </w:t>
      </w:r>
      <w:r w:rsidR="007E7423">
        <w:rPr>
          <w:rFonts w:eastAsia="TimesNewRomanPSMT" w:cs="Times New Roman"/>
          <w:b/>
          <w:bCs/>
          <w:color w:val="000000"/>
        </w:rPr>
        <w:t>кулинарной</w:t>
      </w:r>
      <w:r>
        <w:rPr>
          <w:rFonts w:eastAsia="TimesNewRomanPSMT" w:cs="Times New Roman"/>
          <w:b/>
          <w:bCs/>
          <w:color w:val="000000"/>
        </w:rPr>
        <w:t>̆ продукции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b/>
          <w:bCs/>
          <w:color w:val="000000"/>
        </w:rPr>
        <w:t>Цели освоения дисциплины</w:t>
      </w:r>
    </w:p>
    <w:p w:rsidR="00DF509A" w:rsidRDefault="00F23253" w:rsidP="00F23253">
      <w:pPr>
        <w:ind w:firstLine="709"/>
        <w:jc w:val="both"/>
      </w:pPr>
      <w:r>
        <w:t xml:space="preserve">С целью овладения указанным видом профессиональной деятельности и соответствующими профессиональными компетенциями </w:t>
      </w:r>
      <w:proofErr w:type="gramStart"/>
      <w:r>
        <w:t>обучающийся</w:t>
      </w:r>
      <w:proofErr w:type="gramEnd"/>
      <w:r>
        <w:t xml:space="preserve"> в ходе освоения профессионального модуля должен:</w:t>
      </w:r>
    </w:p>
    <w:p w:rsidR="00DF509A" w:rsidRDefault="00F23253" w:rsidP="00F23253">
      <w:pPr>
        <w:jc w:val="both"/>
        <w:rPr>
          <w:b/>
          <w:bCs/>
        </w:rPr>
      </w:pPr>
      <w:r>
        <w:rPr>
          <w:b/>
          <w:bCs/>
        </w:rPr>
        <w:t>иметь практический опыт:</w:t>
      </w:r>
    </w:p>
    <w:p w:rsidR="00DF509A" w:rsidRDefault="00F23253" w:rsidP="00260B0A">
      <w:r>
        <w:t>разработки ассортимента полуфабрикатов из мяса, рыбы и птицы для сложных блюд;</w:t>
      </w:r>
    </w:p>
    <w:p w:rsidR="00DF509A" w:rsidRDefault="00F23253" w:rsidP="00260B0A">
      <w:pPr>
        <w:jc w:val="both"/>
      </w:pPr>
      <w:r>
        <w:t>расчёта массы мяса, рыбы и птицы для изготовления полуфабрикатов;</w:t>
      </w:r>
    </w:p>
    <w:p w:rsidR="00DF509A" w:rsidRDefault="00F23253" w:rsidP="00260B0A">
      <w:pPr>
        <w:jc w:val="both"/>
      </w:pPr>
      <w:r>
        <w:t>организации технологического процесса подготовки мяса, рыбы и птицы для сложных блюд;</w:t>
      </w:r>
    </w:p>
    <w:p w:rsidR="00DF509A" w:rsidRDefault="00F23253" w:rsidP="00260B0A">
      <w:pPr>
        <w:jc w:val="both"/>
      </w:pPr>
      <w:r>
        <w:t>подготовки мяса, тушек ягнят и молочных поросят; рыбы, птицы, утиной и гусиной печени для сложных блюд, используя различные методы, оборудование и инвентарь;</w:t>
      </w:r>
    </w:p>
    <w:p w:rsidR="00DF509A" w:rsidRDefault="00F23253" w:rsidP="00260B0A">
      <w:pPr>
        <w:jc w:val="both"/>
      </w:pPr>
      <w:r>
        <w:t>контроля качества и безопасности подготовленного мяса, рыбы и домашней птицы;</w:t>
      </w:r>
    </w:p>
    <w:p w:rsidR="00DF509A" w:rsidRDefault="00F23253" w:rsidP="00260B0A">
      <w:pPr>
        <w:ind w:firstLine="567"/>
        <w:jc w:val="both"/>
      </w:pPr>
      <w:r>
        <w:rPr>
          <w:b/>
          <w:bCs/>
        </w:rPr>
        <w:t>уметь:</w:t>
      </w:r>
    </w:p>
    <w:p w:rsidR="00DF509A" w:rsidRDefault="00F23253" w:rsidP="00260B0A">
      <w:pPr>
        <w:jc w:val="both"/>
      </w:pPr>
      <w:proofErr w:type="spellStart"/>
      <w:r>
        <w:t>органолептически</w:t>
      </w:r>
      <w:proofErr w:type="spellEnd"/>
      <w:r>
        <w:t xml:space="preserve"> оценивать качество продуктов и готовых полуфабрикатов из мяса, рыбы и домашней птицы;</w:t>
      </w:r>
    </w:p>
    <w:p w:rsidR="00DF509A" w:rsidRDefault="00F23253" w:rsidP="00260B0A">
      <w:pPr>
        <w:jc w:val="both"/>
      </w:pPr>
      <w:r>
        <w:t>принимать решения по организации процессов подготовки и приготовления полуфабрикатов из мяса, рыбы и птицы для сложных блюд;</w:t>
      </w:r>
    </w:p>
    <w:p w:rsidR="00DF509A" w:rsidRDefault="00F23253" w:rsidP="00260B0A">
      <w:pPr>
        <w:jc w:val="both"/>
      </w:pPr>
      <w:r>
        <w:t>проводить расчёты по формулам;</w:t>
      </w:r>
    </w:p>
    <w:p w:rsidR="00DF509A" w:rsidRDefault="00F23253" w:rsidP="00260B0A">
      <w:pPr>
        <w:jc w:val="both"/>
      </w:pPr>
      <w:r>
        <w:t>выбирать и безопасно пользоваться производственным инвентарем и технологическим оборудованием при приготовлении полуфабрикатов для сложных блюд;</w:t>
      </w:r>
    </w:p>
    <w:p w:rsidR="00DF509A" w:rsidRDefault="00F23253" w:rsidP="00260B0A">
      <w:pPr>
        <w:jc w:val="both"/>
      </w:pPr>
      <w:r>
        <w:t>выбирать различные способы и приемы подготовки мяса, рыбы и птицы для сложных блюд;</w:t>
      </w:r>
    </w:p>
    <w:p w:rsidR="00DF509A" w:rsidRDefault="00F23253" w:rsidP="00260B0A">
      <w:pPr>
        <w:jc w:val="both"/>
      </w:pPr>
      <w:r>
        <w:t>обеспечивать безопасность при охлаждении, замораживании, размораживании и хранении мяса, рыбы, птицы, утиной и гусиной печени;</w:t>
      </w:r>
    </w:p>
    <w:p w:rsidR="00DF509A" w:rsidRDefault="00F23253" w:rsidP="00260B0A">
      <w:pPr>
        <w:ind w:firstLine="567"/>
        <w:jc w:val="both"/>
        <w:rPr>
          <w:b/>
          <w:bCs/>
        </w:rPr>
      </w:pPr>
      <w:r>
        <w:rPr>
          <w:b/>
          <w:bCs/>
        </w:rPr>
        <w:t>знать:</w:t>
      </w:r>
    </w:p>
    <w:p w:rsidR="00DF509A" w:rsidRDefault="00F23253" w:rsidP="00260B0A">
      <w:pPr>
        <w:jc w:val="both"/>
      </w:pPr>
      <w:r>
        <w:t xml:space="preserve">ассортимент полуфабрикатов из мяса, рыбы, домашней птицы, гусиной и утиной печени для </w:t>
      </w:r>
      <w:r>
        <w:lastRenderedPageBreak/>
        <w:t>сложных блюд;</w:t>
      </w:r>
    </w:p>
    <w:p w:rsidR="00DF509A" w:rsidRDefault="00F23253" w:rsidP="00260B0A">
      <w:pPr>
        <w:jc w:val="both"/>
      </w:pPr>
      <w:r>
        <w:t>правила оформления заказа на продукты со склада и приёма продуктов со склада и от поставщиков, и методы определения их качества;</w:t>
      </w:r>
    </w:p>
    <w:p w:rsidR="00DF509A" w:rsidRDefault="00F23253" w:rsidP="00260B0A">
      <w:pPr>
        <w:jc w:val="both"/>
      </w:pPr>
      <w:r>
        <w:t>виды рыб и требования к их качеству для приготовления сложных блюд;</w:t>
      </w:r>
    </w:p>
    <w:p w:rsidR="00DF509A" w:rsidRDefault="00F23253" w:rsidP="00260B0A">
      <w:pPr>
        <w:jc w:val="both"/>
      </w:pPr>
      <w:r>
        <w:t>основные характеристики и пищевую ценность тушек ягнят, молочных поросят и поросячьей головы, утиной и гусиной печени;</w:t>
      </w:r>
    </w:p>
    <w:p w:rsidR="00DF509A" w:rsidRDefault="00F23253" w:rsidP="00260B0A">
      <w:pPr>
        <w:jc w:val="both"/>
      </w:pPr>
      <w:r>
        <w:t>требования к качеству тушек ягнят, молочных поросят и поросячьей головы, обработанной домашней птицы, утиной и гусиной печени;</w:t>
      </w:r>
    </w:p>
    <w:p w:rsidR="00DF509A" w:rsidRDefault="00F23253" w:rsidP="00260B0A">
      <w:pPr>
        <w:jc w:val="both"/>
      </w:pPr>
      <w:r>
        <w:t>требования к безопасности хранения</w:t>
      </w:r>
      <w:r w:rsidR="00153999">
        <w:t xml:space="preserve"> </w:t>
      </w:r>
      <w:r>
        <w:t>тушек ягнят, молочных поросят и поросячьей головы, утиной и гусиной печени в охлажденном и мороженом виде;</w:t>
      </w:r>
    </w:p>
    <w:p w:rsidR="00DF509A" w:rsidRDefault="00F23253" w:rsidP="00260B0A">
      <w:pPr>
        <w:jc w:val="both"/>
      </w:pPr>
      <w:r>
        <w:t>способы расчета количества необходимых дополнительных ингредиентов в зависимости от массы мяса, рыбы и домашней птицы;</w:t>
      </w:r>
    </w:p>
    <w:p w:rsidR="00DF509A" w:rsidRDefault="00F23253" w:rsidP="00260B0A">
      <w:pPr>
        <w:jc w:val="both"/>
      </w:pPr>
      <w:r>
        <w:t>основные критерии оценки качества подготовленных полуфабрикатов из мяса, рыбы, домашней птицы и печени;</w:t>
      </w:r>
    </w:p>
    <w:p w:rsidR="00DF509A" w:rsidRDefault="00F23253" w:rsidP="00260B0A">
      <w:pPr>
        <w:jc w:val="both"/>
      </w:pPr>
      <w:r>
        <w:t>методы обработки и подготовки мяса, рыбы и домашней птицы для приготовления сложных блюд;</w:t>
      </w:r>
    </w:p>
    <w:p w:rsidR="00DF509A" w:rsidRDefault="00F23253" w:rsidP="00260B0A">
      <w:pPr>
        <w:jc w:val="both"/>
      </w:pPr>
      <w:r>
        <w:t>виды технологического оборудования и производственного инвентаря и его безопасное использование при подготовке мяса, рыбы и домашней птицы;</w:t>
      </w:r>
    </w:p>
    <w:p w:rsidR="00DF509A" w:rsidRDefault="00F23253" w:rsidP="00260B0A">
      <w:pPr>
        <w:jc w:val="both"/>
      </w:pPr>
      <w:r>
        <w:t>технологию приготовления начинок для фаршированного мяса, рыбы и домашней птицы;</w:t>
      </w:r>
    </w:p>
    <w:p w:rsidR="00DF509A" w:rsidRDefault="00F23253" w:rsidP="00260B0A">
      <w:pPr>
        <w:jc w:val="both"/>
      </w:pPr>
      <w:r>
        <w:t>варианты подбора пряностей и приправ при приготовлении полуфабрикатов из мяса, рыбы и домашней птицы;</w:t>
      </w:r>
    </w:p>
    <w:p w:rsidR="00DF509A" w:rsidRDefault="00F23253" w:rsidP="00260B0A">
      <w:pPr>
        <w:jc w:val="both"/>
      </w:pPr>
      <w:r>
        <w:t>способы минимизации отходов при подготовке мяса, рыбы и домашней птицы для приготовления сложных блюд;</w:t>
      </w:r>
    </w:p>
    <w:p w:rsidR="00DF509A" w:rsidRDefault="00F23253" w:rsidP="00260B0A">
      <w:pPr>
        <w:jc w:val="both"/>
      </w:pPr>
      <w:r>
        <w:t>актуальные направления в приготовлении полуфабрикатов из мяса;</w:t>
      </w:r>
    </w:p>
    <w:p w:rsidR="00DF509A" w:rsidRDefault="00F23253" w:rsidP="00260B0A">
      <w:pPr>
        <w:jc w:val="both"/>
      </w:pPr>
      <w:r>
        <w:t>правила охлаждения и замораживания подготовленных полуфабрикатов из мяса;</w:t>
      </w:r>
    </w:p>
    <w:p w:rsidR="00DF509A" w:rsidRDefault="00F23253" w:rsidP="00260B0A">
      <w:pPr>
        <w:jc w:val="both"/>
      </w:pPr>
      <w:r>
        <w:t>правила охлаждения и замораживания подготовленных полуфабрикатов из мяса;</w:t>
      </w:r>
    </w:p>
    <w:p w:rsidR="00DF509A" w:rsidRDefault="00F23253" w:rsidP="00260B0A">
      <w:pPr>
        <w:jc w:val="both"/>
      </w:pPr>
      <w:r>
        <w:t>требования к безопасности хранения приготовленного мяса в охлажденном и замороженном виде.</w:t>
      </w:r>
    </w:p>
    <w:p w:rsidR="0029560E" w:rsidRDefault="0029560E">
      <w:pPr>
        <w:tabs>
          <w:tab w:val="left" w:pos="1110"/>
        </w:tabs>
        <w:ind w:firstLine="709"/>
        <w:jc w:val="center"/>
        <w:rPr>
          <w:rFonts w:cs="Times New Roman"/>
          <w:b/>
        </w:rPr>
      </w:pPr>
      <w:r>
        <w:rPr>
          <w:rFonts w:cs="Times New Roman"/>
          <w:b/>
        </w:rPr>
        <w:t>Виды учебной работы и объем учебных часов</w:t>
      </w:r>
    </w:p>
    <w:tbl>
      <w:tblPr>
        <w:tblW w:w="107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2841"/>
      </w:tblGrid>
      <w:tr w:rsidR="00F23253" w:rsidRPr="00F23253">
        <w:trPr>
          <w:trHeight w:val="460"/>
        </w:trPr>
        <w:tc>
          <w:tcPr>
            <w:tcW w:w="7904" w:type="dxa"/>
          </w:tcPr>
          <w:p w:rsidR="00F23253" w:rsidRPr="00F23253" w:rsidRDefault="00F23253" w:rsidP="00F23253">
            <w:pPr>
              <w:tabs>
                <w:tab w:val="left" w:pos="6965"/>
              </w:tabs>
              <w:ind w:firstLine="709"/>
              <w:jc w:val="center"/>
              <w:rPr>
                <w:szCs w:val="28"/>
              </w:rPr>
            </w:pPr>
            <w:r w:rsidRPr="00F23253">
              <w:rPr>
                <w:b/>
                <w:szCs w:val="28"/>
              </w:rPr>
              <w:t>Вид учебной работы</w:t>
            </w:r>
          </w:p>
        </w:tc>
        <w:tc>
          <w:tcPr>
            <w:tcW w:w="2841" w:type="dxa"/>
          </w:tcPr>
          <w:p w:rsidR="00F23253" w:rsidRPr="00F23253" w:rsidRDefault="00F23253" w:rsidP="00F23253">
            <w:pPr>
              <w:ind w:firstLine="709"/>
              <w:jc w:val="center"/>
              <w:rPr>
                <w:szCs w:val="28"/>
              </w:rPr>
            </w:pPr>
            <w:r w:rsidRPr="00F23253">
              <w:rPr>
                <w:b/>
                <w:szCs w:val="28"/>
              </w:rPr>
              <w:t>Объем часов</w:t>
            </w:r>
          </w:p>
        </w:tc>
      </w:tr>
      <w:tr w:rsidR="00F23253" w:rsidRPr="00F23253">
        <w:trPr>
          <w:trHeight w:val="285"/>
        </w:trPr>
        <w:tc>
          <w:tcPr>
            <w:tcW w:w="7904" w:type="dxa"/>
          </w:tcPr>
          <w:p w:rsidR="00F23253" w:rsidRPr="00F23253" w:rsidRDefault="00F23253" w:rsidP="00F23253">
            <w:pPr>
              <w:tabs>
                <w:tab w:val="left" w:pos="6965"/>
              </w:tabs>
              <w:ind w:firstLine="709"/>
              <w:jc w:val="center"/>
              <w:rPr>
                <w:b/>
                <w:szCs w:val="28"/>
              </w:rPr>
            </w:pPr>
            <w:r w:rsidRPr="00F23253">
              <w:rPr>
                <w:b/>
                <w:szCs w:val="28"/>
              </w:rPr>
              <w:t>Максимальная учебная нагрузка (всего)</w:t>
            </w:r>
          </w:p>
        </w:tc>
        <w:tc>
          <w:tcPr>
            <w:tcW w:w="2841" w:type="dxa"/>
          </w:tcPr>
          <w:p w:rsidR="00F23253" w:rsidRPr="00F23253" w:rsidRDefault="00DF509A" w:rsidP="00F23253">
            <w:pPr>
              <w:ind w:firstLine="709"/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198</w:t>
            </w:r>
          </w:p>
        </w:tc>
      </w:tr>
      <w:tr w:rsidR="00F23253" w:rsidRPr="00F23253">
        <w:tc>
          <w:tcPr>
            <w:tcW w:w="7904" w:type="dxa"/>
          </w:tcPr>
          <w:p w:rsidR="00F23253" w:rsidRPr="00F23253" w:rsidRDefault="00F23253" w:rsidP="00F23253">
            <w:pPr>
              <w:tabs>
                <w:tab w:val="left" w:pos="6965"/>
              </w:tabs>
              <w:ind w:firstLine="709"/>
              <w:jc w:val="center"/>
              <w:rPr>
                <w:szCs w:val="28"/>
              </w:rPr>
            </w:pPr>
            <w:r w:rsidRPr="00F23253">
              <w:rPr>
                <w:b/>
                <w:szCs w:val="28"/>
              </w:rPr>
              <w:t>Обязательная аудиторная учебная нагрузка (всего)</w:t>
            </w:r>
          </w:p>
        </w:tc>
        <w:tc>
          <w:tcPr>
            <w:tcW w:w="2841" w:type="dxa"/>
          </w:tcPr>
          <w:p w:rsidR="00F23253" w:rsidRPr="00F23253" w:rsidRDefault="00F23253" w:rsidP="00F23253">
            <w:pPr>
              <w:ind w:firstLine="709"/>
              <w:jc w:val="center"/>
              <w:rPr>
                <w:i/>
                <w:szCs w:val="28"/>
              </w:rPr>
            </w:pPr>
            <w:r w:rsidRPr="00F23253">
              <w:rPr>
                <w:i/>
                <w:szCs w:val="28"/>
              </w:rPr>
              <w:t>132</w:t>
            </w:r>
          </w:p>
        </w:tc>
      </w:tr>
      <w:tr w:rsidR="00F23253" w:rsidRPr="00F23253">
        <w:tc>
          <w:tcPr>
            <w:tcW w:w="7904" w:type="dxa"/>
          </w:tcPr>
          <w:p w:rsidR="00F23253" w:rsidRPr="00F23253" w:rsidRDefault="00F23253" w:rsidP="00F23253">
            <w:pPr>
              <w:tabs>
                <w:tab w:val="left" w:pos="6965"/>
              </w:tabs>
              <w:ind w:firstLine="709"/>
              <w:jc w:val="center"/>
              <w:rPr>
                <w:szCs w:val="28"/>
              </w:rPr>
            </w:pPr>
            <w:r w:rsidRPr="00F23253">
              <w:rPr>
                <w:szCs w:val="28"/>
              </w:rPr>
              <w:t>в том числе:</w:t>
            </w:r>
          </w:p>
        </w:tc>
        <w:tc>
          <w:tcPr>
            <w:tcW w:w="2841" w:type="dxa"/>
          </w:tcPr>
          <w:p w:rsidR="00F23253" w:rsidRPr="00F23253" w:rsidRDefault="00F23253" w:rsidP="00F23253">
            <w:pPr>
              <w:ind w:firstLine="709"/>
              <w:jc w:val="center"/>
              <w:rPr>
                <w:i/>
                <w:szCs w:val="28"/>
              </w:rPr>
            </w:pPr>
          </w:p>
        </w:tc>
      </w:tr>
      <w:tr w:rsidR="00F23253" w:rsidRPr="00F23253">
        <w:tc>
          <w:tcPr>
            <w:tcW w:w="7904" w:type="dxa"/>
          </w:tcPr>
          <w:p w:rsidR="00F23253" w:rsidRPr="00F23253" w:rsidRDefault="00F23253" w:rsidP="00F23253">
            <w:pPr>
              <w:tabs>
                <w:tab w:val="left" w:pos="6965"/>
                <w:tab w:val="right" w:pos="7688"/>
              </w:tabs>
              <w:ind w:firstLine="709"/>
              <w:jc w:val="center"/>
              <w:rPr>
                <w:szCs w:val="28"/>
              </w:rPr>
            </w:pPr>
            <w:r w:rsidRPr="00F23253">
              <w:rPr>
                <w:szCs w:val="28"/>
              </w:rPr>
              <w:t>лабораторные занятия</w:t>
            </w:r>
          </w:p>
        </w:tc>
        <w:tc>
          <w:tcPr>
            <w:tcW w:w="2841" w:type="dxa"/>
          </w:tcPr>
          <w:p w:rsidR="00F23253" w:rsidRPr="00F23253" w:rsidRDefault="00F23253" w:rsidP="00F23253">
            <w:pPr>
              <w:ind w:firstLine="709"/>
              <w:jc w:val="center"/>
              <w:rPr>
                <w:i/>
                <w:szCs w:val="28"/>
              </w:rPr>
            </w:pPr>
            <w:r w:rsidRPr="00F23253">
              <w:rPr>
                <w:i/>
                <w:szCs w:val="28"/>
              </w:rPr>
              <w:t>44</w:t>
            </w:r>
          </w:p>
        </w:tc>
      </w:tr>
      <w:tr w:rsidR="00F23253" w:rsidRPr="00F23253">
        <w:tc>
          <w:tcPr>
            <w:tcW w:w="7904" w:type="dxa"/>
          </w:tcPr>
          <w:p w:rsidR="00F23253" w:rsidRPr="00F23253" w:rsidRDefault="00F23253" w:rsidP="00F23253">
            <w:pPr>
              <w:tabs>
                <w:tab w:val="left" w:pos="6965"/>
              </w:tabs>
              <w:ind w:firstLine="709"/>
              <w:jc w:val="center"/>
              <w:rPr>
                <w:szCs w:val="28"/>
              </w:rPr>
            </w:pPr>
            <w:r w:rsidRPr="00F23253">
              <w:rPr>
                <w:szCs w:val="28"/>
              </w:rPr>
              <w:t>практические занятия</w:t>
            </w:r>
          </w:p>
        </w:tc>
        <w:tc>
          <w:tcPr>
            <w:tcW w:w="2841" w:type="dxa"/>
          </w:tcPr>
          <w:p w:rsidR="00F23253" w:rsidRPr="00F23253" w:rsidRDefault="00F23253" w:rsidP="00F23253">
            <w:pPr>
              <w:ind w:firstLine="709"/>
              <w:jc w:val="center"/>
              <w:rPr>
                <w:i/>
                <w:szCs w:val="28"/>
              </w:rPr>
            </w:pPr>
            <w:r w:rsidRPr="00F23253">
              <w:rPr>
                <w:i/>
                <w:szCs w:val="28"/>
              </w:rPr>
              <w:t>22</w:t>
            </w:r>
          </w:p>
        </w:tc>
      </w:tr>
      <w:tr w:rsidR="00F23253" w:rsidRPr="00F23253">
        <w:tc>
          <w:tcPr>
            <w:tcW w:w="7904" w:type="dxa"/>
          </w:tcPr>
          <w:p w:rsidR="00F23253" w:rsidRPr="00F23253" w:rsidRDefault="00F23253" w:rsidP="00F23253">
            <w:pPr>
              <w:tabs>
                <w:tab w:val="left" w:pos="6965"/>
              </w:tabs>
              <w:ind w:firstLine="709"/>
              <w:jc w:val="center"/>
              <w:rPr>
                <w:szCs w:val="28"/>
              </w:rPr>
            </w:pPr>
            <w:r w:rsidRPr="00F23253">
              <w:rPr>
                <w:szCs w:val="28"/>
              </w:rPr>
              <w:t>контрольные работы</w:t>
            </w:r>
          </w:p>
        </w:tc>
        <w:tc>
          <w:tcPr>
            <w:tcW w:w="2841" w:type="dxa"/>
          </w:tcPr>
          <w:p w:rsidR="00F23253" w:rsidRPr="00F23253" w:rsidRDefault="00F23253" w:rsidP="00F23253">
            <w:pPr>
              <w:ind w:firstLine="709"/>
              <w:jc w:val="center"/>
              <w:rPr>
                <w:i/>
                <w:szCs w:val="28"/>
              </w:rPr>
            </w:pPr>
            <w:r w:rsidRPr="00F23253">
              <w:rPr>
                <w:i/>
                <w:szCs w:val="28"/>
              </w:rPr>
              <w:t>3</w:t>
            </w:r>
          </w:p>
        </w:tc>
      </w:tr>
      <w:tr w:rsidR="00F23253" w:rsidRPr="00F23253">
        <w:tc>
          <w:tcPr>
            <w:tcW w:w="7904" w:type="dxa"/>
          </w:tcPr>
          <w:p w:rsidR="00F23253" w:rsidRPr="00F23253" w:rsidRDefault="00F23253" w:rsidP="00F23253">
            <w:pPr>
              <w:tabs>
                <w:tab w:val="left" w:pos="6965"/>
              </w:tabs>
              <w:ind w:firstLine="709"/>
              <w:jc w:val="center"/>
              <w:rPr>
                <w:b/>
                <w:szCs w:val="28"/>
              </w:rPr>
            </w:pPr>
            <w:r w:rsidRPr="00F23253">
              <w:rPr>
                <w:b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2841" w:type="dxa"/>
          </w:tcPr>
          <w:p w:rsidR="00F23253" w:rsidRPr="00F23253" w:rsidRDefault="00F23253" w:rsidP="00F23253">
            <w:pPr>
              <w:ind w:firstLine="709"/>
              <w:jc w:val="center"/>
              <w:rPr>
                <w:i/>
                <w:szCs w:val="28"/>
              </w:rPr>
            </w:pPr>
            <w:r w:rsidRPr="00F23253">
              <w:rPr>
                <w:i/>
                <w:szCs w:val="28"/>
              </w:rPr>
              <w:t>66</w:t>
            </w:r>
          </w:p>
        </w:tc>
      </w:tr>
      <w:tr w:rsidR="00F23253" w:rsidRPr="00F23253">
        <w:tc>
          <w:tcPr>
            <w:tcW w:w="7904" w:type="dxa"/>
          </w:tcPr>
          <w:p w:rsidR="00F23253" w:rsidRPr="00F23253" w:rsidRDefault="00F23253" w:rsidP="00F23253">
            <w:pPr>
              <w:tabs>
                <w:tab w:val="left" w:pos="6965"/>
              </w:tabs>
              <w:ind w:firstLine="709"/>
              <w:jc w:val="center"/>
              <w:rPr>
                <w:szCs w:val="28"/>
              </w:rPr>
            </w:pPr>
            <w:r w:rsidRPr="00F23253">
              <w:rPr>
                <w:szCs w:val="28"/>
              </w:rPr>
              <w:t>в том числе:</w:t>
            </w:r>
          </w:p>
        </w:tc>
        <w:tc>
          <w:tcPr>
            <w:tcW w:w="2841" w:type="dxa"/>
          </w:tcPr>
          <w:p w:rsidR="00F23253" w:rsidRPr="00F23253" w:rsidRDefault="00F23253" w:rsidP="00F23253">
            <w:pPr>
              <w:ind w:firstLine="709"/>
              <w:jc w:val="center"/>
              <w:rPr>
                <w:i/>
                <w:szCs w:val="28"/>
              </w:rPr>
            </w:pPr>
          </w:p>
        </w:tc>
      </w:tr>
      <w:tr w:rsidR="00F23253" w:rsidRPr="00F23253">
        <w:tc>
          <w:tcPr>
            <w:tcW w:w="7904" w:type="dxa"/>
          </w:tcPr>
          <w:p w:rsidR="00F23253" w:rsidRPr="00F23253" w:rsidRDefault="00F23253" w:rsidP="00F23253">
            <w:pPr>
              <w:tabs>
                <w:tab w:val="left" w:pos="6965"/>
              </w:tabs>
              <w:ind w:firstLine="709"/>
              <w:jc w:val="center"/>
              <w:rPr>
                <w:szCs w:val="28"/>
              </w:rPr>
            </w:pPr>
            <w:r w:rsidRPr="00F23253">
              <w:rPr>
                <w:szCs w:val="28"/>
              </w:rPr>
              <w:t>Подготовка к контрольной работе</w:t>
            </w:r>
          </w:p>
        </w:tc>
        <w:tc>
          <w:tcPr>
            <w:tcW w:w="2841" w:type="dxa"/>
          </w:tcPr>
          <w:p w:rsidR="00F23253" w:rsidRPr="00F23253" w:rsidRDefault="00F23253" w:rsidP="00F23253">
            <w:pPr>
              <w:ind w:firstLine="709"/>
              <w:jc w:val="center"/>
              <w:rPr>
                <w:i/>
                <w:szCs w:val="28"/>
              </w:rPr>
            </w:pPr>
            <w:r w:rsidRPr="00F23253">
              <w:rPr>
                <w:i/>
                <w:szCs w:val="28"/>
              </w:rPr>
              <w:t>3</w:t>
            </w:r>
          </w:p>
        </w:tc>
      </w:tr>
      <w:tr w:rsidR="00F23253" w:rsidRPr="00F23253">
        <w:tc>
          <w:tcPr>
            <w:tcW w:w="7904" w:type="dxa"/>
          </w:tcPr>
          <w:p w:rsidR="00F23253" w:rsidRPr="00F23253" w:rsidRDefault="00F23253" w:rsidP="00F23253">
            <w:pPr>
              <w:tabs>
                <w:tab w:val="left" w:pos="6965"/>
              </w:tabs>
              <w:ind w:firstLine="709"/>
              <w:jc w:val="center"/>
              <w:rPr>
                <w:szCs w:val="28"/>
              </w:rPr>
            </w:pPr>
            <w:r w:rsidRPr="00F23253">
              <w:rPr>
                <w:szCs w:val="28"/>
              </w:rPr>
              <w:t>Изучение учебной литературы и самопроверка (ответы на вопросы)</w:t>
            </w:r>
          </w:p>
        </w:tc>
        <w:tc>
          <w:tcPr>
            <w:tcW w:w="2841" w:type="dxa"/>
          </w:tcPr>
          <w:p w:rsidR="00F23253" w:rsidRPr="00F23253" w:rsidRDefault="00F23253" w:rsidP="00F23253">
            <w:pPr>
              <w:ind w:firstLine="709"/>
              <w:jc w:val="center"/>
              <w:rPr>
                <w:i/>
                <w:szCs w:val="28"/>
              </w:rPr>
            </w:pPr>
            <w:r w:rsidRPr="00F23253">
              <w:rPr>
                <w:i/>
                <w:szCs w:val="28"/>
              </w:rPr>
              <w:t>28</w:t>
            </w:r>
          </w:p>
        </w:tc>
      </w:tr>
      <w:tr w:rsidR="00F23253" w:rsidRPr="00F23253">
        <w:tc>
          <w:tcPr>
            <w:tcW w:w="7904" w:type="dxa"/>
          </w:tcPr>
          <w:p w:rsidR="00F23253" w:rsidRPr="00F23253" w:rsidRDefault="00F23253" w:rsidP="00F23253">
            <w:pPr>
              <w:tabs>
                <w:tab w:val="left" w:pos="6965"/>
              </w:tabs>
              <w:ind w:firstLine="709"/>
              <w:jc w:val="center"/>
              <w:rPr>
                <w:szCs w:val="28"/>
              </w:rPr>
            </w:pPr>
            <w:r w:rsidRPr="00F23253">
              <w:rPr>
                <w:szCs w:val="28"/>
              </w:rPr>
              <w:t xml:space="preserve">Решение задач (по заданному алгоритму, </w:t>
            </w:r>
            <w:proofErr w:type="spellStart"/>
            <w:r w:rsidRPr="00F23253">
              <w:rPr>
                <w:szCs w:val="28"/>
              </w:rPr>
              <w:t>разноуровневые</w:t>
            </w:r>
            <w:proofErr w:type="spellEnd"/>
            <w:r w:rsidRPr="00F23253">
              <w:rPr>
                <w:szCs w:val="28"/>
              </w:rPr>
              <w:t>)</w:t>
            </w:r>
          </w:p>
        </w:tc>
        <w:tc>
          <w:tcPr>
            <w:tcW w:w="2841" w:type="dxa"/>
          </w:tcPr>
          <w:p w:rsidR="00F23253" w:rsidRPr="00F23253" w:rsidRDefault="00F23253" w:rsidP="00F23253">
            <w:pPr>
              <w:ind w:firstLine="709"/>
              <w:jc w:val="center"/>
              <w:rPr>
                <w:i/>
                <w:szCs w:val="28"/>
              </w:rPr>
            </w:pPr>
            <w:r w:rsidRPr="00F23253">
              <w:rPr>
                <w:i/>
                <w:szCs w:val="28"/>
              </w:rPr>
              <w:t>13</w:t>
            </w:r>
          </w:p>
        </w:tc>
      </w:tr>
      <w:tr w:rsidR="00F23253" w:rsidRPr="00F23253">
        <w:tc>
          <w:tcPr>
            <w:tcW w:w="7904" w:type="dxa"/>
          </w:tcPr>
          <w:p w:rsidR="00F23253" w:rsidRPr="00F23253" w:rsidRDefault="00F23253" w:rsidP="00F23253">
            <w:pPr>
              <w:tabs>
                <w:tab w:val="left" w:pos="6965"/>
              </w:tabs>
              <w:ind w:firstLine="709"/>
              <w:jc w:val="center"/>
              <w:rPr>
                <w:szCs w:val="28"/>
              </w:rPr>
            </w:pPr>
            <w:r w:rsidRPr="00F23253">
              <w:rPr>
                <w:szCs w:val="28"/>
              </w:rPr>
              <w:t>Подготовка докладов, сообщений</w:t>
            </w:r>
          </w:p>
        </w:tc>
        <w:tc>
          <w:tcPr>
            <w:tcW w:w="2841" w:type="dxa"/>
          </w:tcPr>
          <w:p w:rsidR="00F23253" w:rsidRPr="00F23253" w:rsidRDefault="00F23253" w:rsidP="00F23253">
            <w:pPr>
              <w:ind w:firstLine="709"/>
              <w:jc w:val="center"/>
              <w:rPr>
                <w:i/>
                <w:szCs w:val="28"/>
              </w:rPr>
            </w:pPr>
          </w:p>
        </w:tc>
      </w:tr>
      <w:tr w:rsidR="00F23253" w:rsidRPr="00F23253">
        <w:tc>
          <w:tcPr>
            <w:tcW w:w="7904" w:type="dxa"/>
          </w:tcPr>
          <w:p w:rsidR="00F23253" w:rsidRPr="00F23253" w:rsidRDefault="00F23253" w:rsidP="00F23253">
            <w:pPr>
              <w:tabs>
                <w:tab w:val="left" w:pos="6965"/>
              </w:tabs>
              <w:ind w:firstLine="709"/>
              <w:jc w:val="center"/>
              <w:rPr>
                <w:szCs w:val="28"/>
              </w:rPr>
            </w:pPr>
            <w:r w:rsidRPr="00F23253">
              <w:rPr>
                <w:szCs w:val="28"/>
              </w:rPr>
              <w:t>Написание рефератов</w:t>
            </w:r>
          </w:p>
        </w:tc>
        <w:tc>
          <w:tcPr>
            <w:tcW w:w="2841" w:type="dxa"/>
          </w:tcPr>
          <w:p w:rsidR="00F23253" w:rsidRPr="00F23253" w:rsidRDefault="00F23253" w:rsidP="00F23253">
            <w:pPr>
              <w:ind w:firstLine="709"/>
              <w:jc w:val="center"/>
              <w:rPr>
                <w:i/>
                <w:szCs w:val="28"/>
              </w:rPr>
            </w:pPr>
          </w:p>
        </w:tc>
      </w:tr>
      <w:tr w:rsidR="00F23253" w:rsidRPr="00F23253">
        <w:tc>
          <w:tcPr>
            <w:tcW w:w="7904" w:type="dxa"/>
          </w:tcPr>
          <w:p w:rsidR="00F23253" w:rsidRPr="00F23253" w:rsidRDefault="00F23253" w:rsidP="00F23253">
            <w:pPr>
              <w:tabs>
                <w:tab w:val="left" w:pos="6965"/>
              </w:tabs>
              <w:ind w:firstLine="709"/>
              <w:jc w:val="center"/>
              <w:rPr>
                <w:szCs w:val="28"/>
              </w:rPr>
            </w:pPr>
            <w:r w:rsidRPr="00F23253">
              <w:rPr>
                <w:szCs w:val="28"/>
              </w:rPr>
              <w:t>Составление опорного конспекта по теме</w:t>
            </w:r>
          </w:p>
        </w:tc>
        <w:tc>
          <w:tcPr>
            <w:tcW w:w="2841" w:type="dxa"/>
          </w:tcPr>
          <w:p w:rsidR="00F23253" w:rsidRPr="00F23253" w:rsidRDefault="00F23253" w:rsidP="00F23253">
            <w:pPr>
              <w:ind w:firstLine="709"/>
              <w:jc w:val="center"/>
              <w:rPr>
                <w:i/>
                <w:szCs w:val="28"/>
              </w:rPr>
            </w:pPr>
          </w:p>
        </w:tc>
      </w:tr>
      <w:tr w:rsidR="00F23253" w:rsidRPr="00F23253">
        <w:tc>
          <w:tcPr>
            <w:tcW w:w="7904" w:type="dxa"/>
          </w:tcPr>
          <w:p w:rsidR="00F23253" w:rsidRPr="00F23253" w:rsidRDefault="00F23253" w:rsidP="00F23253">
            <w:pPr>
              <w:tabs>
                <w:tab w:val="left" w:pos="6965"/>
              </w:tabs>
              <w:ind w:firstLine="709"/>
              <w:jc w:val="center"/>
              <w:rPr>
                <w:szCs w:val="28"/>
              </w:rPr>
            </w:pPr>
            <w:r w:rsidRPr="00F23253">
              <w:rPr>
                <w:szCs w:val="28"/>
              </w:rPr>
              <w:t>Работа над исследовательскими проектами</w:t>
            </w:r>
          </w:p>
        </w:tc>
        <w:tc>
          <w:tcPr>
            <w:tcW w:w="2841" w:type="dxa"/>
          </w:tcPr>
          <w:p w:rsidR="00F23253" w:rsidRPr="00F23253" w:rsidRDefault="00F23253" w:rsidP="00F23253">
            <w:pPr>
              <w:ind w:firstLine="709"/>
              <w:jc w:val="center"/>
              <w:rPr>
                <w:i/>
                <w:szCs w:val="28"/>
              </w:rPr>
            </w:pPr>
          </w:p>
        </w:tc>
      </w:tr>
      <w:tr w:rsidR="00F23253" w:rsidRPr="00F23253">
        <w:tc>
          <w:tcPr>
            <w:tcW w:w="7904" w:type="dxa"/>
          </w:tcPr>
          <w:p w:rsidR="00F23253" w:rsidRPr="00F23253" w:rsidRDefault="00F23253" w:rsidP="00F23253">
            <w:pPr>
              <w:tabs>
                <w:tab w:val="left" w:pos="6965"/>
              </w:tabs>
              <w:ind w:firstLine="709"/>
              <w:jc w:val="center"/>
              <w:rPr>
                <w:szCs w:val="28"/>
              </w:rPr>
            </w:pPr>
            <w:r w:rsidRPr="00F23253">
              <w:rPr>
                <w:szCs w:val="28"/>
              </w:rPr>
              <w:t>Подготовка к лабораторным работам</w:t>
            </w:r>
          </w:p>
        </w:tc>
        <w:tc>
          <w:tcPr>
            <w:tcW w:w="2841" w:type="dxa"/>
          </w:tcPr>
          <w:p w:rsidR="00F23253" w:rsidRPr="00F23253" w:rsidRDefault="00F23253" w:rsidP="00F23253">
            <w:pPr>
              <w:ind w:firstLine="709"/>
              <w:jc w:val="center"/>
              <w:rPr>
                <w:i/>
                <w:szCs w:val="28"/>
              </w:rPr>
            </w:pPr>
            <w:r w:rsidRPr="00F23253">
              <w:rPr>
                <w:i/>
                <w:szCs w:val="28"/>
              </w:rPr>
              <w:t>11</w:t>
            </w:r>
          </w:p>
        </w:tc>
      </w:tr>
      <w:tr w:rsidR="00F23253" w:rsidRPr="00F23253">
        <w:tc>
          <w:tcPr>
            <w:tcW w:w="7904" w:type="dxa"/>
          </w:tcPr>
          <w:p w:rsidR="00F23253" w:rsidRPr="00F23253" w:rsidRDefault="00F23253" w:rsidP="00F23253">
            <w:pPr>
              <w:tabs>
                <w:tab w:val="left" w:pos="6965"/>
              </w:tabs>
              <w:ind w:firstLine="709"/>
              <w:jc w:val="center"/>
              <w:rPr>
                <w:szCs w:val="28"/>
              </w:rPr>
            </w:pPr>
            <w:r w:rsidRPr="00F23253">
              <w:rPr>
                <w:szCs w:val="28"/>
              </w:rPr>
              <w:t>Оформление лабораторных работ</w:t>
            </w:r>
          </w:p>
        </w:tc>
        <w:tc>
          <w:tcPr>
            <w:tcW w:w="2841" w:type="dxa"/>
          </w:tcPr>
          <w:p w:rsidR="00F23253" w:rsidRPr="00F23253" w:rsidRDefault="00F23253" w:rsidP="00F23253">
            <w:pPr>
              <w:ind w:firstLine="709"/>
              <w:jc w:val="center"/>
              <w:rPr>
                <w:i/>
                <w:szCs w:val="28"/>
              </w:rPr>
            </w:pPr>
            <w:r w:rsidRPr="00F23253">
              <w:rPr>
                <w:i/>
                <w:szCs w:val="28"/>
              </w:rPr>
              <w:t>11</w:t>
            </w:r>
          </w:p>
        </w:tc>
      </w:tr>
      <w:tr w:rsidR="00F23253" w:rsidRPr="00F23253">
        <w:tc>
          <w:tcPr>
            <w:tcW w:w="7904" w:type="dxa"/>
          </w:tcPr>
          <w:p w:rsidR="00F23253" w:rsidRPr="00F23253" w:rsidRDefault="00F23253" w:rsidP="00F23253">
            <w:pPr>
              <w:tabs>
                <w:tab w:val="left" w:pos="6965"/>
              </w:tabs>
              <w:ind w:firstLine="709"/>
              <w:jc w:val="center"/>
              <w:rPr>
                <w:b/>
                <w:szCs w:val="28"/>
              </w:rPr>
            </w:pPr>
            <w:r w:rsidRPr="00F23253">
              <w:rPr>
                <w:b/>
                <w:szCs w:val="28"/>
              </w:rPr>
              <w:t>Учебная практика (всего)</w:t>
            </w:r>
          </w:p>
        </w:tc>
        <w:tc>
          <w:tcPr>
            <w:tcW w:w="2841" w:type="dxa"/>
          </w:tcPr>
          <w:p w:rsidR="00F23253" w:rsidRPr="00F23253" w:rsidRDefault="00F23253" w:rsidP="00F23253">
            <w:pPr>
              <w:ind w:firstLine="709"/>
              <w:jc w:val="center"/>
              <w:rPr>
                <w:i/>
                <w:szCs w:val="28"/>
              </w:rPr>
            </w:pPr>
            <w:r w:rsidRPr="00F23253">
              <w:rPr>
                <w:i/>
                <w:szCs w:val="28"/>
              </w:rPr>
              <w:t>72</w:t>
            </w:r>
          </w:p>
        </w:tc>
      </w:tr>
      <w:tr w:rsidR="00F23253" w:rsidRPr="00F23253">
        <w:tc>
          <w:tcPr>
            <w:tcW w:w="7904" w:type="dxa"/>
          </w:tcPr>
          <w:p w:rsidR="00F23253" w:rsidRPr="00F23253" w:rsidRDefault="00F23253" w:rsidP="00F23253">
            <w:pPr>
              <w:tabs>
                <w:tab w:val="left" w:pos="6965"/>
              </w:tabs>
              <w:ind w:firstLine="709"/>
              <w:jc w:val="center"/>
              <w:rPr>
                <w:b/>
                <w:szCs w:val="28"/>
              </w:rPr>
            </w:pPr>
            <w:r w:rsidRPr="00F23253">
              <w:rPr>
                <w:b/>
                <w:szCs w:val="28"/>
              </w:rPr>
              <w:t>Производственная практика (всего)</w:t>
            </w:r>
          </w:p>
        </w:tc>
        <w:tc>
          <w:tcPr>
            <w:tcW w:w="2841" w:type="dxa"/>
          </w:tcPr>
          <w:p w:rsidR="00F23253" w:rsidRPr="00F23253" w:rsidRDefault="00F23253" w:rsidP="00F23253">
            <w:pPr>
              <w:ind w:firstLine="709"/>
              <w:jc w:val="center"/>
              <w:rPr>
                <w:i/>
                <w:szCs w:val="28"/>
              </w:rPr>
            </w:pPr>
            <w:r w:rsidRPr="00F23253">
              <w:rPr>
                <w:i/>
                <w:szCs w:val="28"/>
              </w:rPr>
              <w:t>72</w:t>
            </w:r>
          </w:p>
        </w:tc>
      </w:tr>
      <w:tr w:rsidR="00F23253" w:rsidRPr="00E15CBC">
        <w:tc>
          <w:tcPr>
            <w:tcW w:w="10745" w:type="dxa"/>
            <w:gridSpan w:val="2"/>
          </w:tcPr>
          <w:p w:rsidR="00F23253" w:rsidRPr="00E15CBC" w:rsidRDefault="00F23253" w:rsidP="00F23253">
            <w:pPr>
              <w:tabs>
                <w:tab w:val="left" w:pos="6965"/>
              </w:tabs>
              <w:ind w:firstLine="709"/>
              <w:jc w:val="center"/>
              <w:rPr>
                <w:sz w:val="28"/>
                <w:szCs w:val="28"/>
              </w:rPr>
            </w:pPr>
            <w:r w:rsidRPr="00E15CBC">
              <w:rPr>
                <w:i/>
                <w:sz w:val="28"/>
                <w:szCs w:val="28"/>
              </w:rPr>
              <w:t>Итоговая аттестация в форме</w:t>
            </w:r>
            <w:r w:rsidRPr="00E15CB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экзамен</w:t>
            </w:r>
          </w:p>
        </w:tc>
      </w:tr>
    </w:tbl>
    <w:p w:rsidR="00F23253" w:rsidRPr="00F23253" w:rsidRDefault="00F23253" w:rsidP="00F232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</w:pPr>
      <w:r w:rsidRPr="00F23253">
        <w:lastRenderedPageBreak/>
        <w:t>Распределение объема вариативной части:</w:t>
      </w:r>
    </w:p>
    <w:p w:rsidR="00F23253" w:rsidRPr="00F23253" w:rsidRDefault="00F23253" w:rsidP="00F232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7656"/>
        <w:gridCol w:w="2552"/>
      </w:tblGrid>
      <w:tr w:rsidR="00F23253" w:rsidRPr="00F23253">
        <w:tc>
          <w:tcPr>
            <w:tcW w:w="532" w:type="dxa"/>
          </w:tcPr>
          <w:p w:rsidR="00F23253" w:rsidRPr="00F23253" w:rsidRDefault="00F23253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F23253">
              <w:t>№</w:t>
            </w:r>
          </w:p>
        </w:tc>
        <w:tc>
          <w:tcPr>
            <w:tcW w:w="7656" w:type="dxa"/>
          </w:tcPr>
          <w:p w:rsidR="00F23253" w:rsidRPr="00F23253" w:rsidRDefault="00F23253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F23253">
              <w:t>Наименование разделов и тем</w:t>
            </w:r>
          </w:p>
        </w:tc>
        <w:tc>
          <w:tcPr>
            <w:tcW w:w="2552" w:type="dxa"/>
          </w:tcPr>
          <w:p w:rsidR="00F23253" w:rsidRPr="00F23253" w:rsidRDefault="00F23253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F23253">
              <w:rPr>
                <w:sz w:val="18"/>
              </w:rPr>
              <w:t xml:space="preserve">Число часов обязательной учебной нагрузки/в </w:t>
            </w:r>
            <w:proofErr w:type="spellStart"/>
            <w:r w:rsidRPr="00F23253">
              <w:rPr>
                <w:sz w:val="18"/>
              </w:rPr>
              <w:t>т.ч</w:t>
            </w:r>
            <w:proofErr w:type="spellEnd"/>
            <w:r w:rsidRPr="00F23253">
              <w:rPr>
                <w:sz w:val="18"/>
              </w:rPr>
              <w:t>. практические занятия</w:t>
            </w:r>
          </w:p>
        </w:tc>
      </w:tr>
      <w:tr w:rsidR="00F23253" w:rsidRPr="00F23253">
        <w:tc>
          <w:tcPr>
            <w:tcW w:w="532" w:type="dxa"/>
          </w:tcPr>
          <w:p w:rsidR="00F23253" w:rsidRPr="00F23253" w:rsidRDefault="00F23253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7656" w:type="dxa"/>
          </w:tcPr>
          <w:p w:rsidR="00F23253" w:rsidRPr="00F23253" w:rsidRDefault="00F23253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2552" w:type="dxa"/>
          </w:tcPr>
          <w:p w:rsidR="00F23253" w:rsidRPr="00F23253" w:rsidRDefault="00F23253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</w:tr>
      <w:tr w:rsidR="00F23253" w:rsidRPr="00F23253">
        <w:tc>
          <w:tcPr>
            <w:tcW w:w="532" w:type="dxa"/>
          </w:tcPr>
          <w:p w:rsidR="00F23253" w:rsidRPr="00F23253" w:rsidRDefault="00F23253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7656" w:type="dxa"/>
          </w:tcPr>
          <w:p w:rsidR="00F23253" w:rsidRPr="00F23253" w:rsidRDefault="00F23253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2552" w:type="dxa"/>
          </w:tcPr>
          <w:p w:rsidR="00F23253" w:rsidRPr="00F23253" w:rsidRDefault="00F23253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</w:tr>
      <w:tr w:rsidR="00F23253" w:rsidRPr="00F23253">
        <w:tc>
          <w:tcPr>
            <w:tcW w:w="532" w:type="dxa"/>
          </w:tcPr>
          <w:p w:rsidR="00F23253" w:rsidRPr="00F23253" w:rsidRDefault="00F23253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F23253">
              <w:t>1</w:t>
            </w:r>
          </w:p>
        </w:tc>
        <w:tc>
          <w:tcPr>
            <w:tcW w:w="7656" w:type="dxa"/>
          </w:tcPr>
          <w:p w:rsidR="00DF509A" w:rsidRDefault="00F23253" w:rsidP="00F23253">
            <w:pPr>
              <w:jc w:val="both"/>
              <w:rPr>
                <w:bCs/>
              </w:rPr>
            </w:pPr>
            <w:r w:rsidRPr="00F23253">
              <w:rPr>
                <w:bCs/>
              </w:rPr>
              <w:t>МДК. 01.01</w:t>
            </w:r>
          </w:p>
          <w:p w:rsidR="00F23253" w:rsidRPr="00F23253" w:rsidRDefault="00F23253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F23253">
              <w:rPr>
                <w:bCs/>
              </w:rPr>
              <w:t>Технология приготовления полуфабрикатов для сложной кулинарной продукции</w:t>
            </w:r>
          </w:p>
        </w:tc>
        <w:tc>
          <w:tcPr>
            <w:tcW w:w="2552" w:type="dxa"/>
          </w:tcPr>
          <w:p w:rsidR="00F23253" w:rsidRPr="00F23253" w:rsidRDefault="00F23253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</w:tr>
      <w:tr w:rsidR="00F23253" w:rsidRPr="00F23253">
        <w:tc>
          <w:tcPr>
            <w:tcW w:w="532" w:type="dxa"/>
          </w:tcPr>
          <w:p w:rsidR="00F23253" w:rsidRPr="00F23253" w:rsidRDefault="00F23253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7656" w:type="dxa"/>
          </w:tcPr>
          <w:p w:rsidR="00F23253" w:rsidRPr="00F23253" w:rsidRDefault="00F23253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F23253">
              <w:t xml:space="preserve">Тема 1.2. </w:t>
            </w:r>
            <w:r w:rsidRPr="00F23253">
              <w:rPr>
                <w:bCs/>
              </w:rPr>
              <w:t>Организация подготовки мяса и приготовление полуфабрикатов для сложной кулинарной продукции</w:t>
            </w:r>
          </w:p>
        </w:tc>
        <w:tc>
          <w:tcPr>
            <w:tcW w:w="2552" w:type="dxa"/>
          </w:tcPr>
          <w:p w:rsidR="00F23253" w:rsidRPr="00F23253" w:rsidRDefault="00F23253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F23253">
              <w:t>8/4</w:t>
            </w:r>
          </w:p>
        </w:tc>
      </w:tr>
      <w:tr w:rsidR="00F23253" w:rsidRPr="00F23253">
        <w:tc>
          <w:tcPr>
            <w:tcW w:w="532" w:type="dxa"/>
          </w:tcPr>
          <w:p w:rsidR="00F23253" w:rsidRPr="00F23253" w:rsidRDefault="00F23253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7656" w:type="dxa"/>
          </w:tcPr>
          <w:p w:rsidR="00F23253" w:rsidRPr="00F23253" w:rsidRDefault="00F23253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F23253">
              <w:t xml:space="preserve">Тема 1.3. </w:t>
            </w:r>
            <w:r w:rsidRPr="00F23253">
              <w:rPr>
                <w:bCs/>
              </w:rPr>
              <w:t>Организация подготовки рыбы и приготовление полуфабрикатов для сложной кулинарной продукции.</w:t>
            </w:r>
          </w:p>
        </w:tc>
        <w:tc>
          <w:tcPr>
            <w:tcW w:w="2552" w:type="dxa"/>
          </w:tcPr>
          <w:p w:rsidR="00F23253" w:rsidRPr="00F23253" w:rsidRDefault="00F23253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F23253">
              <w:t>8/4</w:t>
            </w:r>
          </w:p>
        </w:tc>
      </w:tr>
      <w:tr w:rsidR="00F23253" w:rsidRPr="00F23253">
        <w:tc>
          <w:tcPr>
            <w:tcW w:w="532" w:type="dxa"/>
          </w:tcPr>
          <w:p w:rsidR="00F23253" w:rsidRPr="00F23253" w:rsidRDefault="00F23253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7656" w:type="dxa"/>
          </w:tcPr>
          <w:p w:rsidR="00F23253" w:rsidRPr="00F23253" w:rsidRDefault="00F23253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F23253">
              <w:t>Тема 1.4.</w:t>
            </w:r>
            <w:r w:rsidRPr="00F23253">
              <w:rPr>
                <w:bCs/>
              </w:rPr>
              <w:t xml:space="preserve"> Организация подготовки домашней птицы и приготовление полуфабрикатов для сложной кулинарной продукции.</w:t>
            </w:r>
          </w:p>
        </w:tc>
        <w:tc>
          <w:tcPr>
            <w:tcW w:w="2552" w:type="dxa"/>
          </w:tcPr>
          <w:p w:rsidR="00F23253" w:rsidRPr="00F23253" w:rsidRDefault="00F23253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F23253">
              <w:t>8/4</w:t>
            </w:r>
          </w:p>
        </w:tc>
      </w:tr>
      <w:tr w:rsidR="00F23253" w:rsidRPr="00F23253">
        <w:tc>
          <w:tcPr>
            <w:tcW w:w="532" w:type="dxa"/>
          </w:tcPr>
          <w:p w:rsidR="00F23253" w:rsidRPr="00F23253" w:rsidRDefault="00F23253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7656" w:type="dxa"/>
          </w:tcPr>
          <w:p w:rsidR="00F23253" w:rsidRPr="00F23253" w:rsidRDefault="00F23253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F23253">
              <w:t>Итого по дисциплине</w:t>
            </w:r>
          </w:p>
        </w:tc>
        <w:tc>
          <w:tcPr>
            <w:tcW w:w="2552" w:type="dxa"/>
          </w:tcPr>
          <w:p w:rsidR="00F23253" w:rsidRPr="00F23253" w:rsidRDefault="00F23253" w:rsidP="00F232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F23253">
              <w:t>24</w:t>
            </w:r>
          </w:p>
        </w:tc>
      </w:tr>
    </w:tbl>
    <w:p w:rsidR="00DF509A" w:rsidRDefault="00DF509A">
      <w:pPr>
        <w:ind w:left="360" w:firstLine="709"/>
        <w:jc w:val="both"/>
        <w:rPr>
          <w:rFonts w:cs="Times New Roman"/>
          <w:b/>
        </w:rPr>
      </w:pPr>
    </w:p>
    <w:p w:rsidR="00F23253" w:rsidRPr="00F23253" w:rsidRDefault="00F23253" w:rsidP="00F23253">
      <w:pPr>
        <w:ind w:firstLine="567"/>
        <w:jc w:val="both"/>
        <w:rPr>
          <w:szCs w:val="28"/>
          <w:lang w:eastAsia="en-US"/>
        </w:rPr>
      </w:pPr>
      <w:r w:rsidRPr="00F23253">
        <w:rPr>
          <w:b/>
          <w:szCs w:val="28"/>
          <w:lang w:eastAsia="en-US"/>
        </w:rPr>
        <w:t>Используемые оценочные средства</w:t>
      </w:r>
      <w:r w:rsidRPr="00F23253">
        <w:rPr>
          <w:szCs w:val="28"/>
          <w:lang w:eastAsia="en-US"/>
        </w:rPr>
        <w:t xml:space="preserve"> представлены в</w:t>
      </w:r>
      <w:r w:rsidR="00153999">
        <w:rPr>
          <w:szCs w:val="28"/>
          <w:lang w:eastAsia="en-US"/>
        </w:rPr>
        <w:t xml:space="preserve"> </w:t>
      </w:r>
      <w:r w:rsidRPr="00F23253">
        <w:rPr>
          <w:szCs w:val="28"/>
          <w:lang w:eastAsia="en-US"/>
        </w:rPr>
        <w:t>таблице.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7"/>
        <w:gridCol w:w="1969"/>
        <w:gridCol w:w="2586"/>
        <w:gridCol w:w="1560"/>
        <w:gridCol w:w="1417"/>
      </w:tblGrid>
      <w:tr w:rsidR="00F23253" w:rsidRPr="00260B0A">
        <w:tc>
          <w:tcPr>
            <w:tcW w:w="2357" w:type="dxa"/>
            <w:vMerge w:val="restart"/>
            <w:vAlign w:val="center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Разделы (темы) дисциплины</w:t>
            </w:r>
          </w:p>
        </w:tc>
        <w:tc>
          <w:tcPr>
            <w:tcW w:w="1969" w:type="dxa"/>
            <w:vMerge w:val="restart"/>
            <w:vAlign w:val="center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Код контролируемой компетенции (или ее части), знания, умения</w:t>
            </w:r>
          </w:p>
        </w:tc>
        <w:tc>
          <w:tcPr>
            <w:tcW w:w="5563" w:type="dxa"/>
            <w:gridSpan w:val="3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Оценочное средство</w:t>
            </w:r>
          </w:p>
        </w:tc>
      </w:tr>
      <w:tr w:rsidR="00F23253" w:rsidRPr="00260B0A">
        <w:tc>
          <w:tcPr>
            <w:tcW w:w="2357" w:type="dxa"/>
            <w:vMerge/>
            <w:vAlign w:val="center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969" w:type="dxa"/>
            <w:vMerge/>
            <w:vAlign w:val="center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2586" w:type="dxa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Текущий контроль </w:t>
            </w:r>
          </w:p>
        </w:tc>
        <w:tc>
          <w:tcPr>
            <w:tcW w:w="1560" w:type="dxa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Рубежный контроль</w:t>
            </w:r>
          </w:p>
        </w:tc>
        <w:tc>
          <w:tcPr>
            <w:tcW w:w="1417" w:type="dxa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Промежуточная аттестация</w:t>
            </w:r>
          </w:p>
        </w:tc>
      </w:tr>
      <w:tr w:rsidR="00F23253" w:rsidRPr="00260B0A">
        <w:tc>
          <w:tcPr>
            <w:tcW w:w="2357" w:type="dxa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Раздел 1. </w:t>
            </w:r>
            <w:r w:rsidRPr="00260B0A">
              <w:rPr>
                <w:bCs/>
                <w:sz w:val="20"/>
                <w:szCs w:val="20"/>
              </w:rPr>
              <w:t>Технология приготовления полуфабрикатов для сложной кулинарной продукции</w:t>
            </w:r>
          </w:p>
        </w:tc>
        <w:tc>
          <w:tcPr>
            <w:tcW w:w="1969" w:type="dxa"/>
          </w:tcPr>
          <w:p w:rsidR="00DF509A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ПК 1.1.-1.3.</w:t>
            </w:r>
          </w:p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ОК. 1-9</w:t>
            </w:r>
          </w:p>
        </w:tc>
        <w:tc>
          <w:tcPr>
            <w:tcW w:w="2586" w:type="dxa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</w:tr>
      <w:tr w:rsidR="00F23253" w:rsidRPr="00260B0A">
        <w:tc>
          <w:tcPr>
            <w:tcW w:w="2357" w:type="dxa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Тема 1.1. </w:t>
            </w:r>
            <w:r w:rsidRPr="00260B0A">
              <w:rPr>
                <w:bCs/>
                <w:sz w:val="20"/>
                <w:szCs w:val="20"/>
              </w:rPr>
              <w:t>Правила оформления заказа на продукты со склада и приёма продуктов со склада и от поставщиков, методы определения их качества.</w:t>
            </w:r>
          </w:p>
        </w:tc>
        <w:tc>
          <w:tcPr>
            <w:tcW w:w="1969" w:type="dxa"/>
          </w:tcPr>
          <w:p w:rsidR="00DF509A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ПК 6.1.</w:t>
            </w:r>
          </w:p>
          <w:p w:rsidR="00DF509A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ОК. 1-9</w:t>
            </w:r>
          </w:p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У.1-5; З.1-4.</w:t>
            </w:r>
          </w:p>
        </w:tc>
        <w:tc>
          <w:tcPr>
            <w:tcW w:w="2586" w:type="dxa"/>
          </w:tcPr>
          <w:p w:rsidR="00DF509A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Входной контроль.</w:t>
            </w:r>
          </w:p>
          <w:p w:rsidR="00DF509A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Проверка сообщений.</w:t>
            </w:r>
          </w:p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устный опрос. Индивидуальный опрос. Проверка оформления бухгалтерских документов</w:t>
            </w:r>
          </w:p>
        </w:tc>
        <w:tc>
          <w:tcPr>
            <w:tcW w:w="1560" w:type="dxa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Экзамен</w:t>
            </w:r>
          </w:p>
        </w:tc>
      </w:tr>
      <w:tr w:rsidR="00F23253" w:rsidRPr="00260B0A">
        <w:tc>
          <w:tcPr>
            <w:tcW w:w="2357" w:type="dxa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Тема. 1.2. </w:t>
            </w:r>
            <w:r w:rsidRPr="00260B0A">
              <w:rPr>
                <w:bCs/>
                <w:sz w:val="20"/>
                <w:szCs w:val="20"/>
              </w:rPr>
              <w:t>Организация подготовки мяса и приготовление полуфабрикатов для сложной кулинарной продукции</w:t>
            </w:r>
          </w:p>
        </w:tc>
        <w:tc>
          <w:tcPr>
            <w:tcW w:w="1969" w:type="dxa"/>
          </w:tcPr>
          <w:p w:rsidR="00DF509A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ПК 1.1.</w:t>
            </w:r>
          </w:p>
          <w:p w:rsidR="00DF509A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ОК. 1-9</w:t>
            </w:r>
          </w:p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У.1-6; З.1-16.</w:t>
            </w:r>
          </w:p>
        </w:tc>
        <w:tc>
          <w:tcPr>
            <w:tcW w:w="2586" w:type="dxa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Фронтальный устный опрос. Индивидуальный </w:t>
            </w:r>
            <w:proofErr w:type="spellStart"/>
            <w:r w:rsidRPr="00260B0A">
              <w:rPr>
                <w:sz w:val="20"/>
                <w:szCs w:val="20"/>
              </w:rPr>
              <w:t>опрос</w:t>
            </w:r>
            <w:proofErr w:type="gramStart"/>
            <w:r w:rsidRPr="00260B0A">
              <w:rPr>
                <w:sz w:val="20"/>
                <w:szCs w:val="20"/>
              </w:rPr>
              <w:t>.Р</w:t>
            </w:r>
            <w:proofErr w:type="gramEnd"/>
            <w:r w:rsidRPr="00260B0A">
              <w:rPr>
                <w:sz w:val="20"/>
                <w:szCs w:val="20"/>
              </w:rPr>
              <w:t>ешение</w:t>
            </w:r>
            <w:proofErr w:type="spellEnd"/>
            <w:r w:rsidRPr="00260B0A">
              <w:rPr>
                <w:sz w:val="20"/>
                <w:szCs w:val="20"/>
              </w:rPr>
              <w:t xml:space="preserve"> задач.</w:t>
            </w:r>
            <w:r w:rsidR="00153999" w:rsidRPr="00260B0A">
              <w:rPr>
                <w:sz w:val="20"/>
                <w:szCs w:val="20"/>
              </w:rPr>
              <w:t xml:space="preserve"> </w:t>
            </w:r>
            <w:r w:rsidRPr="00260B0A">
              <w:rPr>
                <w:sz w:val="20"/>
                <w:szCs w:val="20"/>
              </w:rPr>
              <w:t>Решение производственных ситуаций. Проверка лабораторных работ.</w:t>
            </w:r>
          </w:p>
        </w:tc>
        <w:tc>
          <w:tcPr>
            <w:tcW w:w="1560" w:type="dxa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1417" w:type="dxa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Экзамен</w:t>
            </w:r>
          </w:p>
        </w:tc>
      </w:tr>
      <w:tr w:rsidR="00F23253" w:rsidRPr="00260B0A">
        <w:tc>
          <w:tcPr>
            <w:tcW w:w="2357" w:type="dxa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Тема. 1.3. </w:t>
            </w:r>
            <w:r w:rsidRPr="00260B0A">
              <w:rPr>
                <w:bCs/>
                <w:sz w:val="20"/>
                <w:szCs w:val="20"/>
              </w:rPr>
              <w:t>Организация подготовки рыбы и приготовление полуфабрикатов для сложной кулинарной продукции.</w:t>
            </w:r>
          </w:p>
        </w:tc>
        <w:tc>
          <w:tcPr>
            <w:tcW w:w="1969" w:type="dxa"/>
          </w:tcPr>
          <w:p w:rsidR="00DF509A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ПК 1.2.</w:t>
            </w:r>
          </w:p>
          <w:p w:rsidR="00DF509A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ОК. 1-9</w:t>
            </w:r>
          </w:p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У.1-6; З.1-14.</w:t>
            </w:r>
          </w:p>
        </w:tc>
        <w:tc>
          <w:tcPr>
            <w:tcW w:w="2586" w:type="dxa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устный опрос. Индивидуальный опрос. Решение задач.</w:t>
            </w:r>
            <w:r w:rsidR="00153999" w:rsidRPr="00260B0A">
              <w:rPr>
                <w:sz w:val="20"/>
                <w:szCs w:val="20"/>
              </w:rPr>
              <w:t xml:space="preserve"> </w:t>
            </w:r>
            <w:r w:rsidRPr="00260B0A">
              <w:rPr>
                <w:sz w:val="20"/>
                <w:szCs w:val="20"/>
              </w:rPr>
              <w:t>Решение производственных ситуаций. Проверка лабораторных работ.</w:t>
            </w:r>
          </w:p>
        </w:tc>
        <w:tc>
          <w:tcPr>
            <w:tcW w:w="1560" w:type="dxa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1417" w:type="dxa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Экзамен</w:t>
            </w:r>
          </w:p>
        </w:tc>
      </w:tr>
      <w:tr w:rsidR="00F23253" w:rsidRPr="00260B0A">
        <w:tc>
          <w:tcPr>
            <w:tcW w:w="2357" w:type="dxa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 xml:space="preserve">Тема. 1.4. </w:t>
            </w:r>
            <w:r w:rsidRPr="00260B0A">
              <w:rPr>
                <w:bCs/>
                <w:sz w:val="20"/>
                <w:szCs w:val="20"/>
              </w:rPr>
              <w:t>Организация подготовки домашней птицы и приготовление полуфабрикатов для сложной кулинарной продукции.</w:t>
            </w:r>
          </w:p>
        </w:tc>
        <w:tc>
          <w:tcPr>
            <w:tcW w:w="1969" w:type="dxa"/>
          </w:tcPr>
          <w:p w:rsidR="00DF509A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ПК 1.3.</w:t>
            </w:r>
          </w:p>
          <w:p w:rsidR="00DF509A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ОК. 1-9</w:t>
            </w:r>
          </w:p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У.1-6; З.1-14.</w:t>
            </w:r>
          </w:p>
        </w:tc>
        <w:tc>
          <w:tcPr>
            <w:tcW w:w="2586" w:type="dxa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Фронтальный устный опрос. Индивидуальный опрос. Решение задач. Решение производственных ситуаций. Проверка лабораторных работ.</w:t>
            </w:r>
          </w:p>
        </w:tc>
        <w:tc>
          <w:tcPr>
            <w:tcW w:w="1560" w:type="dxa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1417" w:type="dxa"/>
          </w:tcPr>
          <w:p w:rsidR="00F23253" w:rsidRPr="00260B0A" w:rsidRDefault="00F23253" w:rsidP="00260B0A">
            <w:pPr>
              <w:pStyle w:val="ad"/>
              <w:rPr>
                <w:sz w:val="20"/>
                <w:szCs w:val="20"/>
              </w:rPr>
            </w:pPr>
            <w:r w:rsidRPr="00260B0A">
              <w:rPr>
                <w:sz w:val="20"/>
                <w:szCs w:val="20"/>
              </w:rPr>
              <w:t>Экзамен</w:t>
            </w:r>
          </w:p>
        </w:tc>
      </w:tr>
    </w:tbl>
    <w:p w:rsidR="00DF509A" w:rsidRDefault="00DF509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b/>
          <w:bCs/>
          <w:color w:val="000000"/>
        </w:rPr>
      </w:pPr>
      <w:r>
        <w:rPr>
          <w:rFonts w:eastAsia="TimesNewRomanPSMT" w:cs="Times New Roman"/>
          <w:b/>
          <w:bCs/>
          <w:color w:val="000000"/>
        </w:rPr>
        <w:lastRenderedPageBreak/>
        <w:t xml:space="preserve">Аннотация </w:t>
      </w:r>
      <w:r w:rsidR="0008025D">
        <w:rPr>
          <w:rFonts w:eastAsia="TimesNewRomanPSMT" w:cs="Times New Roman"/>
          <w:b/>
          <w:bCs/>
          <w:color w:val="000000"/>
        </w:rPr>
        <w:t>рабочей</w:t>
      </w:r>
      <w:r>
        <w:rPr>
          <w:rFonts w:eastAsia="TimesNewRomanPSMT" w:cs="Times New Roman"/>
          <w:b/>
          <w:bCs/>
          <w:color w:val="000000"/>
        </w:rPr>
        <w:t xml:space="preserve">̆ программы ПМ.02 Организация процесса приготовления и приготовление </w:t>
      </w:r>
      <w:r w:rsidR="0008025D">
        <w:rPr>
          <w:rFonts w:eastAsia="TimesNewRomanPSMT" w:cs="Times New Roman"/>
          <w:b/>
          <w:bCs/>
          <w:color w:val="000000"/>
        </w:rPr>
        <w:t>сложной</w:t>
      </w:r>
      <w:r>
        <w:rPr>
          <w:rFonts w:eastAsia="TimesNewRomanPSMT" w:cs="Times New Roman"/>
          <w:b/>
          <w:bCs/>
          <w:color w:val="000000"/>
        </w:rPr>
        <w:t xml:space="preserve">̆ </w:t>
      </w:r>
      <w:r w:rsidR="0008025D">
        <w:rPr>
          <w:rFonts w:eastAsia="TimesNewRomanPSMT" w:cs="Times New Roman"/>
          <w:b/>
          <w:bCs/>
          <w:color w:val="000000"/>
        </w:rPr>
        <w:t>холодной</w:t>
      </w:r>
      <w:r>
        <w:rPr>
          <w:rFonts w:eastAsia="TimesNewRomanPSMT" w:cs="Times New Roman"/>
          <w:b/>
          <w:bCs/>
          <w:color w:val="000000"/>
        </w:rPr>
        <w:t xml:space="preserve">̆ </w:t>
      </w:r>
      <w:r w:rsidR="0008025D">
        <w:rPr>
          <w:rFonts w:eastAsia="TimesNewRomanPSMT" w:cs="Times New Roman"/>
          <w:b/>
          <w:bCs/>
          <w:color w:val="000000"/>
        </w:rPr>
        <w:t>кулинарной</w:t>
      </w:r>
      <w:r>
        <w:rPr>
          <w:rFonts w:eastAsia="TimesNewRomanPSMT" w:cs="Times New Roman"/>
          <w:b/>
          <w:bCs/>
          <w:color w:val="000000"/>
        </w:rPr>
        <w:t xml:space="preserve">̆ продукции МДК 02.01 Технология приготовления </w:t>
      </w:r>
      <w:r w:rsidR="0008025D">
        <w:rPr>
          <w:rFonts w:eastAsia="TimesNewRomanPSMT" w:cs="Times New Roman"/>
          <w:b/>
          <w:bCs/>
          <w:color w:val="000000"/>
        </w:rPr>
        <w:t>сложной</w:t>
      </w:r>
      <w:r>
        <w:rPr>
          <w:rFonts w:eastAsia="TimesNewRomanPSMT" w:cs="Times New Roman"/>
          <w:b/>
          <w:bCs/>
          <w:color w:val="000000"/>
        </w:rPr>
        <w:t xml:space="preserve">̆ </w:t>
      </w:r>
      <w:r w:rsidR="0008025D">
        <w:rPr>
          <w:rFonts w:eastAsia="TimesNewRomanPSMT" w:cs="Times New Roman"/>
          <w:b/>
          <w:bCs/>
          <w:color w:val="000000"/>
        </w:rPr>
        <w:t>холодной</w:t>
      </w:r>
      <w:r>
        <w:rPr>
          <w:rFonts w:eastAsia="TimesNewRomanPSMT" w:cs="Times New Roman"/>
          <w:b/>
          <w:bCs/>
          <w:color w:val="000000"/>
        </w:rPr>
        <w:t xml:space="preserve">̆ </w:t>
      </w:r>
      <w:r w:rsidR="0008025D">
        <w:rPr>
          <w:rFonts w:eastAsia="TimesNewRomanPSMT" w:cs="Times New Roman"/>
          <w:b/>
          <w:bCs/>
          <w:color w:val="000000"/>
        </w:rPr>
        <w:t>кулинарной</w:t>
      </w:r>
      <w:r>
        <w:rPr>
          <w:rFonts w:eastAsia="TimesNewRomanPSMT" w:cs="Times New Roman"/>
          <w:b/>
          <w:bCs/>
          <w:color w:val="000000"/>
        </w:rPr>
        <w:t>̆ продукции.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b/>
          <w:bCs/>
          <w:color w:val="000000"/>
        </w:rPr>
        <w:t>Цели освоения дисциплины</w:t>
      </w:r>
    </w:p>
    <w:p w:rsidR="00DF509A" w:rsidRDefault="0029560E" w:rsidP="00F9303A">
      <w:pPr>
        <w:ind w:left="360"/>
        <w:rPr>
          <w:szCs w:val="28"/>
        </w:rPr>
      </w:pPr>
      <w:r w:rsidRPr="00F9303A">
        <w:rPr>
          <w:rFonts w:eastAsia="TimesNewRomanPSMT" w:cs="Times New Roman"/>
          <w:color w:val="000000"/>
          <w:sz w:val="22"/>
        </w:rPr>
        <w:t xml:space="preserve">- </w:t>
      </w:r>
      <w:r w:rsidR="00F9303A" w:rsidRPr="00F9303A">
        <w:rPr>
          <w:szCs w:val="28"/>
        </w:rPr>
        <w:t xml:space="preserve">С целью овладения указанным видом профессиональной деятельности и соответствующими профессиональными компетенциями </w:t>
      </w:r>
      <w:proofErr w:type="gramStart"/>
      <w:r w:rsidR="00F9303A" w:rsidRPr="00F9303A">
        <w:rPr>
          <w:szCs w:val="28"/>
        </w:rPr>
        <w:t>обучающийся</w:t>
      </w:r>
      <w:proofErr w:type="gramEnd"/>
      <w:r w:rsidR="00F9303A" w:rsidRPr="00F9303A">
        <w:rPr>
          <w:szCs w:val="28"/>
        </w:rPr>
        <w:t xml:space="preserve"> в ходе освоения профессионального модуля должен:</w:t>
      </w:r>
    </w:p>
    <w:p w:rsidR="00DF509A" w:rsidRPr="00260B0A" w:rsidRDefault="00F9303A" w:rsidP="00F9303A">
      <w:pPr>
        <w:ind w:left="360"/>
        <w:rPr>
          <w:b/>
          <w:szCs w:val="28"/>
        </w:rPr>
      </w:pPr>
      <w:r w:rsidRPr="00260B0A">
        <w:rPr>
          <w:b/>
          <w:szCs w:val="28"/>
        </w:rPr>
        <w:t>иметь практический опыт:</w:t>
      </w:r>
    </w:p>
    <w:p w:rsidR="00DF509A" w:rsidRPr="00260B0A" w:rsidRDefault="00F9303A" w:rsidP="00260B0A">
      <w:pPr>
        <w:rPr>
          <w:szCs w:val="28"/>
        </w:rPr>
      </w:pPr>
      <w:r w:rsidRPr="00260B0A">
        <w:rPr>
          <w:szCs w:val="28"/>
          <w:lang w:eastAsia="en-US"/>
        </w:rPr>
        <w:t>ассортимента сложных холодных блюд и соусов</w:t>
      </w:r>
      <w:r w:rsidRPr="00260B0A">
        <w:rPr>
          <w:b/>
          <w:i/>
          <w:szCs w:val="28"/>
        </w:rPr>
        <w:t>;</w:t>
      </w:r>
    </w:p>
    <w:p w:rsidR="00DF509A" w:rsidRPr="00260B0A" w:rsidRDefault="00F9303A" w:rsidP="00F9303A">
      <w:pPr>
        <w:jc w:val="both"/>
        <w:rPr>
          <w:szCs w:val="28"/>
          <w:lang w:eastAsia="en-US"/>
        </w:rPr>
      </w:pPr>
      <w:r w:rsidRPr="00260B0A">
        <w:rPr>
          <w:szCs w:val="28"/>
          <w:lang w:eastAsia="en-US"/>
        </w:rPr>
        <w:t>расчета массы сырья и полуфабрикатов для приготовления сложных холодных блюд и соусов;</w:t>
      </w:r>
    </w:p>
    <w:p w:rsidR="00DF509A" w:rsidRPr="00260B0A" w:rsidRDefault="00F9303A" w:rsidP="00F930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8"/>
        </w:rPr>
      </w:pPr>
      <w:r w:rsidRPr="00260B0A">
        <w:rPr>
          <w:rFonts w:ascii="Times New Roman" w:hAnsi="Times New Roman" w:cs="Times New Roman"/>
          <w:sz w:val="24"/>
          <w:szCs w:val="28"/>
        </w:rPr>
        <w:t>- проверки качества продуктов для приготовления сложных холодных блюд и соусов;</w:t>
      </w:r>
    </w:p>
    <w:p w:rsidR="00DF509A" w:rsidRPr="00260B0A" w:rsidRDefault="00F9303A" w:rsidP="00F930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8"/>
        </w:rPr>
      </w:pPr>
      <w:r w:rsidRPr="00260B0A">
        <w:rPr>
          <w:rFonts w:ascii="Times New Roman" w:hAnsi="Times New Roman" w:cs="Times New Roman"/>
          <w:sz w:val="24"/>
          <w:szCs w:val="28"/>
        </w:rPr>
        <w:t>-организации технологического процесса приготовления сложных холодных закусок, блюд и соусов;</w:t>
      </w:r>
    </w:p>
    <w:p w:rsidR="00DF509A" w:rsidRPr="00260B0A" w:rsidRDefault="00F9303A" w:rsidP="00F930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8"/>
        </w:rPr>
      </w:pPr>
      <w:r w:rsidRPr="00260B0A">
        <w:rPr>
          <w:rFonts w:ascii="Times New Roman" w:hAnsi="Times New Roman" w:cs="Times New Roman"/>
          <w:sz w:val="24"/>
          <w:szCs w:val="28"/>
        </w:rPr>
        <w:t>-приготовление сложных холодных блюд и соусов, используя различные технологии, оборудование и инвентарь;</w:t>
      </w:r>
    </w:p>
    <w:p w:rsidR="00DF509A" w:rsidRPr="00260B0A" w:rsidRDefault="00F9303A" w:rsidP="00F930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8"/>
        </w:rPr>
      </w:pPr>
      <w:r w:rsidRPr="00260B0A">
        <w:rPr>
          <w:rFonts w:ascii="Times New Roman" w:hAnsi="Times New Roman" w:cs="Times New Roman"/>
          <w:sz w:val="24"/>
          <w:szCs w:val="28"/>
        </w:rPr>
        <w:t>-сервировки и оформления канапе, легких и сложных холодных закусок, оформления и отделки сложных холодных блюд из рыбы, мяса и птицы;</w:t>
      </w:r>
    </w:p>
    <w:p w:rsidR="00DF509A" w:rsidRPr="00260B0A" w:rsidRDefault="00F9303A" w:rsidP="00F930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8"/>
        </w:rPr>
      </w:pPr>
      <w:r w:rsidRPr="00260B0A">
        <w:rPr>
          <w:rFonts w:ascii="Times New Roman" w:hAnsi="Times New Roman" w:cs="Times New Roman"/>
          <w:sz w:val="24"/>
          <w:szCs w:val="28"/>
        </w:rPr>
        <w:t>-декорирования блюд сложными холодными соусами;</w:t>
      </w:r>
    </w:p>
    <w:p w:rsidR="00DF509A" w:rsidRPr="00260B0A" w:rsidRDefault="00F9303A" w:rsidP="00F930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8"/>
        </w:rPr>
      </w:pPr>
      <w:r w:rsidRPr="00260B0A">
        <w:rPr>
          <w:rFonts w:ascii="Times New Roman" w:hAnsi="Times New Roman" w:cs="Times New Roman"/>
          <w:sz w:val="24"/>
          <w:szCs w:val="28"/>
        </w:rPr>
        <w:t>-контроля качества и безопасности сложных холодных блюд и соусов</w:t>
      </w:r>
      <w:r w:rsidRPr="00260B0A">
        <w:rPr>
          <w:rFonts w:ascii="Times New Roman" w:hAnsi="Times New Roman" w:cs="Times New Roman"/>
          <w:b/>
          <w:i/>
          <w:sz w:val="24"/>
          <w:szCs w:val="28"/>
        </w:rPr>
        <w:t>;</w:t>
      </w:r>
    </w:p>
    <w:p w:rsidR="00DF509A" w:rsidRPr="00260B0A" w:rsidRDefault="00F9303A" w:rsidP="00260B0A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sz w:val="24"/>
          <w:szCs w:val="28"/>
        </w:rPr>
      </w:pPr>
      <w:r w:rsidRPr="00260B0A">
        <w:rPr>
          <w:rFonts w:ascii="Times New Roman" w:hAnsi="Times New Roman" w:cs="Times New Roman"/>
          <w:b/>
          <w:sz w:val="24"/>
          <w:szCs w:val="28"/>
        </w:rPr>
        <w:t>будет уметь:</w:t>
      </w:r>
    </w:p>
    <w:p w:rsidR="00DF509A" w:rsidRPr="00260B0A" w:rsidRDefault="00F9303A" w:rsidP="00F930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8"/>
        </w:rPr>
      </w:pPr>
      <w:r w:rsidRPr="00260B0A">
        <w:rPr>
          <w:rFonts w:ascii="Times New Roman" w:hAnsi="Times New Roman" w:cs="Times New Roman"/>
          <w:sz w:val="24"/>
          <w:szCs w:val="28"/>
        </w:rPr>
        <w:t>-</w:t>
      </w:r>
      <w:proofErr w:type="spellStart"/>
      <w:r w:rsidRPr="00260B0A">
        <w:rPr>
          <w:rFonts w:ascii="Times New Roman" w:hAnsi="Times New Roman" w:cs="Times New Roman"/>
          <w:sz w:val="24"/>
          <w:szCs w:val="28"/>
        </w:rPr>
        <w:t>органолептически</w:t>
      </w:r>
      <w:proofErr w:type="spellEnd"/>
      <w:r w:rsidRPr="00260B0A">
        <w:rPr>
          <w:rFonts w:ascii="Times New Roman" w:hAnsi="Times New Roman" w:cs="Times New Roman"/>
          <w:sz w:val="24"/>
          <w:szCs w:val="28"/>
        </w:rPr>
        <w:t xml:space="preserve"> оценивать качество продуктов для приготовления сложной холодной кулинарной продукции;</w:t>
      </w:r>
    </w:p>
    <w:p w:rsidR="00DF509A" w:rsidRPr="00260B0A" w:rsidRDefault="00F9303A" w:rsidP="00F930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8"/>
        </w:rPr>
      </w:pPr>
      <w:r w:rsidRPr="00260B0A">
        <w:rPr>
          <w:rFonts w:ascii="Times New Roman" w:hAnsi="Times New Roman" w:cs="Times New Roman"/>
          <w:sz w:val="24"/>
          <w:szCs w:val="28"/>
        </w:rPr>
        <w:t>-использовать различные технологии приготовления сложных холодных блюд и соусов;</w:t>
      </w:r>
    </w:p>
    <w:p w:rsidR="00DF509A" w:rsidRPr="00260B0A" w:rsidRDefault="00F9303A" w:rsidP="00F930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8"/>
        </w:rPr>
      </w:pPr>
      <w:r w:rsidRPr="00260B0A">
        <w:rPr>
          <w:rFonts w:ascii="Times New Roman" w:hAnsi="Times New Roman" w:cs="Times New Roman"/>
          <w:sz w:val="24"/>
          <w:szCs w:val="28"/>
        </w:rPr>
        <w:t>-проводить расчеты по формулам;</w:t>
      </w:r>
    </w:p>
    <w:p w:rsidR="00DF509A" w:rsidRPr="00260B0A" w:rsidRDefault="00F9303A" w:rsidP="00F930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8"/>
        </w:rPr>
      </w:pPr>
      <w:r w:rsidRPr="00260B0A">
        <w:rPr>
          <w:rFonts w:ascii="Times New Roman" w:hAnsi="Times New Roman" w:cs="Times New Roman"/>
          <w:sz w:val="24"/>
          <w:szCs w:val="28"/>
        </w:rPr>
        <w:t>-безопасно пользоваться производственным инвентарем и технологическим оборудованием для приготовления сложных холодных блюд и соусов;</w:t>
      </w:r>
    </w:p>
    <w:p w:rsidR="00DF509A" w:rsidRPr="00260B0A" w:rsidRDefault="00F9303A" w:rsidP="00F930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8"/>
        </w:rPr>
      </w:pPr>
      <w:r w:rsidRPr="00260B0A">
        <w:rPr>
          <w:rFonts w:ascii="Times New Roman" w:hAnsi="Times New Roman" w:cs="Times New Roman"/>
          <w:sz w:val="24"/>
          <w:szCs w:val="28"/>
        </w:rPr>
        <w:t>-выбирать методы контроля качества и безопасности приготовления сложных холодных блюд и соусов;</w:t>
      </w:r>
    </w:p>
    <w:p w:rsidR="00DF509A" w:rsidRPr="00260B0A" w:rsidRDefault="00F9303A" w:rsidP="00F930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8"/>
        </w:rPr>
      </w:pPr>
      <w:r w:rsidRPr="00260B0A">
        <w:rPr>
          <w:rFonts w:ascii="Times New Roman" w:hAnsi="Times New Roman" w:cs="Times New Roman"/>
          <w:sz w:val="24"/>
          <w:szCs w:val="28"/>
        </w:rPr>
        <w:t>-выбирать температурный и временной режим при подаче и хранении сложных холодных блюд и соусов;</w:t>
      </w:r>
    </w:p>
    <w:p w:rsidR="00DF509A" w:rsidRPr="00260B0A" w:rsidRDefault="00F9303A" w:rsidP="00F930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8"/>
        </w:rPr>
      </w:pPr>
      <w:r w:rsidRPr="00260B0A">
        <w:rPr>
          <w:rFonts w:ascii="Times New Roman" w:hAnsi="Times New Roman" w:cs="Times New Roman"/>
          <w:sz w:val="24"/>
          <w:szCs w:val="28"/>
        </w:rPr>
        <w:t>-оценивать качество и безопасность готовой холодной продукции различными методами</w:t>
      </w:r>
    </w:p>
    <w:p w:rsidR="00DF509A" w:rsidRPr="00260B0A" w:rsidRDefault="00F9303A" w:rsidP="00F9303A">
      <w:pPr>
        <w:ind w:left="360"/>
        <w:rPr>
          <w:b/>
          <w:szCs w:val="28"/>
        </w:rPr>
      </w:pPr>
      <w:r w:rsidRPr="00260B0A">
        <w:rPr>
          <w:b/>
          <w:szCs w:val="28"/>
        </w:rPr>
        <w:t>знать:</w:t>
      </w:r>
    </w:p>
    <w:p w:rsidR="00DF509A" w:rsidRPr="00260B0A" w:rsidRDefault="00F9303A" w:rsidP="00F930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8"/>
        </w:rPr>
      </w:pPr>
      <w:r w:rsidRPr="00260B0A">
        <w:rPr>
          <w:rFonts w:ascii="Times New Roman" w:hAnsi="Times New Roman" w:cs="Times New Roman"/>
          <w:sz w:val="24"/>
          <w:szCs w:val="28"/>
        </w:rPr>
        <w:t>- организации технологического процесса приготовления сложных холодных закусок, блюд и соусов;</w:t>
      </w:r>
    </w:p>
    <w:p w:rsidR="00DF509A" w:rsidRPr="00260B0A" w:rsidRDefault="00F9303A" w:rsidP="00F9303A">
      <w:pPr>
        <w:ind w:left="360"/>
        <w:rPr>
          <w:szCs w:val="28"/>
        </w:rPr>
      </w:pPr>
      <w:r w:rsidRPr="00260B0A">
        <w:rPr>
          <w:szCs w:val="28"/>
        </w:rPr>
        <w:t>-приготовление сложных холодных блюд и соусов, используя различные технол</w:t>
      </w:r>
      <w:r w:rsidR="00260B0A">
        <w:rPr>
          <w:szCs w:val="28"/>
        </w:rPr>
        <w:t>огии, оборудование и инвентарь</w:t>
      </w:r>
      <w:r w:rsidRPr="00260B0A">
        <w:rPr>
          <w:b/>
          <w:i/>
          <w:szCs w:val="28"/>
        </w:rPr>
        <w:t>;</w:t>
      </w:r>
    </w:p>
    <w:p w:rsidR="00DF509A" w:rsidRPr="00260B0A" w:rsidRDefault="00F9303A" w:rsidP="00F9303A">
      <w:pPr>
        <w:ind w:left="360"/>
        <w:rPr>
          <w:szCs w:val="28"/>
        </w:rPr>
      </w:pPr>
      <w:r w:rsidRPr="00260B0A">
        <w:rPr>
          <w:szCs w:val="28"/>
        </w:rPr>
        <w:t>-сервировки и оформления канапе, легких и сложных холодных закусок, оформления и отделки сложных холод</w:t>
      </w:r>
      <w:r w:rsidR="00260B0A">
        <w:rPr>
          <w:szCs w:val="28"/>
        </w:rPr>
        <w:t>ных блюд из рыбы, мяса и птицы</w:t>
      </w:r>
      <w:r w:rsidRPr="00260B0A">
        <w:rPr>
          <w:b/>
          <w:i/>
          <w:szCs w:val="28"/>
        </w:rPr>
        <w:t>;</w:t>
      </w:r>
    </w:p>
    <w:p w:rsidR="00DF509A" w:rsidRPr="00260B0A" w:rsidRDefault="00F9303A" w:rsidP="00F930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8"/>
        </w:rPr>
      </w:pPr>
      <w:r w:rsidRPr="00260B0A">
        <w:rPr>
          <w:rFonts w:ascii="Times New Roman" w:hAnsi="Times New Roman" w:cs="Times New Roman"/>
          <w:sz w:val="24"/>
          <w:szCs w:val="28"/>
        </w:rPr>
        <w:t>-декорирования блюд сложными холодными соусами;</w:t>
      </w:r>
    </w:p>
    <w:p w:rsidR="00DF509A" w:rsidRPr="00260B0A" w:rsidRDefault="00F9303A" w:rsidP="00F930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8"/>
        </w:rPr>
      </w:pPr>
      <w:r w:rsidRPr="00260B0A">
        <w:rPr>
          <w:rFonts w:ascii="Times New Roman" w:hAnsi="Times New Roman" w:cs="Times New Roman"/>
          <w:sz w:val="24"/>
          <w:szCs w:val="28"/>
        </w:rPr>
        <w:t>-контроля качества и безопасности сложных холодных блюд и соусов.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b/>
          <w:bCs/>
          <w:color w:val="000000"/>
        </w:rPr>
        <w:t>Формируемые компетенции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b/>
          <w:bCs/>
          <w:color w:val="000000"/>
        </w:rPr>
      </w:pPr>
      <w:proofErr w:type="gramStart"/>
      <w:r>
        <w:rPr>
          <w:rFonts w:eastAsia="TimesNewRomanPSMT" w:cs="Times New Roman"/>
          <w:color w:val="000000"/>
        </w:rPr>
        <w:t>ОК</w:t>
      </w:r>
      <w:proofErr w:type="gramEnd"/>
      <w:r>
        <w:rPr>
          <w:rFonts w:eastAsia="TimesNewRomanPSMT" w:cs="Times New Roman"/>
          <w:color w:val="000000"/>
        </w:rPr>
        <w:t xml:space="preserve"> 1.- </w:t>
      </w:r>
      <w:proofErr w:type="gramStart"/>
      <w:r>
        <w:rPr>
          <w:rFonts w:eastAsia="TimesNewRomanPSMT" w:cs="Times New Roman"/>
          <w:color w:val="000000"/>
        </w:rPr>
        <w:t>ОК</w:t>
      </w:r>
      <w:proofErr w:type="gramEnd"/>
      <w:r>
        <w:rPr>
          <w:rFonts w:eastAsia="TimesNewRomanPSMT" w:cs="Times New Roman"/>
          <w:color w:val="000000"/>
        </w:rPr>
        <w:t xml:space="preserve"> 10, ПК 2.1-ПК 2.3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b/>
          <w:bCs/>
          <w:color w:val="000000"/>
        </w:rPr>
        <w:t>Содержание дисциплины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>Тема: Значение, классификация и ассортимент холодных блюд и закусок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b/>
          <w:bCs/>
          <w:color w:val="000000"/>
        </w:rPr>
      </w:pPr>
      <w:r>
        <w:rPr>
          <w:rFonts w:eastAsia="TimesNewRomanPSMT" w:cs="Times New Roman"/>
          <w:color w:val="000000"/>
        </w:rPr>
        <w:t>Тема: Бутерброды и закуски из хлеба</w:t>
      </w:r>
      <w:proofErr w:type="gramStart"/>
      <w:r>
        <w:rPr>
          <w:rFonts w:eastAsia="TimesNewRomanPSMT" w:cs="Times New Roman"/>
          <w:color w:val="000000"/>
        </w:rPr>
        <w:t xml:space="preserve">.. </w:t>
      </w:r>
      <w:proofErr w:type="gramEnd"/>
      <w:r>
        <w:rPr>
          <w:rFonts w:eastAsia="TimesNewRomanPSMT" w:cs="Times New Roman"/>
          <w:color w:val="000000"/>
        </w:rPr>
        <w:t>Тема: Приготовление холодных блюд и закусок из яиц, сыра. Тема: Салаты и винегреты. Значение, классификация, характеристика.</w:t>
      </w:r>
    </w:p>
    <w:p w:rsidR="0029560E" w:rsidRDefault="0029560E">
      <w:pPr>
        <w:tabs>
          <w:tab w:val="left" w:pos="1110"/>
        </w:tabs>
        <w:ind w:firstLine="709"/>
        <w:jc w:val="center"/>
        <w:rPr>
          <w:rFonts w:cs="Times New Roman"/>
          <w:b/>
        </w:rPr>
      </w:pPr>
      <w:r>
        <w:rPr>
          <w:rFonts w:cs="Times New Roman"/>
          <w:b/>
        </w:rPr>
        <w:t>Виды учебной работы и объем учебных часов</w:t>
      </w: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30"/>
        <w:gridCol w:w="6198"/>
        <w:gridCol w:w="3403"/>
        <w:gridCol w:w="103"/>
      </w:tblGrid>
      <w:tr w:rsidR="00F9303A" w:rsidRPr="00E15CBC">
        <w:trPr>
          <w:gridAfter w:val="1"/>
          <w:wAfter w:w="103" w:type="dxa"/>
        </w:trPr>
        <w:tc>
          <w:tcPr>
            <w:tcW w:w="6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303A" w:rsidRPr="00F9303A" w:rsidRDefault="00F9303A" w:rsidP="00F9303A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  <w:b/>
              </w:rPr>
            </w:pPr>
            <w:r w:rsidRPr="00F9303A">
              <w:rPr>
                <w:rFonts w:cs="Times New Roman"/>
                <w:b/>
              </w:rPr>
              <w:t>Вид учебной работы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303A" w:rsidRPr="00F9303A" w:rsidRDefault="00F9303A" w:rsidP="00F9303A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  <w:b/>
              </w:rPr>
            </w:pPr>
            <w:r w:rsidRPr="00F9303A">
              <w:rPr>
                <w:rFonts w:cs="Times New Roman"/>
                <w:b/>
              </w:rPr>
              <w:t>Объем часов</w:t>
            </w:r>
          </w:p>
        </w:tc>
      </w:tr>
      <w:tr w:rsidR="00F9303A" w:rsidRPr="00F9303A">
        <w:trPr>
          <w:gridAfter w:val="1"/>
          <w:wAfter w:w="103" w:type="dxa"/>
        </w:trPr>
        <w:tc>
          <w:tcPr>
            <w:tcW w:w="6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303A" w:rsidRPr="00F9303A" w:rsidRDefault="00F9303A" w:rsidP="00F9303A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</w:rPr>
            </w:pPr>
            <w:r w:rsidRPr="00F9303A">
              <w:rPr>
                <w:rFonts w:cs="Times New Roman"/>
              </w:rPr>
              <w:t>Максимальная учебная нагрузка (всего)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303A" w:rsidRPr="00F9303A" w:rsidRDefault="00DF509A" w:rsidP="00F9303A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252</w:t>
            </w:r>
          </w:p>
        </w:tc>
      </w:tr>
      <w:tr w:rsidR="00F9303A" w:rsidRPr="00F9303A">
        <w:trPr>
          <w:gridAfter w:val="1"/>
          <w:wAfter w:w="103" w:type="dxa"/>
        </w:trPr>
        <w:tc>
          <w:tcPr>
            <w:tcW w:w="6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303A" w:rsidRPr="00F9303A" w:rsidRDefault="00F9303A" w:rsidP="00F9303A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</w:rPr>
            </w:pPr>
            <w:r w:rsidRPr="00F9303A">
              <w:rPr>
                <w:rFonts w:cs="Times New Roman"/>
              </w:rPr>
              <w:t xml:space="preserve">Обязательная аудиторная учебная нагрузка (всего)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303A" w:rsidRPr="00F9303A" w:rsidRDefault="00DF509A" w:rsidP="00F9303A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168</w:t>
            </w:r>
          </w:p>
        </w:tc>
      </w:tr>
      <w:tr w:rsidR="00F9303A" w:rsidRPr="00F9303A">
        <w:trPr>
          <w:gridAfter w:val="1"/>
          <w:wAfter w:w="103" w:type="dxa"/>
        </w:trPr>
        <w:tc>
          <w:tcPr>
            <w:tcW w:w="6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303A" w:rsidRPr="00F9303A" w:rsidRDefault="00F9303A" w:rsidP="00F9303A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</w:rPr>
            </w:pPr>
            <w:r w:rsidRPr="00F9303A">
              <w:rPr>
                <w:rFonts w:cs="Times New Roman"/>
              </w:rPr>
              <w:t>в том числе: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303A" w:rsidRPr="00F9303A" w:rsidRDefault="00F9303A" w:rsidP="00F9303A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</w:rPr>
            </w:pPr>
          </w:p>
        </w:tc>
      </w:tr>
      <w:tr w:rsidR="00F9303A" w:rsidRPr="00F9303A">
        <w:trPr>
          <w:gridAfter w:val="1"/>
          <w:wAfter w:w="103" w:type="dxa"/>
        </w:trPr>
        <w:tc>
          <w:tcPr>
            <w:tcW w:w="6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303A" w:rsidRPr="00F9303A" w:rsidRDefault="00153999" w:rsidP="00F9303A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 </w:t>
            </w:r>
            <w:r w:rsidR="00F9303A" w:rsidRPr="00F9303A">
              <w:rPr>
                <w:rFonts w:cs="Times New Roman"/>
              </w:rPr>
              <w:t>лабораторные занятия</w:t>
            </w:r>
            <w:r w:rsidR="00F9303A" w:rsidRPr="00F9303A">
              <w:rPr>
                <w:rFonts w:cs="Times New Roman"/>
              </w:rPr>
              <w:tab/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303A" w:rsidRPr="00F9303A" w:rsidRDefault="00F9303A" w:rsidP="00F9303A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</w:rPr>
            </w:pPr>
            <w:r w:rsidRPr="00F9303A">
              <w:rPr>
                <w:rFonts w:cs="Times New Roman"/>
              </w:rPr>
              <w:t>40</w:t>
            </w:r>
          </w:p>
        </w:tc>
      </w:tr>
      <w:tr w:rsidR="00F9303A" w:rsidRPr="00F9303A">
        <w:trPr>
          <w:gridAfter w:val="1"/>
          <w:wAfter w:w="103" w:type="dxa"/>
        </w:trPr>
        <w:tc>
          <w:tcPr>
            <w:tcW w:w="6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303A" w:rsidRPr="00F9303A" w:rsidRDefault="00153999" w:rsidP="00F9303A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 </w:t>
            </w:r>
            <w:r w:rsidR="00F9303A" w:rsidRPr="00F9303A">
              <w:rPr>
                <w:rFonts w:cs="Times New Roman"/>
              </w:rPr>
              <w:t>практические занятия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303A" w:rsidRPr="00F9303A" w:rsidRDefault="00DF509A" w:rsidP="00F9303A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  <w:r w:rsidR="00F9303A" w:rsidRPr="00F9303A">
              <w:rPr>
                <w:rFonts w:cs="Times New Roman"/>
              </w:rPr>
              <w:t>4</w:t>
            </w:r>
          </w:p>
        </w:tc>
      </w:tr>
      <w:tr w:rsidR="00F9303A" w:rsidRPr="00F9303A">
        <w:trPr>
          <w:gridAfter w:val="1"/>
          <w:wAfter w:w="103" w:type="dxa"/>
        </w:trPr>
        <w:tc>
          <w:tcPr>
            <w:tcW w:w="6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303A" w:rsidRPr="00F9303A" w:rsidRDefault="00153999" w:rsidP="00F9303A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 </w:t>
            </w:r>
            <w:r w:rsidR="00F9303A" w:rsidRPr="00F9303A">
              <w:rPr>
                <w:rFonts w:cs="Times New Roman"/>
              </w:rPr>
              <w:t>виды практик (учебная, произв.)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303A" w:rsidRPr="00F9303A" w:rsidRDefault="00F9303A" w:rsidP="00F9303A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</w:rPr>
            </w:pPr>
            <w:r w:rsidRPr="00F9303A">
              <w:rPr>
                <w:rFonts w:cs="Times New Roman"/>
              </w:rPr>
              <w:t>144</w:t>
            </w:r>
          </w:p>
        </w:tc>
      </w:tr>
      <w:tr w:rsidR="00F9303A" w:rsidRPr="00F9303A">
        <w:trPr>
          <w:gridAfter w:val="1"/>
          <w:wAfter w:w="103" w:type="dxa"/>
        </w:trPr>
        <w:tc>
          <w:tcPr>
            <w:tcW w:w="6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303A" w:rsidRPr="00F9303A" w:rsidRDefault="00F9303A" w:rsidP="00F9303A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</w:rPr>
            </w:pPr>
            <w:r w:rsidRPr="00F9303A">
              <w:rPr>
                <w:rFonts w:cs="Times New Roman"/>
              </w:rPr>
              <w:t>Самостоятельная работа обучающегося (всего)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303A" w:rsidRPr="00F9303A" w:rsidRDefault="00DF509A" w:rsidP="00F9303A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84</w:t>
            </w:r>
          </w:p>
        </w:tc>
      </w:tr>
      <w:tr w:rsidR="00F9303A" w:rsidRPr="00F9303A">
        <w:trPr>
          <w:gridAfter w:val="1"/>
          <w:wAfter w:w="103" w:type="dxa"/>
        </w:trPr>
        <w:tc>
          <w:tcPr>
            <w:tcW w:w="6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303A" w:rsidRPr="00F9303A" w:rsidRDefault="00F9303A" w:rsidP="00F9303A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</w:rPr>
            </w:pPr>
            <w:r w:rsidRPr="00F9303A">
              <w:rPr>
                <w:rFonts w:cs="Times New Roman"/>
              </w:rPr>
              <w:t>в том числе: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303A" w:rsidRPr="00F9303A" w:rsidRDefault="00F9303A" w:rsidP="00F9303A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</w:rPr>
            </w:pPr>
          </w:p>
        </w:tc>
      </w:tr>
      <w:tr w:rsidR="00F9303A" w:rsidRPr="00F9303A">
        <w:trPr>
          <w:gridAfter w:val="1"/>
          <w:wAfter w:w="103" w:type="dxa"/>
        </w:trPr>
        <w:tc>
          <w:tcPr>
            <w:tcW w:w="6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303A" w:rsidRPr="00F9303A" w:rsidRDefault="00F9303A" w:rsidP="00F9303A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</w:rPr>
            </w:pP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303A" w:rsidRPr="00F9303A" w:rsidRDefault="00F9303A" w:rsidP="00F9303A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</w:rPr>
            </w:pPr>
          </w:p>
        </w:tc>
      </w:tr>
      <w:tr w:rsidR="00F9303A" w:rsidRPr="00F9303A">
        <w:trPr>
          <w:gridAfter w:val="1"/>
          <w:wAfter w:w="103" w:type="dxa"/>
        </w:trPr>
        <w:tc>
          <w:tcPr>
            <w:tcW w:w="6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303A" w:rsidRPr="00F9303A" w:rsidRDefault="00F9303A" w:rsidP="00F9303A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</w:rPr>
            </w:pPr>
            <w:r w:rsidRPr="00F9303A">
              <w:rPr>
                <w:rFonts w:cs="Times New Roman"/>
              </w:rPr>
              <w:t>Изучение учебной литературы и самопроверка (ответы на вопросы)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303A" w:rsidRPr="00F9303A" w:rsidRDefault="00F9303A" w:rsidP="00F9303A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</w:rPr>
            </w:pPr>
            <w:r w:rsidRPr="00F9303A">
              <w:rPr>
                <w:rFonts w:cs="Times New Roman"/>
              </w:rPr>
              <w:t>30</w:t>
            </w:r>
          </w:p>
        </w:tc>
      </w:tr>
      <w:tr w:rsidR="00F9303A" w:rsidRPr="00F9303A">
        <w:trPr>
          <w:gridAfter w:val="1"/>
          <w:wAfter w:w="103" w:type="dxa"/>
        </w:trPr>
        <w:tc>
          <w:tcPr>
            <w:tcW w:w="6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303A" w:rsidRPr="00F9303A" w:rsidRDefault="00F9303A" w:rsidP="00F9303A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</w:rPr>
            </w:pPr>
            <w:r w:rsidRPr="00F9303A">
              <w:rPr>
                <w:rFonts w:cs="Times New Roman"/>
              </w:rPr>
              <w:t xml:space="preserve">Решение задач (по заданному алгоритму, </w:t>
            </w:r>
            <w:proofErr w:type="spellStart"/>
            <w:r w:rsidRPr="00F9303A">
              <w:rPr>
                <w:rFonts w:cs="Times New Roman"/>
              </w:rPr>
              <w:t>разноуровневые</w:t>
            </w:r>
            <w:proofErr w:type="spellEnd"/>
            <w:r w:rsidRPr="00F9303A">
              <w:rPr>
                <w:rFonts w:cs="Times New Roman"/>
              </w:rPr>
              <w:t>)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303A" w:rsidRPr="00F9303A" w:rsidRDefault="00F9303A" w:rsidP="00F9303A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</w:rPr>
            </w:pPr>
            <w:r w:rsidRPr="00F9303A">
              <w:rPr>
                <w:rFonts w:cs="Times New Roman"/>
              </w:rPr>
              <w:t>6</w:t>
            </w:r>
          </w:p>
        </w:tc>
      </w:tr>
      <w:tr w:rsidR="00F9303A" w:rsidRPr="00F9303A">
        <w:trPr>
          <w:gridAfter w:val="1"/>
          <w:wAfter w:w="103" w:type="dxa"/>
        </w:trPr>
        <w:tc>
          <w:tcPr>
            <w:tcW w:w="6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303A" w:rsidRPr="00F9303A" w:rsidRDefault="00F9303A" w:rsidP="00F9303A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</w:rPr>
            </w:pPr>
            <w:r w:rsidRPr="00F9303A">
              <w:rPr>
                <w:rFonts w:cs="Times New Roman"/>
              </w:rPr>
              <w:t>Подготовка докладов, сообщений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303A" w:rsidRPr="00F9303A" w:rsidRDefault="00F9303A" w:rsidP="00F9303A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</w:rPr>
            </w:pPr>
            <w:r w:rsidRPr="00F9303A">
              <w:rPr>
                <w:rFonts w:cs="Times New Roman"/>
              </w:rPr>
              <w:t>6</w:t>
            </w:r>
          </w:p>
        </w:tc>
      </w:tr>
      <w:tr w:rsidR="00F9303A" w:rsidRPr="00F9303A">
        <w:trPr>
          <w:gridAfter w:val="1"/>
          <w:wAfter w:w="103" w:type="dxa"/>
        </w:trPr>
        <w:tc>
          <w:tcPr>
            <w:tcW w:w="6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303A" w:rsidRPr="00F9303A" w:rsidRDefault="00153999" w:rsidP="00F9303A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 </w:t>
            </w:r>
            <w:r w:rsidR="00F9303A" w:rsidRPr="00F9303A">
              <w:rPr>
                <w:rFonts w:cs="Times New Roman"/>
              </w:rPr>
              <w:t>Составление словаря новых терминов и слов.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303A" w:rsidRPr="00F9303A" w:rsidRDefault="00F9303A" w:rsidP="00F9303A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</w:rPr>
            </w:pPr>
            <w:r w:rsidRPr="00F9303A">
              <w:rPr>
                <w:rFonts w:cs="Times New Roman"/>
              </w:rPr>
              <w:t>4</w:t>
            </w:r>
          </w:p>
        </w:tc>
      </w:tr>
      <w:tr w:rsidR="00F9303A" w:rsidRPr="00F9303A">
        <w:trPr>
          <w:gridAfter w:val="1"/>
          <w:wAfter w:w="103" w:type="dxa"/>
        </w:trPr>
        <w:tc>
          <w:tcPr>
            <w:tcW w:w="6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303A" w:rsidRPr="00F9303A" w:rsidRDefault="00F9303A" w:rsidP="00F9303A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</w:rPr>
            </w:pPr>
            <w:r w:rsidRPr="00F9303A">
              <w:rPr>
                <w:rFonts w:cs="Times New Roman"/>
              </w:rPr>
              <w:t>Составление</w:t>
            </w:r>
            <w:r w:rsidR="00153999">
              <w:rPr>
                <w:rFonts w:cs="Times New Roman"/>
              </w:rPr>
              <w:t xml:space="preserve"> </w:t>
            </w:r>
            <w:proofErr w:type="gramStart"/>
            <w:r w:rsidRPr="00F9303A">
              <w:rPr>
                <w:rFonts w:cs="Times New Roman"/>
              </w:rPr>
              <w:t>технологических</w:t>
            </w:r>
            <w:proofErr w:type="gramEnd"/>
            <w:r w:rsidRPr="00F9303A">
              <w:rPr>
                <w:rFonts w:cs="Times New Roman"/>
              </w:rPr>
              <w:t xml:space="preserve"> схемы по теме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303A" w:rsidRPr="00F9303A" w:rsidRDefault="00F9303A" w:rsidP="00F9303A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</w:rPr>
            </w:pPr>
            <w:r w:rsidRPr="00F9303A">
              <w:rPr>
                <w:rFonts w:cs="Times New Roman"/>
              </w:rPr>
              <w:t>6</w:t>
            </w:r>
          </w:p>
        </w:tc>
      </w:tr>
      <w:tr w:rsidR="00F9303A" w:rsidRPr="00F9303A">
        <w:trPr>
          <w:gridAfter w:val="1"/>
          <w:wAfter w:w="103" w:type="dxa"/>
        </w:trPr>
        <w:tc>
          <w:tcPr>
            <w:tcW w:w="6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303A" w:rsidRPr="00F9303A" w:rsidRDefault="00F9303A" w:rsidP="00F9303A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</w:rPr>
            </w:pPr>
            <w:r w:rsidRPr="00F9303A">
              <w:rPr>
                <w:rFonts w:cs="Times New Roman"/>
              </w:rPr>
              <w:t>Составление</w:t>
            </w:r>
            <w:r w:rsidR="00153999">
              <w:rPr>
                <w:rFonts w:cs="Times New Roman"/>
              </w:rPr>
              <w:t xml:space="preserve"> </w:t>
            </w:r>
            <w:r w:rsidRPr="00F9303A">
              <w:rPr>
                <w:rFonts w:cs="Times New Roman"/>
              </w:rPr>
              <w:t>технологических карт</w:t>
            </w:r>
            <w:r w:rsidR="00153999">
              <w:rPr>
                <w:rFonts w:cs="Times New Roman"/>
              </w:rPr>
              <w:t xml:space="preserve"> </w:t>
            </w:r>
            <w:r w:rsidRPr="00F9303A">
              <w:rPr>
                <w:rFonts w:cs="Times New Roman"/>
              </w:rPr>
              <w:t>по теме (расчеты сырья)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303A" w:rsidRPr="00F9303A" w:rsidRDefault="00F9303A" w:rsidP="00F9303A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</w:rPr>
            </w:pPr>
            <w:r w:rsidRPr="00F9303A">
              <w:rPr>
                <w:rFonts w:cs="Times New Roman"/>
              </w:rPr>
              <w:t>10</w:t>
            </w:r>
          </w:p>
        </w:tc>
      </w:tr>
      <w:tr w:rsidR="00F9303A" w:rsidRPr="00F9303A">
        <w:trPr>
          <w:gridAfter w:val="1"/>
          <w:wAfter w:w="103" w:type="dxa"/>
        </w:trPr>
        <w:tc>
          <w:tcPr>
            <w:tcW w:w="6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303A" w:rsidRPr="00F9303A" w:rsidRDefault="00F9303A" w:rsidP="00F9303A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</w:rPr>
            </w:pPr>
            <w:r w:rsidRPr="00F9303A">
              <w:rPr>
                <w:rFonts w:cs="Times New Roman"/>
              </w:rPr>
              <w:t>Работа над поисковыми заданиями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303A" w:rsidRPr="00F9303A" w:rsidRDefault="00F9303A" w:rsidP="00F9303A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</w:rPr>
            </w:pPr>
            <w:r w:rsidRPr="00F9303A">
              <w:rPr>
                <w:rFonts w:cs="Times New Roman"/>
              </w:rPr>
              <w:t>6</w:t>
            </w:r>
          </w:p>
        </w:tc>
      </w:tr>
      <w:tr w:rsidR="00F9303A" w:rsidRPr="00F9303A">
        <w:trPr>
          <w:gridAfter w:val="1"/>
          <w:wAfter w:w="103" w:type="dxa"/>
        </w:trPr>
        <w:tc>
          <w:tcPr>
            <w:tcW w:w="6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303A" w:rsidRPr="00F9303A" w:rsidRDefault="00F9303A" w:rsidP="00F9303A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</w:rPr>
            </w:pPr>
            <w:r w:rsidRPr="00F9303A">
              <w:rPr>
                <w:rFonts w:cs="Times New Roman"/>
              </w:rPr>
              <w:t>Разработка</w:t>
            </w:r>
            <w:r w:rsidR="00153999">
              <w:rPr>
                <w:rFonts w:cs="Times New Roman"/>
              </w:rPr>
              <w:t xml:space="preserve"> </w:t>
            </w:r>
            <w:r w:rsidRPr="00F9303A">
              <w:rPr>
                <w:rFonts w:cs="Times New Roman"/>
              </w:rPr>
              <w:t>таблиц, схем (по заданию)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303A" w:rsidRPr="00F9303A" w:rsidRDefault="00F9303A" w:rsidP="00F9303A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</w:rPr>
            </w:pPr>
            <w:r w:rsidRPr="00F9303A">
              <w:rPr>
                <w:rFonts w:cs="Times New Roman"/>
              </w:rPr>
              <w:t>6</w:t>
            </w:r>
          </w:p>
        </w:tc>
      </w:tr>
      <w:tr w:rsidR="00F9303A" w:rsidRPr="00F9303A">
        <w:trPr>
          <w:gridAfter w:val="1"/>
          <w:wAfter w:w="103" w:type="dxa"/>
        </w:trPr>
        <w:tc>
          <w:tcPr>
            <w:tcW w:w="6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303A" w:rsidRPr="00F9303A" w:rsidRDefault="00F9303A" w:rsidP="00F9303A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</w:rPr>
            </w:pPr>
            <w:r w:rsidRPr="00F9303A">
              <w:rPr>
                <w:rFonts w:cs="Times New Roman"/>
              </w:rPr>
              <w:t>Подготовка к лабораторно-практическим занятиям с использованием методических рекомендаций преподавателя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303A" w:rsidRPr="00F9303A" w:rsidRDefault="00F9303A" w:rsidP="00F9303A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</w:rPr>
            </w:pPr>
            <w:r w:rsidRPr="00F9303A">
              <w:rPr>
                <w:rFonts w:cs="Times New Roman"/>
              </w:rPr>
              <w:t>10</w:t>
            </w:r>
          </w:p>
        </w:tc>
      </w:tr>
      <w:tr w:rsidR="00F9303A" w:rsidRPr="00F9303A">
        <w:trPr>
          <w:gridAfter w:val="1"/>
          <w:wAfter w:w="103" w:type="dxa"/>
        </w:trPr>
        <w:tc>
          <w:tcPr>
            <w:tcW w:w="6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303A" w:rsidRPr="00F9303A" w:rsidRDefault="00F9303A" w:rsidP="00F9303A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</w:rPr>
            </w:pPr>
            <w:r w:rsidRPr="00F9303A">
              <w:rPr>
                <w:rFonts w:cs="Times New Roman"/>
              </w:rPr>
              <w:t xml:space="preserve">Разработка </w:t>
            </w:r>
            <w:proofErr w:type="spellStart"/>
            <w:r w:rsidRPr="00F9303A">
              <w:rPr>
                <w:rFonts w:cs="Times New Roman"/>
              </w:rPr>
              <w:t>инструкционно</w:t>
            </w:r>
            <w:proofErr w:type="spellEnd"/>
            <w:r w:rsidRPr="00F9303A">
              <w:rPr>
                <w:rFonts w:cs="Times New Roman"/>
              </w:rPr>
              <w:t xml:space="preserve"> - технологических карт по темам 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303A" w:rsidRPr="00F9303A" w:rsidRDefault="00F9303A" w:rsidP="00F9303A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</w:rPr>
            </w:pPr>
            <w:r w:rsidRPr="00F9303A">
              <w:rPr>
                <w:rFonts w:cs="Times New Roman"/>
              </w:rPr>
              <w:t>6</w:t>
            </w:r>
          </w:p>
        </w:tc>
      </w:tr>
      <w:tr w:rsidR="00F9303A" w:rsidRPr="00F9303A">
        <w:trPr>
          <w:gridAfter w:val="1"/>
          <w:wAfter w:w="103" w:type="dxa"/>
        </w:trPr>
        <w:tc>
          <w:tcPr>
            <w:tcW w:w="6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303A" w:rsidRPr="00F9303A" w:rsidRDefault="00F9303A" w:rsidP="00F9303A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</w:rPr>
            </w:pPr>
            <w:r w:rsidRPr="00F9303A">
              <w:rPr>
                <w:rFonts w:cs="Times New Roman"/>
              </w:rPr>
              <w:t>Оформление лабораторных работ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303A" w:rsidRPr="00F9303A" w:rsidRDefault="00F9303A" w:rsidP="00F9303A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</w:rPr>
            </w:pPr>
            <w:r w:rsidRPr="00F9303A">
              <w:rPr>
                <w:rFonts w:cs="Times New Roman"/>
              </w:rPr>
              <w:t>6</w:t>
            </w:r>
          </w:p>
        </w:tc>
      </w:tr>
      <w:tr w:rsidR="00F9303A" w:rsidRPr="00F9303A">
        <w:trPr>
          <w:gridAfter w:val="1"/>
          <w:wAfter w:w="103" w:type="dxa"/>
        </w:trPr>
        <w:tc>
          <w:tcPr>
            <w:tcW w:w="6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303A" w:rsidRPr="00F9303A" w:rsidRDefault="00F9303A" w:rsidP="00F9303A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</w:rPr>
            </w:pPr>
            <w:r w:rsidRPr="00F9303A">
              <w:rPr>
                <w:rFonts w:cs="Times New Roman"/>
              </w:rPr>
              <w:t>Составление слайдовых презентаций по изучаемому разделу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303A" w:rsidRPr="00F9303A" w:rsidRDefault="00F9303A" w:rsidP="00F9303A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</w:rPr>
            </w:pPr>
            <w:r w:rsidRPr="00F9303A">
              <w:rPr>
                <w:rFonts w:cs="Times New Roman"/>
              </w:rPr>
              <w:t>4</w:t>
            </w:r>
          </w:p>
        </w:tc>
      </w:tr>
      <w:tr w:rsidR="00F9303A" w:rsidRPr="00794FBB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ook w:val="01E0" w:firstRow="1" w:lastRow="1" w:firstColumn="1" w:lastColumn="1" w:noHBand="0" w:noVBand="0"/>
        </w:tblPrEx>
        <w:trPr>
          <w:gridBefore w:val="1"/>
          <w:wBefore w:w="30" w:type="dxa"/>
        </w:trPr>
        <w:tc>
          <w:tcPr>
            <w:tcW w:w="9704" w:type="dxa"/>
            <w:gridSpan w:val="3"/>
            <w:shd w:val="clear" w:color="auto" w:fill="auto"/>
          </w:tcPr>
          <w:p w:rsidR="00F9303A" w:rsidRPr="00794FBB" w:rsidRDefault="00F9303A" w:rsidP="00A647A0">
            <w:pPr>
              <w:tabs>
                <w:tab w:val="left" w:pos="6965"/>
              </w:tabs>
              <w:ind w:firstLine="709"/>
              <w:rPr>
                <w:szCs w:val="28"/>
              </w:rPr>
            </w:pPr>
            <w:r w:rsidRPr="00794FBB">
              <w:rPr>
                <w:i/>
                <w:szCs w:val="28"/>
              </w:rPr>
              <w:t>Итоговая аттестация в форме</w:t>
            </w:r>
            <w:r w:rsidRPr="00794FBB">
              <w:rPr>
                <w:szCs w:val="28"/>
              </w:rPr>
              <w:t xml:space="preserve"> экзамен</w:t>
            </w:r>
          </w:p>
        </w:tc>
      </w:tr>
    </w:tbl>
    <w:p w:rsidR="0029560E" w:rsidRDefault="0029560E">
      <w:pPr>
        <w:ind w:left="360" w:firstLine="709"/>
        <w:jc w:val="both"/>
        <w:rPr>
          <w:rFonts w:cs="Times New Roman"/>
          <w:b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F9303A" w:rsidRPr="00E15CBC">
        <w:trPr>
          <w:trHeight w:val="460"/>
        </w:trPr>
        <w:tc>
          <w:tcPr>
            <w:tcW w:w="7904" w:type="dxa"/>
            <w:shd w:val="clear" w:color="auto" w:fill="auto"/>
          </w:tcPr>
          <w:p w:rsidR="00F9303A" w:rsidRPr="00AE46BC" w:rsidRDefault="00F9303A" w:rsidP="00AE46BC">
            <w:pPr>
              <w:tabs>
                <w:tab w:val="left" w:pos="6965"/>
              </w:tabs>
              <w:jc w:val="center"/>
            </w:pPr>
            <w:r w:rsidRPr="00AE46BC">
              <w:rPr>
                <w:b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F9303A" w:rsidRPr="00AE46BC" w:rsidRDefault="00F9303A" w:rsidP="00AE46BC">
            <w:pPr>
              <w:jc w:val="center"/>
            </w:pPr>
            <w:r w:rsidRPr="00AE46BC">
              <w:rPr>
                <w:b/>
              </w:rPr>
              <w:t>Объем часов</w:t>
            </w:r>
          </w:p>
        </w:tc>
      </w:tr>
      <w:tr w:rsidR="00F9303A" w:rsidRPr="00794FBB">
        <w:trPr>
          <w:trHeight w:val="285"/>
        </w:trPr>
        <w:tc>
          <w:tcPr>
            <w:tcW w:w="7904" w:type="dxa"/>
            <w:shd w:val="clear" w:color="auto" w:fill="auto"/>
          </w:tcPr>
          <w:p w:rsidR="00F9303A" w:rsidRPr="00794FBB" w:rsidRDefault="00F9303A" w:rsidP="00A647A0">
            <w:pPr>
              <w:tabs>
                <w:tab w:val="left" w:pos="6965"/>
              </w:tabs>
              <w:ind w:firstLine="709"/>
              <w:rPr>
                <w:b/>
                <w:szCs w:val="28"/>
              </w:rPr>
            </w:pPr>
            <w:r w:rsidRPr="00794FBB">
              <w:rPr>
                <w:b/>
                <w:szCs w:val="28"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F9303A" w:rsidRPr="00794FBB" w:rsidRDefault="00F9303A" w:rsidP="00A647A0">
            <w:pPr>
              <w:ind w:firstLine="709"/>
              <w:jc w:val="center"/>
              <w:rPr>
                <w:i/>
                <w:szCs w:val="28"/>
              </w:rPr>
            </w:pPr>
            <w:r w:rsidRPr="00794FBB">
              <w:rPr>
                <w:i/>
                <w:szCs w:val="28"/>
              </w:rPr>
              <w:t>344</w:t>
            </w:r>
          </w:p>
        </w:tc>
      </w:tr>
      <w:tr w:rsidR="00F9303A" w:rsidRPr="00794FBB">
        <w:tc>
          <w:tcPr>
            <w:tcW w:w="7904" w:type="dxa"/>
            <w:shd w:val="clear" w:color="auto" w:fill="auto"/>
          </w:tcPr>
          <w:p w:rsidR="00F9303A" w:rsidRPr="00794FBB" w:rsidRDefault="00F9303A" w:rsidP="00A647A0">
            <w:pPr>
              <w:tabs>
                <w:tab w:val="left" w:pos="6965"/>
              </w:tabs>
              <w:ind w:firstLine="709"/>
              <w:rPr>
                <w:szCs w:val="28"/>
              </w:rPr>
            </w:pPr>
            <w:r w:rsidRPr="00794FBB">
              <w:rPr>
                <w:b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F9303A" w:rsidRPr="00794FBB" w:rsidRDefault="00F9303A" w:rsidP="00A647A0">
            <w:pPr>
              <w:ind w:firstLine="709"/>
              <w:jc w:val="center"/>
              <w:rPr>
                <w:i/>
                <w:szCs w:val="28"/>
              </w:rPr>
            </w:pPr>
            <w:r w:rsidRPr="00794FBB">
              <w:rPr>
                <w:i/>
                <w:szCs w:val="28"/>
              </w:rPr>
              <w:t>172</w:t>
            </w:r>
          </w:p>
        </w:tc>
      </w:tr>
      <w:tr w:rsidR="00F9303A" w:rsidRPr="00794FBB">
        <w:tc>
          <w:tcPr>
            <w:tcW w:w="7904" w:type="dxa"/>
            <w:shd w:val="clear" w:color="auto" w:fill="auto"/>
          </w:tcPr>
          <w:p w:rsidR="00F9303A" w:rsidRPr="00794FBB" w:rsidRDefault="00F9303A" w:rsidP="00A647A0">
            <w:pPr>
              <w:tabs>
                <w:tab w:val="left" w:pos="6965"/>
              </w:tabs>
              <w:ind w:firstLine="709"/>
              <w:rPr>
                <w:szCs w:val="28"/>
              </w:rPr>
            </w:pPr>
            <w:r w:rsidRPr="00794FBB">
              <w:rPr>
                <w:szCs w:val="28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F9303A" w:rsidRPr="00794FBB" w:rsidRDefault="00F9303A" w:rsidP="00A647A0">
            <w:pPr>
              <w:ind w:firstLine="709"/>
              <w:jc w:val="center"/>
              <w:rPr>
                <w:i/>
                <w:szCs w:val="28"/>
              </w:rPr>
            </w:pPr>
          </w:p>
        </w:tc>
      </w:tr>
      <w:tr w:rsidR="00F9303A" w:rsidRPr="00794FBB">
        <w:tc>
          <w:tcPr>
            <w:tcW w:w="7904" w:type="dxa"/>
            <w:shd w:val="clear" w:color="auto" w:fill="auto"/>
          </w:tcPr>
          <w:p w:rsidR="00F9303A" w:rsidRPr="00794FBB" w:rsidRDefault="00153999" w:rsidP="00A647A0">
            <w:pPr>
              <w:tabs>
                <w:tab w:val="left" w:pos="6965"/>
                <w:tab w:val="right" w:pos="7688"/>
              </w:tabs>
              <w:ind w:firstLine="709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F9303A" w:rsidRPr="00794FBB">
              <w:rPr>
                <w:szCs w:val="28"/>
              </w:rPr>
              <w:t>лабораторные занятия</w:t>
            </w:r>
            <w:r w:rsidR="00F9303A" w:rsidRPr="00794FBB">
              <w:rPr>
                <w:szCs w:val="28"/>
              </w:rPr>
              <w:tab/>
            </w:r>
          </w:p>
        </w:tc>
        <w:tc>
          <w:tcPr>
            <w:tcW w:w="1800" w:type="dxa"/>
            <w:shd w:val="clear" w:color="auto" w:fill="auto"/>
          </w:tcPr>
          <w:p w:rsidR="00F9303A" w:rsidRPr="00794FBB" w:rsidRDefault="00F9303A" w:rsidP="00A647A0">
            <w:pPr>
              <w:ind w:firstLine="709"/>
              <w:jc w:val="center"/>
              <w:rPr>
                <w:i/>
                <w:szCs w:val="28"/>
              </w:rPr>
            </w:pPr>
            <w:r w:rsidRPr="00794FBB">
              <w:rPr>
                <w:i/>
                <w:szCs w:val="28"/>
              </w:rPr>
              <w:t>40</w:t>
            </w:r>
          </w:p>
        </w:tc>
      </w:tr>
      <w:tr w:rsidR="00F9303A" w:rsidRPr="00794FBB">
        <w:tc>
          <w:tcPr>
            <w:tcW w:w="7904" w:type="dxa"/>
            <w:shd w:val="clear" w:color="auto" w:fill="auto"/>
          </w:tcPr>
          <w:p w:rsidR="00F9303A" w:rsidRPr="00794FBB" w:rsidRDefault="00153999" w:rsidP="00A647A0">
            <w:pPr>
              <w:tabs>
                <w:tab w:val="left" w:pos="6965"/>
              </w:tabs>
              <w:ind w:firstLine="709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F9303A" w:rsidRPr="00794FBB">
              <w:rPr>
                <w:szCs w:val="28"/>
              </w:rPr>
              <w:t>практические занятия</w:t>
            </w:r>
          </w:p>
        </w:tc>
        <w:tc>
          <w:tcPr>
            <w:tcW w:w="1800" w:type="dxa"/>
            <w:shd w:val="clear" w:color="auto" w:fill="auto"/>
          </w:tcPr>
          <w:p w:rsidR="00F9303A" w:rsidRPr="00794FBB" w:rsidRDefault="00F9303A" w:rsidP="00A647A0">
            <w:pPr>
              <w:ind w:firstLine="709"/>
              <w:jc w:val="center"/>
              <w:rPr>
                <w:i/>
                <w:szCs w:val="28"/>
              </w:rPr>
            </w:pPr>
            <w:r w:rsidRPr="00794FBB">
              <w:rPr>
                <w:i/>
                <w:szCs w:val="28"/>
              </w:rPr>
              <w:t>64</w:t>
            </w:r>
          </w:p>
        </w:tc>
      </w:tr>
      <w:tr w:rsidR="00F9303A" w:rsidRPr="00794FBB">
        <w:tc>
          <w:tcPr>
            <w:tcW w:w="7904" w:type="dxa"/>
            <w:shd w:val="clear" w:color="auto" w:fill="auto"/>
          </w:tcPr>
          <w:p w:rsidR="00F9303A" w:rsidRPr="00794FBB" w:rsidRDefault="00153999" w:rsidP="00A647A0">
            <w:pPr>
              <w:tabs>
                <w:tab w:val="left" w:pos="6965"/>
              </w:tabs>
              <w:ind w:firstLine="709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F9303A" w:rsidRPr="00794FBB">
              <w:rPr>
                <w:szCs w:val="28"/>
              </w:rPr>
              <w:t>виды практик (учебная, произв.)</w:t>
            </w:r>
          </w:p>
        </w:tc>
        <w:tc>
          <w:tcPr>
            <w:tcW w:w="1800" w:type="dxa"/>
            <w:shd w:val="clear" w:color="auto" w:fill="auto"/>
          </w:tcPr>
          <w:p w:rsidR="00F9303A" w:rsidRPr="00794FBB" w:rsidRDefault="00F9303A" w:rsidP="00A647A0">
            <w:pPr>
              <w:ind w:firstLine="709"/>
              <w:jc w:val="center"/>
              <w:rPr>
                <w:i/>
                <w:szCs w:val="28"/>
              </w:rPr>
            </w:pPr>
            <w:r w:rsidRPr="00794FBB">
              <w:rPr>
                <w:i/>
                <w:szCs w:val="28"/>
              </w:rPr>
              <w:t>144</w:t>
            </w:r>
          </w:p>
        </w:tc>
      </w:tr>
      <w:tr w:rsidR="00F9303A" w:rsidRPr="00794FBB">
        <w:tc>
          <w:tcPr>
            <w:tcW w:w="7904" w:type="dxa"/>
            <w:shd w:val="clear" w:color="auto" w:fill="auto"/>
          </w:tcPr>
          <w:p w:rsidR="00F9303A" w:rsidRPr="00794FBB" w:rsidRDefault="00F9303A" w:rsidP="00A647A0">
            <w:pPr>
              <w:tabs>
                <w:tab w:val="left" w:pos="6965"/>
              </w:tabs>
              <w:ind w:firstLine="709"/>
              <w:rPr>
                <w:b/>
                <w:szCs w:val="28"/>
              </w:rPr>
            </w:pPr>
            <w:r w:rsidRPr="00794FBB">
              <w:rPr>
                <w:b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shd w:val="clear" w:color="auto" w:fill="auto"/>
          </w:tcPr>
          <w:p w:rsidR="00F9303A" w:rsidRPr="00794FBB" w:rsidRDefault="00F9303A" w:rsidP="00A647A0">
            <w:pPr>
              <w:ind w:firstLine="709"/>
              <w:jc w:val="center"/>
              <w:rPr>
                <w:i/>
                <w:szCs w:val="28"/>
              </w:rPr>
            </w:pPr>
            <w:r w:rsidRPr="00794FBB">
              <w:rPr>
                <w:i/>
                <w:szCs w:val="28"/>
              </w:rPr>
              <w:t>100</w:t>
            </w:r>
          </w:p>
        </w:tc>
      </w:tr>
      <w:tr w:rsidR="00F9303A" w:rsidRPr="00794FBB">
        <w:tc>
          <w:tcPr>
            <w:tcW w:w="7904" w:type="dxa"/>
            <w:shd w:val="clear" w:color="auto" w:fill="auto"/>
          </w:tcPr>
          <w:p w:rsidR="00F9303A" w:rsidRPr="00794FBB" w:rsidRDefault="00F9303A" w:rsidP="00A647A0">
            <w:pPr>
              <w:tabs>
                <w:tab w:val="left" w:pos="6965"/>
              </w:tabs>
              <w:ind w:firstLine="709"/>
              <w:rPr>
                <w:szCs w:val="28"/>
              </w:rPr>
            </w:pPr>
            <w:r w:rsidRPr="00794FBB">
              <w:rPr>
                <w:szCs w:val="28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F9303A" w:rsidRPr="00794FBB" w:rsidRDefault="00F9303A" w:rsidP="00A647A0">
            <w:pPr>
              <w:ind w:firstLine="709"/>
              <w:jc w:val="center"/>
              <w:rPr>
                <w:i/>
                <w:szCs w:val="28"/>
              </w:rPr>
            </w:pPr>
          </w:p>
        </w:tc>
      </w:tr>
      <w:tr w:rsidR="00F9303A" w:rsidRPr="00794FBB">
        <w:tc>
          <w:tcPr>
            <w:tcW w:w="7904" w:type="dxa"/>
            <w:shd w:val="clear" w:color="auto" w:fill="auto"/>
          </w:tcPr>
          <w:p w:rsidR="00F9303A" w:rsidRPr="00794FBB" w:rsidRDefault="00F9303A" w:rsidP="00A647A0">
            <w:pPr>
              <w:tabs>
                <w:tab w:val="left" w:pos="6965"/>
              </w:tabs>
              <w:ind w:firstLine="709"/>
              <w:rPr>
                <w:szCs w:val="28"/>
              </w:rPr>
            </w:pPr>
          </w:p>
        </w:tc>
        <w:tc>
          <w:tcPr>
            <w:tcW w:w="1800" w:type="dxa"/>
            <w:shd w:val="clear" w:color="auto" w:fill="auto"/>
          </w:tcPr>
          <w:p w:rsidR="00F9303A" w:rsidRPr="00794FBB" w:rsidRDefault="00F9303A" w:rsidP="00A647A0">
            <w:pPr>
              <w:ind w:firstLine="709"/>
              <w:jc w:val="center"/>
              <w:rPr>
                <w:i/>
                <w:szCs w:val="28"/>
              </w:rPr>
            </w:pPr>
          </w:p>
        </w:tc>
      </w:tr>
      <w:tr w:rsidR="00F9303A" w:rsidRPr="00794FBB">
        <w:tc>
          <w:tcPr>
            <w:tcW w:w="7904" w:type="dxa"/>
            <w:shd w:val="clear" w:color="auto" w:fill="auto"/>
          </w:tcPr>
          <w:p w:rsidR="00F9303A" w:rsidRPr="00794FBB" w:rsidRDefault="00F9303A" w:rsidP="00A647A0">
            <w:pPr>
              <w:tabs>
                <w:tab w:val="left" w:pos="6965"/>
              </w:tabs>
              <w:ind w:firstLine="709"/>
              <w:rPr>
                <w:szCs w:val="28"/>
              </w:rPr>
            </w:pPr>
            <w:r w:rsidRPr="00794FBB">
              <w:rPr>
                <w:szCs w:val="28"/>
              </w:rPr>
              <w:t>Изучение учебной литературы и самопроверка (ответы на вопросы)</w:t>
            </w:r>
          </w:p>
        </w:tc>
        <w:tc>
          <w:tcPr>
            <w:tcW w:w="1800" w:type="dxa"/>
            <w:shd w:val="clear" w:color="auto" w:fill="auto"/>
          </w:tcPr>
          <w:p w:rsidR="00F9303A" w:rsidRPr="00794FBB" w:rsidRDefault="00F9303A" w:rsidP="00A647A0">
            <w:pPr>
              <w:ind w:firstLine="709"/>
              <w:jc w:val="center"/>
              <w:rPr>
                <w:i/>
                <w:szCs w:val="28"/>
              </w:rPr>
            </w:pPr>
            <w:r w:rsidRPr="00794FBB">
              <w:rPr>
                <w:i/>
                <w:szCs w:val="28"/>
              </w:rPr>
              <w:t>30</w:t>
            </w:r>
          </w:p>
        </w:tc>
      </w:tr>
      <w:tr w:rsidR="00F9303A" w:rsidRPr="00794FBB">
        <w:tc>
          <w:tcPr>
            <w:tcW w:w="7904" w:type="dxa"/>
            <w:shd w:val="clear" w:color="auto" w:fill="auto"/>
          </w:tcPr>
          <w:p w:rsidR="00F9303A" w:rsidRPr="00794FBB" w:rsidRDefault="00F9303A" w:rsidP="00A647A0">
            <w:pPr>
              <w:tabs>
                <w:tab w:val="left" w:pos="6965"/>
              </w:tabs>
              <w:ind w:firstLine="709"/>
              <w:rPr>
                <w:szCs w:val="28"/>
              </w:rPr>
            </w:pPr>
            <w:r w:rsidRPr="00794FBB">
              <w:rPr>
                <w:szCs w:val="28"/>
              </w:rPr>
              <w:t xml:space="preserve">Решение задач (по заданному алгоритму, </w:t>
            </w:r>
            <w:proofErr w:type="spellStart"/>
            <w:r w:rsidRPr="00794FBB">
              <w:rPr>
                <w:szCs w:val="28"/>
              </w:rPr>
              <w:t>разноуровневые</w:t>
            </w:r>
            <w:proofErr w:type="spellEnd"/>
            <w:r w:rsidRPr="00794FBB">
              <w:rPr>
                <w:szCs w:val="28"/>
              </w:rPr>
              <w:t>)</w:t>
            </w:r>
          </w:p>
        </w:tc>
        <w:tc>
          <w:tcPr>
            <w:tcW w:w="1800" w:type="dxa"/>
            <w:shd w:val="clear" w:color="auto" w:fill="auto"/>
          </w:tcPr>
          <w:p w:rsidR="00F9303A" w:rsidRPr="00794FBB" w:rsidRDefault="00F9303A" w:rsidP="00A647A0">
            <w:pPr>
              <w:ind w:firstLine="709"/>
              <w:jc w:val="center"/>
              <w:rPr>
                <w:i/>
                <w:szCs w:val="28"/>
              </w:rPr>
            </w:pPr>
            <w:r w:rsidRPr="00794FBB">
              <w:rPr>
                <w:i/>
                <w:szCs w:val="28"/>
              </w:rPr>
              <w:t>6</w:t>
            </w:r>
          </w:p>
        </w:tc>
      </w:tr>
      <w:tr w:rsidR="00F9303A" w:rsidRPr="00794FBB">
        <w:tc>
          <w:tcPr>
            <w:tcW w:w="7904" w:type="dxa"/>
            <w:shd w:val="clear" w:color="auto" w:fill="auto"/>
          </w:tcPr>
          <w:p w:rsidR="00F9303A" w:rsidRPr="00794FBB" w:rsidRDefault="00F9303A" w:rsidP="00A647A0">
            <w:pPr>
              <w:tabs>
                <w:tab w:val="left" w:pos="6965"/>
              </w:tabs>
              <w:ind w:firstLine="709"/>
              <w:rPr>
                <w:szCs w:val="28"/>
              </w:rPr>
            </w:pPr>
            <w:r w:rsidRPr="00794FBB">
              <w:rPr>
                <w:szCs w:val="28"/>
              </w:rPr>
              <w:t>Подготовка докладов, сообщений</w:t>
            </w:r>
          </w:p>
        </w:tc>
        <w:tc>
          <w:tcPr>
            <w:tcW w:w="1800" w:type="dxa"/>
            <w:shd w:val="clear" w:color="auto" w:fill="auto"/>
          </w:tcPr>
          <w:p w:rsidR="00F9303A" w:rsidRPr="00794FBB" w:rsidRDefault="00F9303A" w:rsidP="00A647A0">
            <w:pPr>
              <w:ind w:firstLine="709"/>
              <w:jc w:val="center"/>
              <w:rPr>
                <w:i/>
                <w:szCs w:val="28"/>
              </w:rPr>
            </w:pPr>
            <w:r w:rsidRPr="00794FBB">
              <w:rPr>
                <w:i/>
                <w:szCs w:val="28"/>
              </w:rPr>
              <w:t>6</w:t>
            </w:r>
          </w:p>
        </w:tc>
      </w:tr>
      <w:tr w:rsidR="00F9303A" w:rsidRPr="00794FBB">
        <w:tc>
          <w:tcPr>
            <w:tcW w:w="7904" w:type="dxa"/>
            <w:shd w:val="clear" w:color="auto" w:fill="auto"/>
          </w:tcPr>
          <w:p w:rsidR="00F9303A" w:rsidRPr="00794FBB" w:rsidRDefault="00153999" w:rsidP="00A647A0">
            <w:pPr>
              <w:pStyle w:val="ad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F9303A" w:rsidRPr="00794FBB">
              <w:rPr>
                <w:szCs w:val="28"/>
              </w:rPr>
              <w:t>Составление словаря новых терминов и слов.</w:t>
            </w:r>
          </w:p>
        </w:tc>
        <w:tc>
          <w:tcPr>
            <w:tcW w:w="1800" w:type="dxa"/>
            <w:shd w:val="clear" w:color="auto" w:fill="auto"/>
          </w:tcPr>
          <w:p w:rsidR="00F9303A" w:rsidRPr="00794FBB" w:rsidRDefault="00F9303A" w:rsidP="00A647A0">
            <w:pPr>
              <w:ind w:firstLine="709"/>
              <w:jc w:val="center"/>
              <w:rPr>
                <w:i/>
                <w:szCs w:val="28"/>
              </w:rPr>
            </w:pPr>
            <w:r w:rsidRPr="00794FBB">
              <w:rPr>
                <w:i/>
                <w:szCs w:val="28"/>
              </w:rPr>
              <w:t>4</w:t>
            </w:r>
          </w:p>
        </w:tc>
      </w:tr>
      <w:tr w:rsidR="00F9303A" w:rsidRPr="00794FBB">
        <w:tc>
          <w:tcPr>
            <w:tcW w:w="7904" w:type="dxa"/>
            <w:shd w:val="clear" w:color="auto" w:fill="auto"/>
          </w:tcPr>
          <w:p w:rsidR="00F9303A" w:rsidRPr="00794FBB" w:rsidRDefault="00F9303A" w:rsidP="00A647A0">
            <w:pPr>
              <w:tabs>
                <w:tab w:val="left" w:pos="6965"/>
              </w:tabs>
              <w:ind w:firstLine="709"/>
              <w:rPr>
                <w:szCs w:val="28"/>
              </w:rPr>
            </w:pPr>
            <w:r w:rsidRPr="00794FBB">
              <w:rPr>
                <w:color w:val="383838"/>
                <w:szCs w:val="28"/>
              </w:rPr>
              <w:t>Составление</w:t>
            </w:r>
            <w:r w:rsidR="00153999">
              <w:rPr>
                <w:color w:val="383838"/>
                <w:szCs w:val="28"/>
              </w:rPr>
              <w:t xml:space="preserve"> </w:t>
            </w:r>
            <w:proofErr w:type="gramStart"/>
            <w:r w:rsidRPr="00794FBB">
              <w:rPr>
                <w:color w:val="383838"/>
                <w:szCs w:val="28"/>
              </w:rPr>
              <w:t>технологических</w:t>
            </w:r>
            <w:proofErr w:type="gramEnd"/>
            <w:r w:rsidRPr="00794FBB">
              <w:rPr>
                <w:color w:val="383838"/>
                <w:szCs w:val="28"/>
              </w:rPr>
              <w:t xml:space="preserve"> схемы</w:t>
            </w:r>
            <w:r w:rsidRPr="00794FBB">
              <w:rPr>
                <w:szCs w:val="28"/>
              </w:rPr>
              <w:t xml:space="preserve"> по теме</w:t>
            </w:r>
          </w:p>
        </w:tc>
        <w:tc>
          <w:tcPr>
            <w:tcW w:w="1800" w:type="dxa"/>
            <w:shd w:val="clear" w:color="auto" w:fill="auto"/>
          </w:tcPr>
          <w:p w:rsidR="00F9303A" w:rsidRPr="00794FBB" w:rsidRDefault="00F9303A" w:rsidP="00A647A0">
            <w:pPr>
              <w:ind w:firstLine="709"/>
              <w:jc w:val="center"/>
              <w:rPr>
                <w:i/>
                <w:szCs w:val="28"/>
              </w:rPr>
            </w:pPr>
            <w:r w:rsidRPr="00794FBB">
              <w:rPr>
                <w:i/>
                <w:szCs w:val="28"/>
              </w:rPr>
              <w:t>6</w:t>
            </w:r>
          </w:p>
        </w:tc>
      </w:tr>
      <w:tr w:rsidR="00F9303A" w:rsidRPr="00794FBB">
        <w:tc>
          <w:tcPr>
            <w:tcW w:w="7904" w:type="dxa"/>
            <w:shd w:val="clear" w:color="auto" w:fill="auto"/>
          </w:tcPr>
          <w:p w:rsidR="00F9303A" w:rsidRPr="00794FBB" w:rsidRDefault="00F9303A" w:rsidP="00A647A0">
            <w:pPr>
              <w:tabs>
                <w:tab w:val="left" w:pos="6965"/>
              </w:tabs>
              <w:ind w:firstLine="709"/>
              <w:rPr>
                <w:color w:val="383838"/>
                <w:szCs w:val="28"/>
              </w:rPr>
            </w:pPr>
            <w:r w:rsidRPr="00794FBB">
              <w:rPr>
                <w:color w:val="383838"/>
                <w:szCs w:val="28"/>
              </w:rPr>
              <w:t>Составление</w:t>
            </w:r>
            <w:r w:rsidR="00153999">
              <w:rPr>
                <w:color w:val="383838"/>
                <w:szCs w:val="28"/>
              </w:rPr>
              <w:t xml:space="preserve"> </w:t>
            </w:r>
            <w:r w:rsidRPr="00794FBB">
              <w:rPr>
                <w:color w:val="383838"/>
                <w:szCs w:val="28"/>
              </w:rPr>
              <w:t>технологических карт</w:t>
            </w:r>
            <w:r w:rsidR="00153999">
              <w:rPr>
                <w:color w:val="383838"/>
                <w:szCs w:val="28"/>
              </w:rPr>
              <w:t xml:space="preserve"> </w:t>
            </w:r>
            <w:r w:rsidRPr="00794FBB">
              <w:rPr>
                <w:szCs w:val="28"/>
              </w:rPr>
              <w:t>по теме (расчеты сырья)</w:t>
            </w:r>
          </w:p>
        </w:tc>
        <w:tc>
          <w:tcPr>
            <w:tcW w:w="1800" w:type="dxa"/>
            <w:shd w:val="clear" w:color="auto" w:fill="auto"/>
          </w:tcPr>
          <w:p w:rsidR="00F9303A" w:rsidRPr="00794FBB" w:rsidRDefault="00F9303A" w:rsidP="00A647A0">
            <w:pPr>
              <w:ind w:firstLine="709"/>
              <w:jc w:val="center"/>
              <w:rPr>
                <w:i/>
                <w:szCs w:val="28"/>
              </w:rPr>
            </w:pPr>
            <w:r w:rsidRPr="00794FBB">
              <w:rPr>
                <w:i/>
                <w:szCs w:val="28"/>
              </w:rPr>
              <w:t>10</w:t>
            </w:r>
          </w:p>
        </w:tc>
      </w:tr>
      <w:tr w:rsidR="00F9303A" w:rsidRPr="00794FBB">
        <w:tc>
          <w:tcPr>
            <w:tcW w:w="7904" w:type="dxa"/>
            <w:shd w:val="clear" w:color="auto" w:fill="auto"/>
          </w:tcPr>
          <w:p w:rsidR="00F9303A" w:rsidRPr="00794FBB" w:rsidRDefault="00F9303A" w:rsidP="00A647A0">
            <w:pPr>
              <w:tabs>
                <w:tab w:val="left" w:pos="6965"/>
              </w:tabs>
              <w:ind w:firstLine="709"/>
              <w:rPr>
                <w:szCs w:val="28"/>
              </w:rPr>
            </w:pPr>
            <w:r w:rsidRPr="00794FBB">
              <w:rPr>
                <w:szCs w:val="28"/>
              </w:rPr>
              <w:t>Работа над поисковыми заданиями</w:t>
            </w:r>
          </w:p>
        </w:tc>
        <w:tc>
          <w:tcPr>
            <w:tcW w:w="1800" w:type="dxa"/>
            <w:shd w:val="clear" w:color="auto" w:fill="auto"/>
          </w:tcPr>
          <w:p w:rsidR="00F9303A" w:rsidRPr="00794FBB" w:rsidRDefault="00F9303A" w:rsidP="00A647A0">
            <w:pPr>
              <w:ind w:firstLine="709"/>
              <w:jc w:val="center"/>
              <w:rPr>
                <w:i/>
                <w:szCs w:val="28"/>
              </w:rPr>
            </w:pPr>
            <w:r w:rsidRPr="00794FBB">
              <w:rPr>
                <w:i/>
                <w:szCs w:val="28"/>
              </w:rPr>
              <w:t>6</w:t>
            </w:r>
          </w:p>
        </w:tc>
      </w:tr>
      <w:tr w:rsidR="00F9303A" w:rsidRPr="00794FBB">
        <w:tc>
          <w:tcPr>
            <w:tcW w:w="7904" w:type="dxa"/>
            <w:shd w:val="clear" w:color="auto" w:fill="auto"/>
          </w:tcPr>
          <w:p w:rsidR="00F9303A" w:rsidRPr="00794FBB" w:rsidRDefault="00F9303A" w:rsidP="00A647A0">
            <w:pPr>
              <w:tabs>
                <w:tab w:val="left" w:pos="6965"/>
              </w:tabs>
              <w:ind w:firstLine="709"/>
              <w:rPr>
                <w:szCs w:val="28"/>
              </w:rPr>
            </w:pPr>
            <w:r w:rsidRPr="00794FBB">
              <w:rPr>
                <w:szCs w:val="28"/>
              </w:rPr>
              <w:t>Разработка</w:t>
            </w:r>
            <w:r w:rsidR="00153999">
              <w:rPr>
                <w:szCs w:val="28"/>
              </w:rPr>
              <w:t xml:space="preserve"> </w:t>
            </w:r>
            <w:r w:rsidRPr="00794FBB">
              <w:rPr>
                <w:szCs w:val="28"/>
              </w:rPr>
              <w:t>таблиц, схем (по заданию)</w:t>
            </w:r>
          </w:p>
        </w:tc>
        <w:tc>
          <w:tcPr>
            <w:tcW w:w="1800" w:type="dxa"/>
            <w:shd w:val="clear" w:color="auto" w:fill="auto"/>
          </w:tcPr>
          <w:p w:rsidR="00F9303A" w:rsidRPr="00794FBB" w:rsidRDefault="00F9303A" w:rsidP="00A647A0">
            <w:pPr>
              <w:ind w:firstLine="709"/>
              <w:jc w:val="center"/>
              <w:rPr>
                <w:i/>
                <w:szCs w:val="28"/>
              </w:rPr>
            </w:pPr>
            <w:r w:rsidRPr="00794FBB">
              <w:rPr>
                <w:i/>
                <w:szCs w:val="28"/>
              </w:rPr>
              <w:t>6</w:t>
            </w:r>
          </w:p>
        </w:tc>
      </w:tr>
      <w:tr w:rsidR="00F9303A" w:rsidRPr="00794FBB">
        <w:tc>
          <w:tcPr>
            <w:tcW w:w="7904" w:type="dxa"/>
            <w:shd w:val="clear" w:color="auto" w:fill="auto"/>
          </w:tcPr>
          <w:p w:rsidR="00F9303A" w:rsidRPr="00794FBB" w:rsidRDefault="00F9303A" w:rsidP="00A647A0">
            <w:pPr>
              <w:tabs>
                <w:tab w:val="left" w:pos="6965"/>
              </w:tabs>
              <w:ind w:firstLine="709"/>
              <w:rPr>
                <w:szCs w:val="28"/>
              </w:rPr>
            </w:pPr>
            <w:r w:rsidRPr="00794FBB">
              <w:rPr>
                <w:color w:val="383838"/>
                <w:szCs w:val="28"/>
              </w:rPr>
              <w:t>Подготовка к лабораторно-практическим занятиям с использованием методических рекомендаций преподавателя</w:t>
            </w:r>
          </w:p>
        </w:tc>
        <w:tc>
          <w:tcPr>
            <w:tcW w:w="1800" w:type="dxa"/>
            <w:shd w:val="clear" w:color="auto" w:fill="auto"/>
          </w:tcPr>
          <w:p w:rsidR="00F9303A" w:rsidRPr="00794FBB" w:rsidRDefault="00F9303A" w:rsidP="00A647A0">
            <w:pPr>
              <w:ind w:firstLine="709"/>
              <w:jc w:val="center"/>
              <w:rPr>
                <w:i/>
                <w:szCs w:val="28"/>
              </w:rPr>
            </w:pPr>
            <w:r w:rsidRPr="00794FBB">
              <w:rPr>
                <w:i/>
                <w:szCs w:val="28"/>
              </w:rPr>
              <w:t>10</w:t>
            </w:r>
          </w:p>
        </w:tc>
      </w:tr>
      <w:tr w:rsidR="00F9303A" w:rsidRPr="00794FBB">
        <w:tc>
          <w:tcPr>
            <w:tcW w:w="7904" w:type="dxa"/>
            <w:shd w:val="clear" w:color="auto" w:fill="auto"/>
          </w:tcPr>
          <w:p w:rsidR="00F9303A" w:rsidRPr="00794FBB" w:rsidRDefault="00F9303A" w:rsidP="00A647A0">
            <w:pPr>
              <w:tabs>
                <w:tab w:val="left" w:pos="6965"/>
              </w:tabs>
              <w:ind w:firstLine="709"/>
              <w:rPr>
                <w:szCs w:val="28"/>
              </w:rPr>
            </w:pPr>
            <w:r w:rsidRPr="00794FBB">
              <w:rPr>
                <w:color w:val="383838"/>
                <w:szCs w:val="28"/>
              </w:rPr>
              <w:t xml:space="preserve">Разработка </w:t>
            </w:r>
            <w:proofErr w:type="spellStart"/>
            <w:r w:rsidRPr="00794FBB">
              <w:rPr>
                <w:color w:val="383838"/>
                <w:szCs w:val="28"/>
              </w:rPr>
              <w:t>инструкционно</w:t>
            </w:r>
            <w:proofErr w:type="spellEnd"/>
            <w:r w:rsidRPr="00794FBB">
              <w:rPr>
                <w:color w:val="383838"/>
                <w:szCs w:val="28"/>
              </w:rPr>
              <w:t xml:space="preserve"> - технологических карт по темам </w:t>
            </w:r>
          </w:p>
        </w:tc>
        <w:tc>
          <w:tcPr>
            <w:tcW w:w="1800" w:type="dxa"/>
            <w:shd w:val="clear" w:color="auto" w:fill="auto"/>
          </w:tcPr>
          <w:p w:rsidR="00F9303A" w:rsidRPr="00794FBB" w:rsidRDefault="00F9303A" w:rsidP="00A647A0">
            <w:pPr>
              <w:ind w:firstLine="709"/>
              <w:jc w:val="center"/>
              <w:rPr>
                <w:i/>
                <w:szCs w:val="28"/>
              </w:rPr>
            </w:pPr>
            <w:r w:rsidRPr="00794FBB">
              <w:rPr>
                <w:i/>
                <w:szCs w:val="28"/>
              </w:rPr>
              <w:t>6</w:t>
            </w:r>
          </w:p>
        </w:tc>
      </w:tr>
      <w:tr w:rsidR="00F9303A" w:rsidRPr="00794FBB">
        <w:tc>
          <w:tcPr>
            <w:tcW w:w="7904" w:type="dxa"/>
            <w:shd w:val="clear" w:color="auto" w:fill="auto"/>
          </w:tcPr>
          <w:p w:rsidR="00F9303A" w:rsidRPr="00794FBB" w:rsidRDefault="00F9303A" w:rsidP="00A647A0">
            <w:pPr>
              <w:tabs>
                <w:tab w:val="left" w:pos="6965"/>
              </w:tabs>
              <w:ind w:firstLine="709"/>
              <w:rPr>
                <w:szCs w:val="28"/>
              </w:rPr>
            </w:pPr>
            <w:r w:rsidRPr="00794FBB">
              <w:rPr>
                <w:szCs w:val="28"/>
              </w:rPr>
              <w:t>Оформление лабораторных работ</w:t>
            </w:r>
          </w:p>
        </w:tc>
        <w:tc>
          <w:tcPr>
            <w:tcW w:w="1800" w:type="dxa"/>
            <w:shd w:val="clear" w:color="auto" w:fill="auto"/>
          </w:tcPr>
          <w:p w:rsidR="00F9303A" w:rsidRPr="00794FBB" w:rsidRDefault="00F9303A" w:rsidP="00A647A0">
            <w:pPr>
              <w:ind w:firstLine="709"/>
              <w:jc w:val="center"/>
              <w:rPr>
                <w:i/>
                <w:szCs w:val="28"/>
              </w:rPr>
            </w:pPr>
            <w:r w:rsidRPr="00794FBB">
              <w:rPr>
                <w:i/>
                <w:szCs w:val="28"/>
              </w:rPr>
              <w:t>6</w:t>
            </w:r>
          </w:p>
        </w:tc>
      </w:tr>
      <w:tr w:rsidR="00F9303A" w:rsidRPr="00794FBB">
        <w:tc>
          <w:tcPr>
            <w:tcW w:w="7904" w:type="dxa"/>
            <w:shd w:val="clear" w:color="auto" w:fill="auto"/>
          </w:tcPr>
          <w:p w:rsidR="00F9303A" w:rsidRPr="00794FBB" w:rsidRDefault="00F9303A" w:rsidP="00A647A0">
            <w:pPr>
              <w:tabs>
                <w:tab w:val="left" w:pos="6965"/>
              </w:tabs>
              <w:ind w:firstLine="709"/>
              <w:rPr>
                <w:szCs w:val="28"/>
              </w:rPr>
            </w:pPr>
            <w:r w:rsidRPr="00794FBB">
              <w:rPr>
                <w:szCs w:val="28"/>
              </w:rPr>
              <w:t>Составление слайдовых презентаций по изучаемому разделу</w:t>
            </w:r>
          </w:p>
        </w:tc>
        <w:tc>
          <w:tcPr>
            <w:tcW w:w="1800" w:type="dxa"/>
            <w:shd w:val="clear" w:color="auto" w:fill="auto"/>
          </w:tcPr>
          <w:p w:rsidR="00F9303A" w:rsidRPr="00794FBB" w:rsidRDefault="00F9303A" w:rsidP="00A647A0">
            <w:pPr>
              <w:ind w:firstLine="709"/>
              <w:jc w:val="center"/>
              <w:rPr>
                <w:i/>
                <w:szCs w:val="28"/>
              </w:rPr>
            </w:pPr>
            <w:r w:rsidRPr="00794FBB">
              <w:rPr>
                <w:i/>
                <w:szCs w:val="28"/>
              </w:rPr>
              <w:t>4</w:t>
            </w:r>
          </w:p>
        </w:tc>
      </w:tr>
      <w:tr w:rsidR="00F9303A" w:rsidRPr="00794FBB">
        <w:tc>
          <w:tcPr>
            <w:tcW w:w="9704" w:type="dxa"/>
            <w:gridSpan w:val="2"/>
            <w:shd w:val="clear" w:color="auto" w:fill="auto"/>
          </w:tcPr>
          <w:p w:rsidR="00F9303A" w:rsidRPr="00794FBB" w:rsidRDefault="00F9303A" w:rsidP="00A647A0">
            <w:pPr>
              <w:tabs>
                <w:tab w:val="left" w:pos="6965"/>
              </w:tabs>
              <w:ind w:firstLine="709"/>
              <w:rPr>
                <w:szCs w:val="28"/>
              </w:rPr>
            </w:pPr>
            <w:r w:rsidRPr="00794FBB">
              <w:rPr>
                <w:i/>
                <w:szCs w:val="28"/>
              </w:rPr>
              <w:t>Итоговая аттестация в форме</w:t>
            </w:r>
            <w:r w:rsidRPr="00794FBB">
              <w:rPr>
                <w:szCs w:val="28"/>
              </w:rPr>
              <w:t xml:space="preserve"> экзамен</w:t>
            </w:r>
          </w:p>
        </w:tc>
      </w:tr>
    </w:tbl>
    <w:p w:rsidR="00F9303A" w:rsidRDefault="00F9303A" w:rsidP="00F9303A">
      <w:pPr>
        <w:ind w:firstLine="567"/>
        <w:jc w:val="both"/>
        <w:rPr>
          <w:sz w:val="28"/>
          <w:szCs w:val="28"/>
          <w:lang w:eastAsia="en-US"/>
        </w:rPr>
      </w:pPr>
      <w:r w:rsidRPr="001B16E4">
        <w:rPr>
          <w:sz w:val="28"/>
          <w:szCs w:val="28"/>
          <w:lang w:eastAsia="en-US"/>
        </w:rPr>
        <w:lastRenderedPageBreak/>
        <w:t>Используемые оценочные средства представлены в</w:t>
      </w:r>
      <w:r w:rsidR="00153999">
        <w:rPr>
          <w:sz w:val="28"/>
          <w:szCs w:val="28"/>
          <w:lang w:eastAsia="en-US"/>
        </w:rPr>
        <w:t xml:space="preserve"> </w:t>
      </w:r>
      <w:r w:rsidRPr="001B16E4">
        <w:rPr>
          <w:sz w:val="28"/>
          <w:szCs w:val="28"/>
          <w:lang w:eastAsia="en-US"/>
        </w:rPr>
        <w:t>таблице</w:t>
      </w:r>
    </w:p>
    <w:tbl>
      <w:tblPr>
        <w:tblW w:w="96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7"/>
        <w:gridCol w:w="3041"/>
        <w:gridCol w:w="1320"/>
        <w:gridCol w:w="2018"/>
        <w:gridCol w:w="1357"/>
        <w:gridCol w:w="1148"/>
      </w:tblGrid>
      <w:tr w:rsidR="00F9303A" w:rsidRPr="00DE2BCB">
        <w:trPr>
          <w:trHeight w:val="66"/>
        </w:trPr>
        <w:tc>
          <w:tcPr>
            <w:tcW w:w="777" w:type="dxa"/>
            <w:vMerge w:val="restart"/>
          </w:tcPr>
          <w:p w:rsidR="00DF509A" w:rsidRDefault="00F9303A" w:rsidP="00A647A0">
            <w:pPr>
              <w:jc w:val="center"/>
              <w:rPr>
                <w:bCs/>
              </w:rPr>
            </w:pPr>
            <w:r w:rsidRPr="00DE2BCB">
              <w:rPr>
                <w:bCs/>
              </w:rPr>
              <w:t>№</w:t>
            </w:r>
          </w:p>
          <w:p w:rsidR="00F9303A" w:rsidRPr="00DE2BCB" w:rsidRDefault="00F9303A" w:rsidP="00A647A0">
            <w:pPr>
              <w:jc w:val="center"/>
              <w:rPr>
                <w:lang w:eastAsia="en-US"/>
              </w:rPr>
            </w:pPr>
            <w:r w:rsidRPr="00DE2BCB">
              <w:rPr>
                <w:bCs/>
              </w:rPr>
              <w:t>разделов и тем</w:t>
            </w:r>
          </w:p>
        </w:tc>
        <w:tc>
          <w:tcPr>
            <w:tcW w:w="3041" w:type="dxa"/>
            <w:vMerge w:val="restart"/>
            <w:shd w:val="clear" w:color="auto" w:fill="auto"/>
            <w:vAlign w:val="center"/>
          </w:tcPr>
          <w:p w:rsidR="00F9303A" w:rsidRPr="00DE2BCB" w:rsidRDefault="00F9303A" w:rsidP="00A647A0">
            <w:pPr>
              <w:jc w:val="center"/>
              <w:rPr>
                <w:lang w:eastAsia="en-US"/>
              </w:rPr>
            </w:pPr>
            <w:r w:rsidRPr="00DE2BCB">
              <w:rPr>
                <w:lang w:eastAsia="en-US"/>
              </w:rPr>
              <w:t>Разделы (темы) дисциплины</w:t>
            </w:r>
          </w:p>
        </w:tc>
        <w:tc>
          <w:tcPr>
            <w:tcW w:w="1320" w:type="dxa"/>
            <w:vMerge w:val="restart"/>
            <w:shd w:val="clear" w:color="auto" w:fill="auto"/>
            <w:vAlign w:val="center"/>
          </w:tcPr>
          <w:p w:rsidR="00F9303A" w:rsidRPr="00DE2BCB" w:rsidRDefault="00F9303A" w:rsidP="00A647A0">
            <w:pPr>
              <w:jc w:val="center"/>
              <w:rPr>
                <w:lang w:eastAsia="en-US"/>
              </w:rPr>
            </w:pPr>
            <w:r w:rsidRPr="00DE2BCB">
              <w:rPr>
                <w:lang w:eastAsia="en-US"/>
              </w:rPr>
              <w:t>Код контролируемой компетенции (или ее части), знания, умения</w:t>
            </w:r>
          </w:p>
        </w:tc>
        <w:tc>
          <w:tcPr>
            <w:tcW w:w="4522" w:type="dxa"/>
            <w:gridSpan w:val="3"/>
            <w:shd w:val="clear" w:color="auto" w:fill="auto"/>
          </w:tcPr>
          <w:p w:rsidR="00F9303A" w:rsidRPr="00DE2BCB" w:rsidRDefault="00F9303A" w:rsidP="00A647A0">
            <w:pPr>
              <w:jc w:val="center"/>
              <w:rPr>
                <w:lang w:eastAsia="en-US"/>
              </w:rPr>
            </w:pPr>
            <w:r w:rsidRPr="00DE2BCB">
              <w:rPr>
                <w:rFonts w:eastAsia="Calibri"/>
                <w:lang w:eastAsia="en-US"/>
              </w:rPr>
              <w:t>Оценочное средство</w:t>
            </w:r>
          </w:p>
        </w:tc>
      </w:tr>
      <w:tr w:rsidR="00F9303A" w:rsidRPr="00DE2BCB">
        <w:trPr>
          <w:trHeight w:val="66"/>
        </w:trPr>
        <w:tc>
          <w:tcPr>
            <w:tcW w:w="777" w:type="dxa"/>
            <w:vMerge/>
          </w:tcPr>
          <w:p w:rsidR="00F9303A" w:rsidRPr="00DE2BCB" w:rsidRDefault="00F9303A" w:rsidP="00A647A0">
            <w:pPr>
              <w:rPr>
                <w:lang w:eastAsia="en-US"/>
              </w:rPr>
            </w:pPr>
          </w:p>
        </w:tc>
        <w:tc>
          <w:tcPr>
            <w:tcW w:w="3041" w:type="dxa"/>
            <w:vMerge/>
            <w:shd w:val="clear" w:color="auto" w:fill="auto"/>
            <w:vAlign w:val="center"/>
          </w:tcPr>
          <w:p w:rsidR="00F9303A" w:rsidRPr="00DE2BCB" w:rsidRDefault="00F9303A" w:rsidP="00A647A0">
            <w:pPr>
              <w:rPr>
                <w:lang w:eastAsia="en-US"/>
              </w:rPr>
            </w:pPr>
          </w:p>
        </w:tc>
        <w:tc>
          <w:tcPr>
            <w:tcW w:w="1320" w:type="dxa"/>
            <w:vMerge/>
            <w:shd w:val="clear" w:color="auto" w:fill="auto"/>
            <w:vAlign w:val="center"/>
          </w:tcPr>
          <w:p w:rsidR="00F9303A" w:rsidRPr="00DE2BCB" w:rsidRDefault="00F9303A" w:rsidP="00A647A0">
            <w:pPr>
              <w:ind w:left="419"/>
              <w:rPr>
                <w:lang w:eastAsia="en-US"/>
              </w:rPr>
            </w:pPr>
          </w:p>
        </w:tc>
        <w:tc>
          <w:tcPr>
            <w:tcW w:w="2018" w:type="dxa"/>
            <w:shd w:val="clear" w:color="auto" w:fill="auto"/>
          </w:tcPr>
          <w:p w:rsidR="00F9303A" w:rsidRPr="00DE2BCB" w:rsidRDefault="00F9303A" w:rsidP="00A647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DE2BCB">
              <w:rPr>
                <w:rFonts w:eastAsia="Calibri"/>
                <w:lang w:eastAsia="en-US"/>
              </w:rPr>
              <w:t xml:space="preserve">Текущий контроль </w:t>
            </w:r>
          </w:p>
        </w:tc>
        <w:tc>
          <w:tcPr>
            <w:tcW w:w="1357" w:type="dxa"/>
            <w:shd w:val="clear" w:color="auto" w:fill="auto"/>
          </w:tcPr>
          <w:p w:rsidR="00F9303A" w:rsidRPr="00DE2BCB" w:rsidRDefault="00F9303A" w:rsidP="00A647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DE2BCB">
              <w:rPr>
                <w:rFonts w:eastAsia="Calibri"/>
                <w:lang w:eastAsia="en-US"/>
              </w:rPr>
              <w:t>Рубежный контроль</w:t>
            </w:r>
          </w:p>
        </w:tc>
        <w:tc>
          <w:tcPr>
            <w:tcW w:w="1148" w:type="dxa"/>
            <w:shd w:val="clear" w:color="auto" w:fill="auto"/>
          </w:tcPr>
          <w:p w:rsidR="00F9303A" w:rsidRPr="00DE2BCB" w:rsidRDefault="00F9303A" w:rsidP="00A647A0">
            <w:pPr>
              <w:contextualSpacing/>
              <w:jc w:val="center"/>
              <w:rPr>
                <w:rFonts w:eastAsia="Calibri"/>
                <w:lang w:eastAsia="en-US"/>
              </w:rPr>
            </w:pPr>
            <w:r w:rsidRPr="00DE2BCB">
              <w:rPr>
                <w:rFonts w:eastAsia="Calibri"/>
                <w:lang w:eastAsia="en-US"/>
              </w:rPr>
              <w:t>Промежуточная аттестация</w:t>
            </w:r>
          </w:p>
        </w:tc>
      </w:tr>
      <w:tr w:rsidR="00F9303A" w:rsidRPr="00DE2BCB">
        <w:trPr>
          <w:trHeight w:val="66"/>
        </w:trPr>
        <w:tc>
          <w:tcPr>
            <w:tcW w:w="777" w:type="dxa"/>
            <w:vAlign w:val="center"/>
          </w:tcPr>
          <w:p w:rsidR="00F9303A" w:rsidRPr="00DE2BCB" w:rsidRDefault="00F9303A" w:rsidP="00A647A0">
            <w:pPr>
              <w:jc w:val="center"/>
              <w:rPr>
                <w:caps/>
              </w:rPr>
            </w:pPr>
          </w:p>
        </w:tc>
        <w:tc>
          <w:tcPr>
            <w:tcW w:w="3041" w:type="dxa"/>
            <w:shd w:val="clear" w:color="auto" w:fill="auto"/>
          </w:tcPr>
          <w:p w:rsidR="00F9303A" w:rsidRPr="00DE2BCB" w:rsidRDefault="00F9303A" w:rsidP="00A647A0">
            <w:pPr>
              <w:snapToGrid w:val="0"/>
            </w:pPr>
            <w:r w:rsidRPr="00DE2BCB">
              <w:rPr>
                <w:bCs/>
              </w:rPr>
              <w:t>Введение</w:t>
            </w:r>
            <w:r w:rsidRPr="00DE2BCB">
              <w:t>. Сложная холодная кулинарная продукци</w:t>
            </w:r>
            <w:proofErr w:type="gramStart"/>
            <w:r w:rsidRPr="00DE2BCB">
              <w:t>я-</w:t>
            </w:r>
            <w:proofErr w:type="gramEnd"/>
            <w:r w:rsidRPr="00DE2BCB">
              <w:t xml:space="preserve"> понятие, отличительные особенности. Структура ассортимента холодной кулинарной продукции: </w:t>
            </w:r>
          </w:p>
        </w:tc>
        <w:tc>
          <w:tcPr>
            <w:tcW w:w="1320" w:type="dxa"/>
            <w:shd w:val="clear" w:color="auto" w:fill="auto"/>
          </w:tcPr>
          <w:p w:rsidR="00DF509A" w:rsidRDefault="00DF509A" w:rsidP="00A647A0">
            <w:pPr>
              <w:rPr>
                <w:lang w:eastAsia="en-US"/>
              </w:rPr>
            </w:pPr>
          </w:p>
          <w:p w:rsidR="00DF509A" w:rsidRDefault="00F9303A" w:rsidP="00A647A0">
            <w:pPr>
              <w:rPr>
                <w:lang w:eastAsia="en-US"/>
              </w:rPr>
            </w:pPr>
            <w:r w:rsidRPr="00DE2BCB">
              <w:rPr>
                <w:lang w:eastAsia="en-US"/>
              </w:rPr>
              <w:t>З.1- З.3.</w:t>
            </w:r>
          </w:p>
          <w:p w:rsidR="00DF509A" w:rsidRDefault="00F9303A" w:rsidP="00A647A0">
            <w:pPr>
              <w:rPr>
                <w:lang w:eastAsia="en-US"/>
              </w:rPr>
            </w:pPr>
            <w:r w:rsidRPr="00DE2BCB">
              <w:rPr>
                <w:lang w:eastAsia="en-US"/>
              </w:rPr>
              <w:t>У.6</w:t>
            </w:r>
          </w:p>
          <w:p w:rsidR="00F9303A" w:rsidRPr="00DE2BCB" w:rsidRDefault="00F9303A" w:rsidP="00A647A0">
            <w:pPr>
              <w:rPr>
                <w:lang w:eastAsia="en-US"/>
              </w:rPr>
            </w:pPr>
            <w:r w:rsidRPr="00DE2BCB">
              <w:rPr>
                <w:lang w:eastAsia="en-US"/>
              </w:rPr>
              <w:t>.</w:t>
            </w:r>
          </w:p>
        </w:tc>
        <w:tc>
          <w:tcPr>
            <w:tcW w:w="2018" w:type="dxa"/>
            <w:shd w:val="clear" w:color="auto" w:fill="auto"/>
          </w:tcPr>
          <w:p w:rsidR="00F9303A" w:rsidRPr="00DE2BCB" w:rsidRDefault="00F9303A" w:rsidP="00A647A0">
            <w:pPr>
              <w:rPr>
                <w:lang w:eastAsia="en-US"/>
              </w:rPr>
            </w:pPr>
          </w:p>
        </w:tc>
        <w:tc>
          <w:tcPr>
            <w:tcW w:w="1357" w:type="dxa"/>
            <w:shd w:val="clear" w:color="auto" w:fill="auto"/>
          </w:tcPr>
          <w:p w:rsidR="00F9303A" w:rsidRPr="00DE2BCB" w:rsidRDefault="00F9303A" w:rsidP="00A647A0">
            <w:pPr>
              <w:rPr>
                <w:lang w:eastAsia="en-US"/>
              </w:rPr>
            </w:pPr>
          </w:p>
        </w:tc>
        <w:tc>
          <w:tcPr>
            <w:tcW w:w="1148" w:type="dxa"/>
            <w:shd w:val="clear" w:color="auto" w:fill="auto"/>
          </w:tcPr>
          <w:p w:rsidR="00F9303A" w:rsidRPr="00DE2BCB" w:rsidRDefault="00F9303A" w:rsidP="00A647A0">
            <w:pPr>
              <w:rPr>
                <w:lang w:eastAsia="en-US"/>
              </w:rPr>
            </w:pPr>
          </w:p>
        </w:tc>
      </w:tr>
      <w:tr w:rsidR="00F9303A" w:rsidRPr="00DE2BCB">
        <w:trPr>
          <w:trHeight w:val="66"/>
        </w:trPr>
        <w:tc>
          <w:tcPr>
            <w:tcW w:w="777" w:type="dxa"/>
          </w:tcPr>
          <w:p w:rsidR="00DF509A" w:rsidRDefault="00F9303A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E2BCB">
              <w:rPr>
                <w:bCs/>
              </w:rPr>
              <w:t>Раздел 1.</w:t>
            </w:r>
          </w:p>
          <w:p w:rsidR="00F9303A" w:rsidRPr="00DE2BCB" w:rsidRDefault="00F9303A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E2BCB">
              <w:rPr>
                <w:bCs/>
                <w:i/>
              </w:rPr>
              <w:t>Тема 1.1.</w:t>
            </w:r>
          </w:p>
        </w:tc>
        <w:tc>
          <w:tcPr>
            <w:tcW w:w="3041" w:type="dxa"/>
            <w:shd w:val="clear" w:color="auto" w:fill="auto"/>
          </w:tcPr>
          <w:p w:rsidR="00F9303A" w:rsidRPr="00DE2BCB" w:rsidRDefault="00F9303A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</w:rPr>
            </w:pPr>
            <w:r w:rsidRPr="00DE2BCB">
              <w:rPr>
                <w:bCs/>
              </w:rPr>
              <w:t xml:space="preserve">Характеристика сырья для сложной холодной кулинарной продукции. </w:t>
            </w:r>
          </w:p>
        </w:tc>
        <w:tc>
          <w:tcPr>
            <w:tcW w:w="1320" w:type="dxa"/>
            <w:shd w:val="clear" w:color="auto" w:fill="auto"/>
          </w:tcPr>
          <w:p w:rsidR="00DF509A" w:rsidRDefault="00F9303A" w:rsidP="00A647A0">
            <w:pPr>
              <w:rPr>
                <w:lang w:eastAsia="en-US"/>
              </w:rPr>
            </w:pPr>
            <w:r w:rsidRPr="00DE2BCB">
              <w:rPr>
                <w:lang w:eastAsia="en-US"/>
              </w:rPr>
              <w:t>З.3,З.5., 3.10,</w:t>
            </w:r>
          </w:p>
          <w:p w:rsidR="00DF509A" w:rsidRDefault="00F9303A" w:rsidP="00A647A0">
            <w:pPr>
              <w:rPr>
                <w:lang w:eastAsia="en-US"/>
              </w:rPr>
            </w:pPr>
            <w:r w:rsidRPr="00DE2BCB">
              <w:rPr>
                <w:lang w:eastAsia="en-US"/>
              </w:rPr>
              <w:t>.У.1.</w:t>
            </w:r>
          </w:p>
          <w:p w:rsidR="00F9303A" w:rsidRPr="00DE2BCB" w:rsidRDefault="00F9303A" w:rsidP="00A647A0">
            <w:pPr>
              <w:rPr>
                <w:lang w:eastAsia="en-US"/>
              </w:rPr>
            </w:pPr>
          </w:p>
        </w:tc>
        <w:tc>
          <w:tcPr>
            <w:tcW w:w="2018" w:type="dxa"/>
            <w:shd w:val="clear" w:color="auto" w:fill="auto"/>
          </w:tcPr>
          <w:p w:rsidR="00DF509A" w:rsidRDefault="00F9303A" w:rsidP="00A647A0">
            <w:pPr>
              <w:rPr>
                <w:lang w:eastAsia="en-US"/>
              </w:rPr>
            </w:pPr>
            <w:r w:rsidRPr="00DE2BCB">
              <w:rPr>
                <w:lang w:eastAsia="en-US"/>
              </w:rPr>
              <w:t>Входной контроль.</w:t>
            </w:r>
          </w:p>
          <w:p w:rsidR="00DF509A" w:rsidRDefault="00F9303A" w:rsidP="00A647A0">
            <w:pPr>
              <w:rPr>
                <w:lang w:eastAsia="en-US"/>
              </w:rPr>
            </w:pPr>
            <w:r w:rsidRPr="00DE2BCB">
              <w:rPr>
                <w:lang w:eastAsia="en-US"/>
              </w:rPr>
              <w:t>Проверка сообщений.</w:t>
            </w:r>
          </w:p>
          <w:p w:rsidR="00F9303A" w:rsidRPr="00DE2BCB" w:rsidRDefault="00F9303A" w:rsidP="00A647A0">
            <w:pPr>
              <w:rPr>
                <w:lang w:eastAsia="en-US"/>
              </w:rPr>
            </w:pPr>
            <w:r w:rsidRPr="00DE2BCB">
              <w:rPr>
                <w:lang w:eastAsia="en-US"/>
              </w:rPr>
              <w:t xml:space="preserve">Фронтальный устный опрос по теме. </w:t>
            </w:r>
          </w:p>
        </w:tc>
        <w:tc>
          <w:tcPr>
            <w:tcW w:w="1357" w:type="dxa"/>
            <w:shd w:val="clear" w:color="auto" w:fill="auto"/>
          </w:tcPr>
          <w:p w:rsidR="00F9303A" w:rsidRPr="00DE2BCB" w:rsidRDefault="00F9303A" w:rsidP="00A647A0">
            <w:pPr>
              <w:rPr>
                <w:lang w:eastAsia="en-US"/>
              </w:rPr>
            </w:pPr>
          </w:p>
        </w:tc>
        <w:tc>
          <w:tcPr>
            <w:tcW w:w="1148" w:type="dxa"/>
            <w:shd w:val="clear" w:color="auto" w:fill="auto"/>
          </w:tcPr>
          <w:p w:rsidR="00F9303A" w:rsidRPr="00DE2BCB" w:rsidRDefault="00F9303A" w:rsidP="00A647A0">
            <w:pPr>
              <w:rPr>
                <w:lang w:eastAsia="en-US"/>
              </w:rPr>
            </w:pPr>
          </w:p>
        </w:tc>
      </w:tr>
      <w:tr w:rsidR="00F9303A" w:rsidRPr="00DE2BCB">
        <w:trPr>
          <w:trHeight w:val="66"/>
        </w:trPr>
        <w:tc>
          <w:tcPr>
            <w:tcW w:w="777" w:type="dxa"/>
            <w:vAlign w:val="center"/>
          </w:tcPr>
          <w:p w:rsidR="00F9303A" w:rsidRPr="00DE2BCB" w:rsidRDefault="00F9303A" w:rsidP="00A647A0">
            <w:pPr>
              <w:jc w:val="center"/>
              <w:rPr>
                <w:b/>
                <w:caps/>
              </w:rPr>
            </w:pPr>
            <w:r w:rsidRPr="00DE2BCB">
              <w:rPr>
                <w:bCs/>
                <w:i/>
              </w:rPr>
              <w:t>Тема 1.1.1</w:t>
            </w:r>
          </w:p>
        </w:tc>
        <w:tc>
          <w:tcPr>
            <w:tcW w:w="3041" w:type="dxa"/>
            <w:shd w:val="clear" w:color="auto" w:fill="auto"/>
          </w:tcPr>
          <w:p w:rsidR="00F9303A" w:rsidRPr="00DE2BCB" w:rsidRDefault="00F9303A" w:rsidP="00A647A0">
            <w:pPr>
              <w:snapToGrid w:val="0"/>
              <w:spacing w:line="100" w:lineRule="atLeast"/>
            </w:pPr>
            <w:r w:rsidRPr="00DE2BCB">
              <w:rPr>
                <w:bCs/>
              </w:rPr>
              <w:t>Методы приготовления сложной холодной кулинарной продукции</w:t>
            </w:r>
            <w:r w:rsidRPr="00DE2BCB">
              <w:rPr>
                <w:b/>
                <w:bCs/>
              </w:rPr>
              <w:t xml:space="preserve"> </w:t>
            </w:r>
          </w:p>
        </w:tc>
        <w:tc>
          <w:tcPr>
            <w:tcW w:w="1320" w:type="dxa"/>
            <w:shd w:val="clear" w:color="auto" w:fill="auto"/>
          </w:tcPr>
          <w:p w:rsidR="00DF509A" w:rsidRDefault="00F9303A" w:rsidP="00A647A0">
            <w:pPr>
              <w:rPr>
                <w:lang w:eastAsia="en-US"/>
              </w:rPr>
            </w:pPr>
            <w:r w:rsidRPr="00DE2BCB">
              <w:rPr>
                <w:lang w:eastAsia="en-US"/>
              </w:rPr>
              <w:t>З.13, З.22.</w:t>
            </w:r>
          </w:p>
          <w:p w:rsidR="00F9303A" w:rsidRPr="00DE2BCB" w:rsidRDefault="00F9303A" w:rsidP="00A647A0">
            <w:pPr>
              <w:rPr>
                <w:lang w:eastAsia="en-US"/>
              </w:rPr>
            </w:pPr>
            <w:r w:rsidRPr="00DE2BCB">
              <w:rPr>
                <w:lang w:eastAsia="en-US"/>
              </w:rPr>
              <w:t>У.1. У.2. У.5.</w:t>
            </w:r>
          </w:p>
        </w:tc>
        <w:tc>
          <w:tcPr>
            <w:tcW w:w="2018" w:type="dxa"/>
            <w:shd w:val="clear" w:color="auto" w:fill="auto"/>
          </w:tcPr>
          <w:p w:rsidR="00F9303A" w:rsidRPr="00DE2BCB" w:rsidRDefault="00F9303A" w:rsidP="00A647A0">
            <w:pPr>
              <w:rPr>
                <w:lang w:eastAsia="en-US"/>
              </w:rPr>
            </w:pPr>
            <w:r w:rsidRPr="00DE2BCB">
              <w:rPr>
                <w:lang w:eastAsia="en-US"/>
              </w:rPr>
              <w:t xml:space="preserve">Устный индивидуальный опрос. </w:t>
            </w:r>
          </w:p>
        </w:tc>
        <w:tc>
          <w:tcPr>
            <w:tcW w:w="1357" w:type="dxa"/>
            <w:shd w:val="clear" w:color="auto" w:fill="auto"/>
          </w:tcPr>
          <w:p w:rsidR="00F9303A" w:rsidRPr="00DE2BCB" w:rsidRDefault="00F9303A" w:rsidP="00A647A0">
            <w:pPr>
              <w:rPr>
                <w:lang w:eastAsia="en-US"/>
              </w:rPr>
            </w:pPr>
          </w:p>
        </w:tc>
        <w:tc>
          <w:tcPr>
            <w:tcW w:w="1148" w:type="dxa"/>
            <w:shd w:val="clear" w:color="auto" w:fill="auto"/>
          </w:tcPr>
          <w:p w:rsidR="00F9303A" w:rsidRPr="00DE2BCB" w:rsidRDefault="00F9303A" w:rsidP="00A647A0">
            <w:pPr>
              <w:rPr>
                <w:lang w:eastAsia="en-US"/>
              </w:rPr>
            </w:pPr>
          </w:p>
        </w:tc>
      </w:tr>
      <w:tr w:rsidR="00F9303A" w:rsidRPr="00DE2BCB">
        <w:trPr>
          <w:trHeight w:val="66"/>
        </w:trPr>
        <w:tc>
          <w:tcPr>
            <w:tcW w:w="777" w:type="dxa"/>
            <w:vAlign w:val="center"/>
          </w:tcPr>
          <w:p w:rsidR="00F9303A" w:rsidRPr="00DE2BCB" w:rsidRDefault="00F9303A" w:rsidP="00A647A0">
            <w:pPr>
              <w:jc w:val="center"/>
              <w:rPr>
                <w:b/>
                <w:caps/>
              </w:rPr>
            </w:pPr>
            <w:r w:rsidRPr="00DE2BCB">
              <w:rPr>
                <w:bCs/>
                <w:i/>
              </w:rPr>
              <w:t>Тема 1.1.2</w:t>
            </w:r>
          </w:p>
        </w:tc>
        <w:tc>
          <w:tcPr>
            <w:tcW w:w="3041" w:type="dxa"/>
            <w:shd w:val="clear" w:color="auto" w:fill="auto"/>
          </w:tcPr>
          <w:p w:rsidR="00DF509A" w:rsidRDefault="00F9303A" w:rsidP="00A647A0">
            <w:pPr>
              <w:snapToGrid w:val="0"/>
              <w:rPr>
                <w:bCs/>
              </w:rPr>
            </w:pPr>
            <w:r w:rsidRPr="00DE2BCB">
              <w:rPr>
                <w:bCs/>
              </w:rPr>
              <w:t>Организация процесса приготовления и приготовление заготовок для сложной холодной кулинарной продукции</w:t>
            </w:r>
          </w:p>
          <w:p w:rsidR="00F9303A" w:rsidRPr="00DE2BCB" w:rsidRDefault="00F9303A" w:rsidP="00A647A0">
            <w:pPr>
              <w:snapToGrid w:val="0"/>
              <w:spacing w:line="100" w:lineRule="atLeast"/>
              <w:rPr>
                <w:bCs/>
              </w:rPr>
            </w:pPr>
          </w:p>
        </w:tc>
        <w:tc>
          <w:tcPr>
            <w:tcW w:w="1320" w:type="dxa"/>
            <w:shd w:val="clear" w:color="auto" w:fill="auto"/>
          </w:tcPr>
          <w:p w:rsidR="00DF509A" w:rsidRDefault="00F9303A" w:rsidP="00A647A0">
            <w:pPr>
              <w:rPr>
                <w:lang w:eastAsia="en-US"/>
              </w:rPr>
            </w:pPr>
            <w:r w:rsidRPr="00DE2BCB">
              <w:rPr>
                <w:lang w:eastAsia="en-US"/>
              </w:rPr>
              <w:t>.</w:t>
            </w:r>
          </w:p>
          <w:p w:rsidR="00DF509A" w:rsidRDefault="00F9303A" w:rsidP="00A647A0">
            <w:pPr>
              <w:rPr>
                <w:lang w:eastAsia="en-US"/>
              </w:rPr>
            </w:pPr>
            <w:r w:rsidRPr="00DE2BCB">
              <w:rPr>
                <w:lang w:eastAsia="en-US"/>
              </w:rPr>
              <w:t>3.1.-З.5., З.18, З.22</w:t>
            </w:r>
          </w:p>
          <w:p w:rsidR="00F9303A" w:rsidRPr="00DE2BCB" w:rsidRDefault="00F9303A" w:rsidP="00A647A0">
            <w:pPr>
              <w:rPr>
                <w:lang w:eastAsia="en-US"/>
              </w:rPr>
            </w:pPr>
            <w:r w:rsidRPr="00DE2BCB">
              <w:rPr>
                <w:lang w:eastAsia="en-US"/>
              </w:rPr>
              <w:t>У.1. У.6.</w:t>
            </w:r>
          </w:p>
        </w:tc>
        <w:tc>
          <w:tcPr>
            <w:tcW w:w="2018" w:type="dxa"/>
            <w:shd w:val="clear" w:color="auto" w:fill="auto"/>
          </w:tcPr>
          <w:p w:rsidR="00F9303A" w:rsidRPr="00DE2BCB" w:rsidRDefault="00F9303A" w:rsidP="00A647A0">
            <w:pPr>
              <w:rPr>
                <w:lang w:eastAsia="en-US"/>
              </w:rPr>
            </w:pPr>
            <w:r w:rsidRPr="00DE2BCB">
              <w:rPr>
                <w:lang w:eastAsia="en-US"/>
              </w:rPr>
              <w:t xml:space="preserve">Фронтальный письменный опрос. </w:t>
            </w:r>
          </w:p>
        </w:tc>
        <w:tc>
          <w:tcPr>
            <w:tcW w:w="1357" w:type="dxa"/>
            <w:shd w:val="clear" w:color="auto" w:fill="auto"/>
          </w:tcPr>
          <w:p w:rsidR="00F9303A" w:rsidRPr="00DE2BCB" w:rsidRDefault="00F9303A" w:rsidP="00A647A0">
            <w:pPr>
              <w:rPr>
                <w:lang w:eastAsia="en-US"/>
              </w:rPr>
            </w:pPr>
          </w:p>
        </w:tc>
        <w:tc>
          <w:tcPr>
            <w:tcW w:w="1148" w:type="dxa"/>
            <w:shd w:val="clear" w:color="auto" w:fill="auto"/>
          </w:tcPr>
          <w:p w:rsidR="00F9303A" w:rsidRPr="00DE2BCB" w:rsidRDefault="00F9303A" w:rsidP="00A647A0">
            <w:pPr>
              <w:rPr>
                <w:lang w:eastAsia="en-US"/>
              </w:rPr>
            </w:pPr>
          </w:p>
        </w:tc>
      </w:tr>
      <w:tr w:rsidR="00F9303A" w:rsidRPr="00DE2BCB">
        <w:trPr>
          <w:trHeight w:val="66"/>
        </w:trPr>
        <w:tc>
          <w:tcPr>
            <w:tcW w:w="777" w:type="dxa"/>
            <w:vAlign w:val="center"/>
          </w:tcPr>
          <w:p w:rsidR="00DF509A" w:rsidRDefault="00F9303A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DE2BCB">
              <w:rPr>
                <w:bCs/>
              </w:rPr>
              <w:t>Раздел 2.</w:t>
            </w:r>
          </w:p>
          <w:p w:rsidR="00F9303A" w:rsidRPr="00DE2BCB" w:rsidRDefault="00F9303A" w:rsidP="00A647A0">
            <w:pPr>
              <w:jc w:val="center"/>
              <w:rPr>
                <w:bCs/>
              </w:rPr>
            </w:pPr>
            <w:r w:rsidRPr="00DE2BCB">
              <w:rPr>
                <w:bCs/>
                <w:i/>
              </w:rPr>
              <w:t>Тема 1.1.</w:t>
            </w:r>
          </w:p>
        </w:tc>
        <w:tc>
          <w:tcPr>
            <w:tcW w:w="3041" w:type="dxa"/>
            <w:shd w:val="clear" w:color="auto" w:fill="auto"/>
          </w:tcPr>
          <w:p w:rsidR="00DF509A" w:rsidRDefault="00F9303A" w:rsidP="00A647A0">
            <w:pPr>
              <w:snapToGrid w:val="0"/>
            </w:pPr>
            <w:r w:rsidRPr="00DE2BCB">
              <w:rPr>
                <w:bCs/>
              </w:rPr>
              <w:t>Организация процесса приготовления и приготовление гарниров к сложной холодной кулинарной продукции</w:t>
            </w:r>
          </w:p>
          <w:p w:rsidR="00F9303A" w:rsidRPr="00DE2BCB" w:rsidRDefault="00F9303A" w:rsidP="00A647A0">
            <w:pPr>
              <w:snapToGrid w:val="0"/>
            </w:pPr>
          </w:p>
        </w:tc>
        <w:tc>
          <w:tcPr>
            <w:tcW w:w="1320" w:type="dxa"/>
            <w:shd w:val="clear" w:color="auto" w:fill="auto"/>
          </w:tcPr>
          <w:p w:rsidR="00DF509A" w:rsidRDefault="00DF509A" w:rsidP="00A647A0">
            <w:pPr>
              <w:rPr>
                <w:lang w:eastAsia="en-US"/>
              </w:rPr>
            </w:pPr>
          </w:p>
          <w:p w:rsidR="00DF509A" w:rsidRDefault="00F9303A" w:rsidP="00A647A0">
            <w:pPr>
              <w:rPr>
                <w:lang w:eastAsia="en-US"/>
              </w:rPr>
            </w:pPr>
            <w:r w:rsidRPr="00DE2BCB">
              <w:rPr>
                <w:lang w:eastAsia="en-US"/>
              </w:rPr>
              <w:t>. З.1- З.5., З.19</w:t>
            </w:r>
          </w:p>
          <w:p w:rsidR="00F9303A" w:rsidRPr="00DE2BCB" w:rsidRDefault="00F9303A" w:rsidP="00A647A0">
            <w:pPr>
              <w:rPr>
                <w:lang w:eastAsia="en-US"/>
              </w:rPr>
            </w:pPr>
            <w:r w:rsidRPr="00DE2BCB">
              <w:rPr>
                <w:lang w:eastAsia="en-US"/>
              </w:rPr>
              <w:t>У.1-У.6</w:t>
            </w:r>
          </w:p>
        </w:tc>
        <w:tc>
          <w:tcPr>
            <w:tcW w:w="2018" w:type="dxa"/>
            <w:shd w:val="clear" w:color="auto" w:fill="auto"/>
          </w:tcPr>
          <w:p w:rsidR="00F9303A" w:rsidRPr="00DE2BCB" w:rsidRDefault="00F9303A" w:rsidP="00A647A0">
            <w:pPr>
              <w:rPr>
                <w:lang w:eastAsia="en-US"/>
              </w:rPr>
            </w:pPr>
            <w:r w:rsidRPr="00DE2BCB">
              <w:rPr>
                <w:lang w:eastAsia="en-US"/>
              </w:rPr>
              <w:t>Фронтальный письменный опрос.</w:t>
            </w:r>
          </w:p>
        </w:tc>
        <w:tc>
          <w:tcPr>
            <w:tcW w:w="1357" w:type="dxa"/>
            <w:shd w:val="clear" w:color="auto" w:fill="auto"/>
          </w:tcPr>
          <w:p w:rsidR="00F9303A" w:rsidRPr="00DE2BCB" w:rsidRDefault="00F9303A" w:rsidP="00A647A0">
            <w:pPr>
              <w:rPr>
                <w:lang w:eastAsia="en-US"/>
              </w:rPr>
            </w:pPr>
          </w:p>
        </w:tc>
        <w:tc>
          <w:tcPr>
            <w:tcW w:w="1148" w:type="dxa"/>
            <w:shd w:val="clear" w:color="auto" w:fill="auto"/>
          </w:tcPr>
          <w:p w:rsidR="00F9303A" w:rsidRPr="00DE2BCB" w:rsidRDefault="00F9303A" w:rsidP="00A647A0">
            <w:pPr>
              <w:rPr>
                <w:lang w:eastAsia="en-US"/>
              </w:rPr>
            </w:pPr>
            <w:r w:rsidRPr="00DE2BCB">
              <w:rPr>
                <w:lang w:eastAsia="en-US"/>
              </w:rPr>
              <w:t xml:space="preserve">зачет </w:t>
            </w:r>
          </w:p>
        </w:tc>
      </w:tr>
      <w:tr w:rsidR="00F9303A" w:rsidRPr="00DE2BCB">
        <w:trPr>
          <w:trHeight w:val="66"/>
        </w:trPr>
        <w:tc>
          <w:tcPr>
            <w:tcW w:w="777" w:type="dxa"/>
            <w:vAlign w:val="center"/>
          </w:tcPr>
          <w:p w:rsidR="00F9303A" w:rsidRPr="00DE2BCB" w:rsidRDefault="00F9303A" w:rsidP="00A647A0">
            <w:pPr>
              <w:jc w:val="center"/>
              <w:rPr>
                <w:bCs/>
              </w:rPr>
            </w:pPr>
            <w:r w:rsidRPr="00DE2BCB">
              <w:rPr>
                <w:bCs/>
                <w:i/>
              </w:rPr>
              <w:t>Тема 1.1.1</w:t>
            </w:r>
          </w:p>
        </w:tc>
        <w:tc>
          <w:tcPr>
            <w:tcW w:w="3041" w:type="dxa"/>
            <w:shd w:val="clear" w:color="auto" w:fill="auto"/>
          </w:tcPr>
          <w:p w:rsidR="00F9303A" w:rsidRPr="00DE2BCB" w:rsidRDefault="00F9303A" w:rsidP="00A647A0">
            <w:pPr>
              <w:snapToGrid w:val="0"/>
            </w:pPr>
            <w:r w:rsidRPr="00DE2BCB">
              <w:rPr>
                <w:bCs/>
              </w:rPr>
              <w:t>Оформление сложной холодной кулинарной продукции</w:t>
            </w:r>
          </w:p>
        </w:tc>
        <w:tc>
          <w:tcPr>
            <w:tcW w:w="1320" w:type="dxa"/>
            <w:shd w:val="clear" w:color="auto" w:fill="auto"/>
          </w:tcPr>
          <w:p w:rsidR="00DF509A" w:rsidRDefault="00F9303A" w:rsidP="00A647A0">
            <w:pPr>
              <w:rPr>
                <w:lang w:eastAsia="en-US"/>
              </w:rPr>
            </w:pPr>
            <w:r w:rsidRPr="00DE2BCB">
              <w:rPr>
                <w:lang w:eastAsia="en-US"/>
              </w:rPr>
              <w:t>З.1-З.5 З.14,З.17-З.18</w:t>
            </w:r>
          </w:p>
          <w:p w:rsidR="00F9303A" w:rsidRPr="00DE2BCB" w:rsidRDefault="00F9303A" w:rsidP="00A647A0">
            <w:pPr>
              <w:rPr>
                <w:lang w:eastAsia="en-US"/>
              </w:rPr>
            </w:pPr>
            <w:r w:rsidRPr="00DE2BCB">
              <w:rPr>
                <w:lang w:eastAsia="en-US"/>
              </w:rPr>
              <w:t>У.2, У.4</w:t>
            </w:r>
          </w:p>
        </w:tc>
        <w:tc>
          <w:tcPr>
            <w:tcW w:w="2018" w:type="dxa"/>
            <w:shd w:val="clear" w:color="auto" w:fill="auto"/>
          </w:tcPr>
          <w:p w:rsidR="00F9303A" w:rsidRPr="00DE2BCB" w:rsidRDefault="00F9303A" w:rsidP="00A647A0">
            <w:pPr>
              <w:rPr>
                <w:lang w:eastAsia="en-US"/>
              </w:rPr>
            </w:pPr>
          </w:p>
        </w:tc>
        <w:tc>
          <w:tcPr>
            <w:tcW w:w="1357" w:type="dxa"/>
            <w:shd w:val="clear" w:color="auto" w:fill="auto"/>
          </w:tcPr>
          <w:p w:rsidR="00DF509A" w:rsidRDefault="00DF509A" w:rsidP="00A647A0">
            <w:pPr>
              <w:rPr>
                <w:lang w:eastAsia="en-US"/>
              </w:rPr>
            </w:pPr>
          </w:p>
          <w:p w:rsidR="00F9303A" w:rsidRPr="00DE2BCB" w:rsidRDefault="00F9303A" w:rsidP="00A647A0">
            <w:pPr>
              <w:rPr>
                <w:lang w:eastAsia="en-US"/>
              </w:rPr>
            </w:pPr>
          </w:p>
        </w:tc>
        <w:tc>
          <w:tcPr>
            <w:tcW w:w="1148" w:type="dxa"/>
            <w:shd w:val="clear" w:color="auto" w:fill="auto"/>
          </w:tcPr>
          <w:p w:rsidR="00F9303A" w:rsidRPr="00DE2BCB" w:rsidRDefault="00F9303A" w:rsidP="00A647A0">
            <w:pPr>
              <w:rPr>
                <w:lang w:eastAsia="en-US"/>
              </w:rPr>
            </w:pPr>
          </w:p>
        </w:tc>
      </w:tr>
      <w:tr w:rsidR="00F9303A" w:rsidRPr="00DE2BCB">
        <w:trPr>
          <w:trHeight w:val="425"/>
        </w:trPr>
        <w:tc>
          <w:tcPr>
            <w:tcW w:w="777" w:type="dxa"/>
            <w:vAlign w:val="center"/>
          </w:tcPr>
          <w:p w:rsidR="00F9303A" w:rsidRPr="00DE2BCB" w:rsidRDefault="00F9303A" w:rsidP="00A647A0">
            <w:pPr>
              <w:jc w:val="center"/>
              <w:rPr>
                <w:bCs/>
              </w:rPr>
            </w:pPr>
            <w:r w:rsidRPr="00DE2BCB">
              <w:rPr>
                <w:bCs/>
                <w:i/>
              </w:rPr>
              <w:t>Тема 1.1.2</w:t>
            </w:r>
          </w:p>
        </w:tc>
        <w:tc>
          <w:tcPr>
            <w:tcW w:w="3041" w:type="dxa"/>
            <w:shd w:val="clear" w:color="auto" w:fill="auto"/>
          </w:tcPr>
          <w:p w:rsidR="00F9303A" w:rsidRPr="00DE2BCB" w:rsidRDefault="00F9303A" w:rsidP="00A647A0">
            <w:pPr>
              <w:snapToGrid w:val="0"/>
            </w:pPr>
            <w:r w:rsidRPr="00DE2BCB">
              <w:rPr>
                <w:bCs/>
              </w:rPr>
              <w:t>Безопасность сложной холодной кулинарной продукции</w:t>
            </w:r>
          </w:p>
        </w:tc>
        <w:tc>
          <w:tcPr>
            <w:tcW w:w="1320" w:type="dxa"/>
            <w:shd w:val="clear" w:color="auto" w:fill="auto"/>
          </w:tcPr>
          <w:p w:rsidR="00DF509A" w:rsidRDefault="00F9303A" w:rsidP="00A647A0">
            <w:pPr>
              <w:rPr>
                <w:lang w:eastAsia="en-US"/>
              </w:rPr>
            </w:pPr>
            <w:r w:rsidRPr="00DE2BCB">
              <w:rPr>
                <w:lang w:eastAsia="en-US"/>
              </w:rPr>
              <w:t>З.11 З.20-З.22.</w:t>
            </w:r>
          </w:p>
          <w:p w:rsidR="00F9303A" w:rsidRPr="00DE2BCB" w:rsidRDefault="00F9303A" w:rsidP="00A647A0">
            <w:pPr>
              <w:rPr>
                <w:lang w:eastAsia="en-US"/>
              </w:rPr>
            </w:pPr>
            <w:r w:rsidRPr="00DE2BCB">
              <w:rPr>
                <w:lang w:eastAsia="en-US"/>
              </w:rPr>
              <w:t>У.4.;У.7,;</w:t>
            </w:r>
          </w:p>
        </w:tc>
        <w:tc>
          <w:tcPr>
            <w:tcW w:w="2018" w:type="dxa"/>
            <w:shd w:val="clear" w:color="auto" w:fill="auto"/>
          </w:tcPr>
          <w:p w:rsidR="00F9303A" w:rsidRPr="00DE2BCB" w:rsidRDefault="00F9303A" w:rsidP="00A647A0">
            <w:pPr>
              <w:rPr>
                <w:lang w:eastAsia="en-US"/>
              </w:rPr>
            </w:pPr>
            <w:r w:rsidRPr="00DE2BCB">
              <w:rPr>
                <w:lang w:eastAsia="en-US"/>
              </w:rPr>
              <w:t>Проверка рефератов. Проверка лабораторных работ. Фронтальный письменный опрос.</w:t>
            </w:r>
            <w:r>
              <w:rPr>
                <w:lang w:eastAsia="en-US"/>
              </w:rPr>
              <w:t xml:space="preserve"> </w:t>
            </w:r>
          </w:p>
        </w:tc>
        <w:tc>
          <w:tcPr>
            <w:tcW w:w="1357" w:type="dxa"/>
            <w:shd w:val="clear" w:color="auto" w:fill="auto"/>
          </w:tcPr>
          <w:p w:rsidR="00F9303A" w:rsidRPr="00DE2BCB" w:rsidRDefault="00F9303A" w:rsidP="00A647A0">
            <w:pPr>
              <w:rPr>
                <w:lang w:eastAsia="en-US"/>
              </w:rPr>
            </w:pPr>
          </w:p>
        </w:tc>
        <w:tc>
          <w:tcPr>
            <w:tcW w:w="1148" w:type="dxa"/>
            <w:shd w:val="clear" w:color="auto" w:fill="auto"/>
          </w:tcPr>
          <w:p w:rsidR="00F9303A" w:rsidRPr="00DE2BCB" w:rsidRDefault="00F9303A" w:rsidP="00A647A0">
            <w:pPr>
              <w:rPr>
                <w:lang w:eastAsia="en-US"/>
              </w:rPr>
            </w:pPr>
          </w:p>
        </w:tc>
      </w:tr>
      <w:tr w:rsidR="00F9303A" w:rsidRPr="00DE2BCB">
        <w:trPr>
          <w:trHeight w:val="425"/>
        </w:trPr>
        <w:tc>
          <w:tcPr>
            <w:tcW w:w="777" w:type="dxa"/>
            <w:vAlign w:val="center"/>
          </w:tcPr>
          <w:p w:rsidR="00F9303A" w:rsidRPr="00DE2BCB" w:rsidRDefault="00F9303A" w:rsidP="00A647A0">
            <w:pPr>
              <w:jc w:val="center"/>
              <w:rPr>
                <w:bCs/>
              </w:rPr>
            </w:pPr>
            <w:r w:rsidRPr="00DE2BCB">
              <w:rPr>
                <w:bCs/>
                <w:i/>
              </w:rPr>
              <w:t>Тема 1.1.3</w:t>
            </w:r>
          </w:p>
        </w:tc>
        <w:tc>
          <w:tcPr>
            <w:tcW w:w="3041" w:type="dxa"/>
            <w:shd w:val="clear" w:color="auto" w:fill="auto"/>
          </w:tcPr>
          <w:p w:rsidR="00F9303A" w:rsidRPr="00DE2BCB" w:rsidRDefault="00F9303A" w:rsidP="00A647A0">
            <w:pPr>
              <w:snapToGrid w:val="0"/>
              <w:rPr>
                <w:bCs/>
              </w:rPr>
            </w:pPr>
            <w:r w:rsidRPr="00DE2BCB">
              <w:rPr>
                <w:bCs/>
              </w:rPr>
              <w:t xml:space="preserve">Виды технологического оборудования, </w:t>
            </w:r>
            <w:r w:rsidRPr="00DE2BCB">
              <w:rPr>
                <w:bCs/>
              </w:rPr>
              <w:lastRenderedPageBreak/>
              <w:t>используемые для приготовления сложной холодной кулинарной продукции</w:t>
            </w:r>
          </w:p>
        </w:tc>
        <w:tc>
          <w:tcPr>
            <w:tcW w:w="1320" w:type="dxa"/>
            <w:shd w:val="clear" w:color="auto" w:fill="auto"/>
          </w:tcPr>
          <w:p w:rsidR="00DF509A" w:rsidRDefault="00F9303A" w:rsidP="00A647A0">
            <w:pPr>
              <w:rPr>
                <w:lang w:eastAsia="en-US"/>
              </w:rPr>
            </w:pPr>
            <w:r w:rsidRPr="00DE2BCB">
              <w:rPr>
                <w:lang w:eastAsia="en-US"/>
              </w:rPr>
              <w:lastRenderedPageBreak/>
              <w:t>У.4</w:t>
            </w:r>
          </w:p>
          <w:p w:rsidR="00DF509A" w:rsidRDefault="00F9303A" w:rsidP="00A647A0">
            <w:pPr>
              <w:rPr>
                <w:lang w:eastAsia="en-US"/>
              </w:rPr>
            </w:pPr>
            <w:r w:rsidRPr="00DE2BCB">
              <w:rPr>
                <w:lang w:eastAsia="en-US"/>
              </w:rPr>
              <w:t>З.11</w:t>
            </w:r>
          </w:p>
          <w:p w:rsidR="00F9303A" w:rsidRPr="00DE2BCB" w:rsidRDefault="00F9303A" w:rsidP="00A647A0">
            <w:pPr>
              <w:rPr>
                <w:lang w:eastAsia="en-US"/>
              </w:rPr>
            </w:pPr>
          </w:p>
        </w:tc>
        <w:tc>
          <w:tcPr>
            <w:tcW w:w="2018" w:type="dxa"/>
            <w:shd w:val="clear" w:color="auto" w:fill="auto"/>
          </w:tcPr>
          <w:p w:rsidR="00F9303A" w:rsidRPr="00DE2BCB" w:rsidRDefault="00F9303A" w:rsidP="00A647A0">
            <w:pPr>
              <w:rPr>
                <w:lang w:eastAsia="en-US"/>
              </w:rPr>
            </w:pPr>
            <w:r w:rsidRPr="00DE2BCB">
              <w:rPr>
                <w:lang w:eastAsia="en-US"/>
              </w:rPr>
              <w:lastRenderedPageBreak/>
              <w:t xml:space="preserve">Проверка докладов. </w:t>
            </w:r>
            <w:r w:rsidRPr="00DE2BCB">
              <w:rPr>
                <w:lang w:eastAsia="en-US"/>
              </w:rPr>
              <w:lastRenderedPageBreak/>
              <w:t xml:space="preserve">Проверка лабораторных работ. </w:t>
            </w:r>
          </w:p>
        </w:tc>
        <w:tc>
          <w:tcPr>
            <w:tcW w:w="1357" w:type="dxa"/>
            <w:shd w:val="clear" w:color="auto" w:fill="auto"/>
          </w:tcPr>
          <w:p w:rsidR="00F9303A" w:rsidRPr="00DE2BCB" w:rsidRDefault="00F9303A" w:rsidP="00A647A0">
            <w:pPr>
              <w:rPr>
                <w:lang w:eastAsia="en-US"/>
              </w:rPr>
            </w:pPr>
          </w:p>
        </w:tc>
        <w:tc>
          <w:tcPr>
            <w:tcW w:w="1148" w:type="dxa"/>
            <w:shd w:val="clear" w:color="auto" w:fill="auto"/>
          </w:tcPr>
          <w:p w:rsidR="00F9303A" w:rsidRPr="00DE2BCB" w:rsidRDefault="00F9303A" w:rsidP="00A647A0">
            <w:pPr>
              <w:rPr>
                <w:lang w:eastAsia="en-US"/>
              </w:rPr>
            </w:pPr>
          </w:p>
        </w:tc>
      </w:tr>
      <w:tr w:rsidR="00F9303A" w:rsidRPr="00DE2BCB">
        <w:trPr>
          <w:trHeight w:val="579"/>
        </w:trPr>
        <w:tc>
          <w:tcPr>
            <w:tcW w:w="777" w:type="dxa"/>
            <w:vAlign w:val="center"/>
          </w:tcPr>
          <w:p w:rsidR="00F9303A" w:rsidRPr="00DE2BCB" w:rsidRDefault="00F9303A" w:rsidP="00A647A0">
            <w:pPr>
              <w:jc w:val="center"/>
              <w:rPr>
                <w:bCs/>
                <w:i/>
              </w:rPr>
            </w:pPr>
            <w:r w:rsidRPr="00DE2BCB">
              <w:rPr>
                <w:bCs/>
                <w:i/>
              </w:rPr>
              <w:lastRenderedPageBreak/>
              <w:t>Тема 1.2.</w:t>
            </w:r>
          </w:p>
        </w:tc>
        <w:tc>
          <w:tcPr>
            <w:tcW w:w="3041" w:type="dxa"/>
            <w:shd w:val="clear" w:color="auto" w:fill="auto"/>
          </w:tcPr>
          <w:p w:rsidR="00F9303A" w:rsidRPr="00DE2BCB" w:rsidRDefault="00F9303A" w:rsidP="00A647A0">
            <w:pPr>
              <w:snapToGrid w:val="0"/>
              <w:rPr>
                <w:bCs/>
              </w:rPr>
            </w:pPr>
            <w:r w:rsidRPr="00DE2BCB">
              <w:rPr>
                <w:bCs/>
              </w:rPr>
              <w:t>Организация процесса приготовления и приготовление сложных холодных соусов</w:t>
            </w:r>
            <w:r w:rsidR="00153999">
              <w:rPr>
                <w:bCs/>
              </w:rPr>
              <w:t xml:space="preserve"> </w:t>
            </w:r>
            <w:r w:rsidRPr="00DE2BCB">
              <w:rPr>
                <w:bCs/>
              </w:rPr>
              <w:t>для сложной холодной кулинарной продукции</w:t>
            </w:r>
          </w:p>
        </w:tc>
        <w:tc>
          <w:tcPr>
            <w:tcW w:w="1320" w:type="dxa"/>
            <w:shd w:val="clear" w:color="auto" w:fill="auto"/>
          </w:tcPr>
          <w:p w:rsidR="00DF509A" w:rsidRDefault="00F9303A" w:rsidP="00A647A0">
            <w:pPr>
              <w:rPr>
                <w:lang w:eastAsia="en-US"/>
              </w:rPr>
            </w:pPr>
            <w:r w:rsidRPr="00DE2BCB">
              <w:rPr>
                <w:lang w:eastAsia="en-US"/>
              </w:rPr>
              <w:t>З.5 – З.10</w:t>
            </w:r>
          </w:p>
          <w:p w:rsidR="00F9303A" w:rsidRPr="00DE2BCB" w:rsidRDefault="00F9303A" w:rsidP="00A647A0">
            <w:pPr>
              <w:rPr>
                <w:lang w:eastAsia="en-US"/>
              </w:rPr>
            </w:pPr>
            <w:r w:rsidRPr="00DE2BCB">
              <w:rPr>
                <w:lang w:eastAsia="en-US"/>
              </w:rPr>
              <w:t>У.1-У.6</w:t>
            </w:r>
          </w:p>
        </w:tc>
        <w:tc>
          <w:tcPr>
            <w:tcW w:w="2018" w:type="dxa"/>
            <w:shd w:val="clear" w:color="auto" w:fill="auto"/>
          </w:tcPr>
          <w:p w:rsidR="00F9303A" w:rsidRPr="00DE2BCB" w:rsidRDefault="00F9303A" w:rsidP="00A647A0">
            <w:pPr>
              <w:rPr>
                <w:lang w:eastAsia="en-US"/>
              </w:rPr>
            </w:pPr>
            <w:r w:rsidRPr="00DE2BCB">
              <w:rPr>
                <w:lang w:eastAsia="en-US"/>
              </w:rPr>
              <w:t>Фронтальный письменный опрос.</w:t>
            </w:r>
          </w:p>
        </w:tc>
        <w:tc>
          <w:tcPr>
            <w:tcW w:w="1357" w:type="dxa"/>
            <w:shd w:val="clear" w:color="auto" w:fill="auto"/>
          </w:tcPr>
          <w:p w:rsidR="00F9303A" w:rsidRPr="00FF455C" w:rsidRDefault="00F9303A" w:rsidP="00A647A0">
            <w:pPr>
              <w:rPr>
                <w:lang w:eastAsia="en-US"/>
              </w:rPr>
            </w:pPr>
            <w:r w:rsidRPr="00FF455C">
              <w:t xml:space="preserve">Разработка </w:t>
            </w:r>
            <w:proofErr w:type="spellStart"/>
            <w:r w:rsidRPr="00FF455C">
              <w:t>инструкционно</w:t>
            </w:r>
            <w:proofErr w:type="spellEnd"/>
            <w:r w:rsidRPr="00FF455C">
              <w:t xml:space="preserve"> - технологических карт</w:t>
            </w:r>
          </w:p>
        </w:tc>
        <w:tc>
          <w:tcPr>
            <w:tcW w:w="1148" w:type="dxa"/>
            <w:shd w:val="clear" w:color="auto" w:fill="auto"/>
          </w:tcPr>
          <w:p w:rsidR="00F9303A" w:rsidRPr="00DE2BCB" w:rsidRDefault="00F9303A" w:rsidP="00A647A0">
            <w:pPr>
              <w:rPr>
                <w:lang w:eastAsia="en-US"/>
              </w:rPr>
            </w:pPr>
          </w:p>
        </w:tc>
      </w:tr>
      <w:tr w:rsidR="00F9303A" w:rsidRPr="00DE2BCB">
        <w:trPr>
          <w:trHeight w:val="579"/>
        </w:trPr>
        <w:tc>
          <w:tcPr>
            <w:tcW w:w="777" w:type="dxa"/>
            <w:vAlign w:val="center"/>
          </w:tcPr>
          <w:p w:rsidR="00F9303A" w:rsidRPr="00DE2BCB" w:rsidRDefault="00F9303A" w:rsidP="00A647A0">
            <w:pPr>
              <w:jc w:val="center"/>
              <w:rPr>
                <w:bCs/>
              </w:rPr>
            </w:pPr>
            <w:r w:rsidRPr="00DE2BCB">
              <w:rPr>
                <w:bCs/>
                <w:i/>
              </w:rPr>
              <w:t>Тема 1.3.</w:t>
            </w:r>
          </w:p>
        </w:tc>
        <w:tc>
          <w:tcPr>
            <w:tcW w:w="3041" w:type="dxa"/>
            <w:shd w:val="clear" w:color="auto" w:fill="auto"/>
          </w:tcPr>
          <w:p w:rsidR="00F9303A" w:rsidRPr="00DE2BCB" w:rsidRDefault="00F9303A" w:rsidP="00A647A0">
            <w:pPr>
              <w:snapToGrid w:val="0"/>
              <w:rPr>
                <w:bCs/>
              </w:rPr>
            </w:pPr>
            <w:r w:rsidRPr="00DE2BCB">
              <w:rPr>
                <w:bCs/>
              </w:rPr>
              <w:t>Организация процесса приготовления и приготовление канапе, легких закусок (горячих закусок)</w:t>
            </w:r>
          </w:p>
        </w:tc>
        <w:tc>
          <w:tcPr>
            <w:tcW w:w="1320" w:type="dxa"/>
            <w:shd w:val="clear" w:color="auto" w:fill="auto"/>
          </w:tcPr>
          <w:p w:rsidR="00DF509A" w:rsidRDefault="00F9303A" w:rsidP="00A647A0">
            <w:pPr>
              <w:rPr>
                <w:lang w:eastAsia="en-US"/>
              </w:rPr>
            </w:pPr>
            <w:r w:rsidRPr="00DE2BCB">
              <w:rPr>
                <w:lang w:eastAsia="en-US"/>
              </w:rPr>
              <w:t>З.2 – З.6, З.8, З.14-З.15</w:t>
            </w:r>
          </w:p>
          <w:p w:rsidR="00F9303A" w:rsidRPr="00DE2BCB" w:rsidRDefault="00F9303A" w:rsidP="00A647A0">
            <w:pPr>
              <w:rPr>
                <w:lang w:eastAsia="en-US"/>
              </w:rPr>
            </w:pPr>
            <w:r w:rsidRPr="00DE2BCB">
              <w:rPr>
                <w:lang w:eastAsia="en-US"/>
              </w:rPr>
              <w:t>У.1-У.6</w:t>
            </w:r>
          </w:p>
        </w:tc>
        <w:tc>
          <w:tcPr>
            <w:tcW w:w="2018" w:type="dxa"/>
            <w:shd w:val="clear" w:color="auto" w:fill="auto"/>
          </w:tcPr>
          <w:p w:rsidR="00F9303A" w:rsidRPr="00DE2BCB" w:rsidRDefault="00F9303A" w:rsidP="00A647A0">
            <w:pPr>
              <w:rPr>
                <w:lang w:eastAsia="en-US"/>
              </w:rPr>
            </w:pPr>
            <w:r>
              <w:rPr>
                <w:lang w:eastAsia="en-US"/>
              </w:rPr>
              <w:t>Проверка выполнения Д/</w:t>
            </w:r>
            <w:proofErr w:type="gramStart"/>
            <w:r>
              <w:rPr>
                <w:lang w:eastAsia="en-US"/>
              </w:rPr>
              <w:t>З</w:t>
            </w:r>
            <w:proofErr w:type="gramEnd"/>
            <w:r>
              <w:rPr>
                <w:lang w:eastAsia="en-US"/>
              </w:rPr>
              <w:t xml:space="preserve"> (оформленных таблиц)</w:t>
            </w:r>
          </w:p>
        </w:tc>
        <w:tc>
          <w:tcPr>
            <w:tcW w:w="1357" w:type="dxa"/>
            <w:shd w:val="clear" w:color="auto" w:fill="auto"/>
          </w:tcPr>
          <w:p w:rsidR="00F9303A" w:rsidRPr="00DE2BCB" w:rsidRDefault="00F9303A" w:rsidP="00A647A0">
            <w:pPr>
              <w:rPr>
                <w:lang w:eastAsia="en-US"/>
              </w:rPr>
            </w:pPr>
          </w:p>
        </w:tc>
        <w:tc>
          <w:tcPr>
            <w:tcW w:w="1148" w:type="dxa"/>
            <w:shd w:val="clear" w:color="auto" w:fill="auto"/>
          </w:tcPr>
          <w:p w:rsidR="00F9303A" w:rsidRPr="00DE2BCB" w:rsidRDefault="00F9303A" w:rsidP="00A647A0">
            <w:pPr>
              <w:rPr>
                <w:lang w:eastAsia="en-US"/>
              </w:rPr>
            </w:pPr>
          </w:p>
        </w:tc>
      </w:tr>
      <w:tr w:rsidR="00F9303A" w:rsidRPr="00DE2BCB">
        <w:trPr>
          <w:trHeight w:val="579"/>
        </w:trPr>
        <w:tc>
          <w:tcPr>
            <w:tcW w:w="777" w:type="dxa"/>
            <w:vAlign w:val="center"/>
          </w:tcPr>
          <w:p w:rsidR="00F9303A" w:rsidRPr="00DE2BCB" w:rsidRDefault="00F9303A" w:rsidP="00A647A0">
            <w:pPr>
              <w:jc w:val="center"/>
              <w:rPr>
                <w:bCs/>
                <w:i/>
              </w:rPr>
            </w:pPr>
            <w:r w:rsidRPr="00DE2BCB">
              <w:rPr>
                <w:bCs/>
                <w:i/>
              </w:rPr>
              <w:t>Тема 1.3.1</w:t>
            </w:r>
          </w:p>
        </w:tc>
        <w:tc>
          <w:tcPr>
            <w:tcW w:w="3041" w:type="dxa"/>
            <w:shd w:val="clear" w:color="auto" w:fill="auto"/>
          </w:tcPr>
          <w:p w:rsidR="00F9303A" w:rsidRPr="00DE2BCB" w:rsidRDefault="00F9303A" w:rsidP="00A647A0">
            <w:pPr>
              <w:snapToGrid w:val="0"/>
              <w:rPr>
                <w:bCs/>
              </w:rPr>
            </w:pPr>
            <w:r w:rsidRPr="00DE2BCB">
              <w:rPr>
                <w:bCs/>
              </w:rPr>
              <w:t>Организация процесса приготовления и приготовление</w:t>
            </w:r>
            <w:r w:rsidR="00153999">
              <w:rPr>
                <w:bCs/>
              </w:rPr>
              <w:t xml:space="preserve"> </w:t>
            </w:r>
            <w:r w:rsidRPr="00DE2BCB">
              <w:rPr>
                <w:bCs/>
              </w:rPr>
              <w:t>сложных холодных блюд и закусок из овощей и грибов.</w:t>
            </w:r>
            <w:r w:rsidR="00153999">
              <w:rPr>
                <w:bCs/>
              </w:rPr>
              <w:t xml:space="preserve"> </w:t>
            </w:r>
          </w:p>
        </w:tc>
        <w:tc>
          <w:tcPr>
            <w:tcW w:w="1320" w:type="dxa"/>
            <w:shd w:val="clear" w:color="auto" w:fill="auto"/>
          </w:tcPr>
          <w:p w:rsidR="00DF509A" w:rsidRDefault="00F9303A" w:rsidP="00A647A0">
            <w:pPr>
              <w:rPr>
                <w:lang w:eastAsia="en-US"/>
              </w:rPr>
            </w:pPr>
            <w:r w:rsidRPr="00DE2BCB">
              <w:rPr>
                <w:lang w:eastAsia="en-US"/>
              </w:rPr>
              <w:t>З.2 – З.6, З.8, З.14-З.15</w:t>
            </w:r>
          </w:p>
          <w:p w:rsidR="00F9303A" w:rsidRPr="00DE2BCB" w:rsidRDefault="00F9303A" w:rsidP="00A647A0">
            <w:pPr>
              <w:rPr>
                <w:lang w:eastAsia="en-US"/>
              </w:rPr>
            </w:pPr>
            <w:r w:rsidRPr="00DE2BCB">
              <w:rPr>
                <w:lang w:eastAsia="en-US"/>
              </w:rPr>
              <w:t>У.1-У.6</w:t>
            </w:r>
          </w:p>
        </w:tc>
        <w:tc>
          <w:tcPr>
            <w:tcW w:w="2018" w:type="dxa"/>
            <w:shd w:val="clear" w:color="auto" w:fill="auto"/>
          </w:tcPr>
          <w:p w:rsidR="00F9303A" w:rsidRPr="00DE2BCB" w:rsidRDefault="00F9303A" w:rsidP="00A647A0">
            <w:pPr>
              <w:rPr>
                <w:lang w:eastAsia="en-US"/>
              </w:rPr>
            </w:pPr>
            <w:r w:rsidRPr="00DE2BCB">
              <w:rPr>
                <w:lang w:eastAsia="en-US"/>
              </w:rPr>
              <w:t>Проверка докладов. Проверка лабораторных работ.</w:t>
            </w:r>
          </w:p>
        </w:tc>
        <w:tc>
          <w:tcPr>
            <w:tcW w:w="1357" w:type="dxa"/>
            <w:shd w:val="clear" w:color="auto" w:fill="auto"/>
          </w:tcPr>
          <w:p w:rsidR="00F9303A" w:rsidRPr="00DE2BCB" w:rsidRDefault="00F9303A" w:rsidP="00A647A0">
            <w:pPr>
              <w:rPr>
                <w:lang w:eastAsia="en-US"/>
              </w:rPr>
            </w:pPr>
          </w:p>
        </w:tc>
        <w:tc>
          <w:tcPr>
            <w:tcW w:w="1148" w:type="dxa"/>
            <w:shd w:val="clear" w:color="auto" w:fill="auto"/>
          </w:tcPr>
          <w:p w:rsidR="00F9303A" w:rsidRPr="00DE2BCB" w:rsidRDefault="00F9303A" w:rsidP="00A647A0">
            <w:pPr>
              <w:rPr>
                <w:lang w:eastAsia="en-US"/>
              </w:rPr>
            </w:pPr>
          </w:p>
        </w:tc>
      </w:tr>
      <w:tr w:rsidR="00F9303A" w:rsidRPr="00DE2BCB">
        <w:trPr>
          <w:trHeight w:val="579"/>
        </w:trPr>
        <w:tc>
          <w:tcPr>
            <w:tcW w:w="777" w:type="dxa"/>
            <w:vAlign w:val="center"/>
          </w:tcPr>
          <w:p w:rsidR="00F9303A" w:rsidRPr="00DE2BCB" w:rsidRDefault="00F9303A" w:rsidP="00A647A0">
            <w:pPr>
              <w:jc w:val="center"/>
              <w:rPr>
                <w:bCs/>
                <w:i/>
              </w:rPr>
            </w:pPr>
            <w:r w:rsidRPr="00DE2BCB">
              <w:rPr>
                <w:bCs/>
                <w:i/>
                <w:iCs/>
              </w:rPr>
              <w:t>Тема 1.4.</w:t>
            </w:r>
          </w:p>
        </w:tc>
        <w:tc>
          <w:tcPr>
            <w:tcW w:w="3041" w:type="dxa"/>
            <w:shd w:val="clear" w:color="auto" w:fill="auto"/>
          </w:tcPr>
          <w:p w:rsidR="00F9303A" w:rsidRPr="00DE2BCB" w:rsidRDefault="00F9303A" w:rsidP="00A647A0">
            <w:pPr>
              <w:snapToGrid w:val="0"/>
              <w:rPr>
                <w:bCs/>
              </w:rPr>
            </w:pPr>
            <w:r w:rsidRPr="00DE2BCB">
              <w:rPr>
                <w:bCs/>
              </w:rPr>
              <w:t>Организация процесса приготовления и приготовление сложных холодных блюд и закусок из рыбы.</w:t>
            </w:r>
          </w:p>
        </w:tc>
        <w:tc>
          <w:tcPr>
            <w:tcW w:w="1320" w:type="dxa"/>
            <w:shd w:val="clear" w:color="auto" w:fill="auto"/>
          </w:tcPr>
          <w:p w:rsidR="00DF509A" w:rsidRDefault="00F9303A" w:rsidP="00A647A0">
            <w:pPr>
              <w:rPr>
                <w:lang w:eastAsia="en-US"/>
              </w:rPr>
            </w:pPr>
            <w:r w:rsidRPr="00DE2BCB">
              <w:rPr>
                <w:lang w:eastAsia="en-US"/>
              </w:rPr>
              <w:t>З.2, З.3 – З.7</w:t>
            </w:r>
            <w:r w:rsidR="00153999" w:rsidRPr="00DE2BCB">
              <w:rPr>
                <w:lang w:eastAsia="en-US"/>
              </w:rPr>
              <w:t>,</w:t>
            </w:r>
            <w:r w:rsidRPr="00DE2BCB">
              <w:rPr>
                <w:lang w:eastAsia="en-US"/>
              </w:rPr>
              <w:t xml:space="preserve"> З.8, З.12-З.15, З.17 – З.20</w:t>
            </w:r>
          </w:p>
          <w:p w:rsidR="00F9303A" w:rsidRPr="00DE2BCB" w:rsidRDefault="00F9303A" w:rsidP="00A647A0">
            <w:pPr>
              <w:rPr>
                <w:lang w:eastAsia="en-US"/>
              </w:rPr>
            </w:pPr>
            <w:r w:rsidRPr="00DE2BCB">
              <w:rPr>
                <w:lang w:eastAsia="en-US"/>
              </w:rPr>
              <w:t>У.1-У.6</w:t>
            </w:r>
          </w:p>
        </w:tc>
        <w:tc>
          <w:tcPr>
            <w:tcW w:w="2018" w:type="dxa"/>
            <w:shd w:val="clear" w:color="auto" w:fill="auto"/>
          </w:tcPr>
          <w:p w:rsidR="00F9303A" w:rsidRPr="00DE2BCB" w:rsidRDefault="00F9303A" w:rsidP="00A647A0">
            <w:pPr>
              <w:rPr>
                <w:lang w:eastAsia="en-US"/>
              </w:rPr>
            </w:pPr>
            <w:r>
              <w:rPr>
                <w:lang w:eastAsia="en-US"/>
              </w:rPr>
              <w:t>Проверка выполнения Д/</w:t>
            </w:r>
            <w:proofErr w:type="gramStart"/>
            <w:r>
              <w:rPr>
                <w:lang w:eastAsia="en-US"/>
              </w:rPr>
              <w:t>З</w:t>
            </w:r>
            <w:proofErr w:type="gramEnd"/>
            <w:r>
              <w:rPr>
                <w:lang w:eastAsia="en-US"/>
              </w:rPr>
              <w:t xml:space="preserve"> (оформленных таблиц)</w:t>
            </w:r>
            <w:r w:rsidRPr="00DE2BCB">
              <w:rPr>
                <w:lang w:eastAsia="en-US"/>
              </w:rPr>
              <w:t xml:space="preserve"> Проверка докладов. Проверка лабораторных работ.</w:t>
            </w:r>
          </w:p>
        </w:tc>
        <w:tc>
          <w:tcPr>
            <w:tcW w:w="1357" w:type="dxa"/>
            <w:shd w:val="clear" w:color="auto" w:fill="auto"/>
          </w:tcPr>
          <w:p w:rsidR="00F9303A" w:rsidRPr="00DE2BCB" w:rsidRDefault="00F9303A" w:rsidP="00A647A0">
            <w:pPr>
              <w:rPr>
                <w:lang w:eastAsia="en-US"/>
              </w:rPr>
            </w:pPr>
          </w:p>
        </w:tc>
        <w:tc>
          <w:tcPr>
            <w:tcW w:w="1148" w:type="dxa"/>
            <w:shd w:val="clear" w:color="auto" w:fill="auto"/>
          </w:tcPr>
          <w:p w:rsidR="00F9303A" w:rsidRPr="00DE2BCB" w:rsidRDefault="00F9303A" w:rsidP="00A647A0">
            <w:pPr>
              <w:rPr>
                <w:lang w:eastAsia="en-US"/>
              </w:rPr>
            </w:pPr>
          </w:p>
        </w:tc>
      </w:tr>
      <w:tr w:rsidR="00F9303A" w:rsidRPr="00DE2BCB">
        <w:trPr>
          <w:trHeight w:val="579"/>
        </w:trPr>
        <w:tc>
          <w:tcPr>
            <w:tcW w:w="777" w:type="dxa"/>
            <w:vAlign w:val="center"/>
          </w:tcPr>
          <w:p w:rsidR="00F9303A" w:rsidRPr="00DE2BCB" w:rsidRDefault="00F9303A" w:rsidP="00A647A0">
            <w:pPr>
              <w:jc w:val="center"/>
              <w:rPr>
                <w:bCs/>
                <w:i/>
              </w:rPr>
            </w:pPr>
            <w:r w:rsidRPr="00DE2BCB">
              <w:rPr>
                <w:bCs/>
                <w:i/>
                <w:iCs/>
              </w:rPr>
              <w:t>Тема 1.5.</w:t>
            </w:r>
          </w:p>
        </w:tc>
        <w:tc>
          <w:tcPr>
            <w:tcW w:w="3041" w:type="dxa"/>
            <w:shd w:val="clear" w:color="auto" w:fill="auto"/>
          </w:tcPr>
          <w:p w:rsidR="00F9303A" w:rsidRPr="00DE2BCB" w:rsidRDefault="00F9303A" w:rsidP="00A647A0">
            <w:pPr>
              <w:snapToGrid w:val="0"/>
              <w:rPr>
                <w:bCs/>
              </w:rPr>
            </w:pPr>
            <w:r w:rsidRPr="00DE2BCB">
              <w:rPr>
                <w:bCs/>
              </w:rPr>
              <w:t>Организация процесса приготовления и приготовление сложных холодных блюд и закусок из мяса.</w:t>
            </w:r>
            <w:r w:rsidR="00153999">
              <w:rPr>
                <w:bCs/>
              </w:rPr>
              <w:t xml:space="preserve"> </w:t>
            </w:r>
          </w:p>
        </w:tc>
        <w:tc>
          <w:tcPr>
            <w:tcW w:w="1320" w:type="dxa"/>
            <w:shd w:val="clear" w:color="auto" w:fill="auto"/>
          </w:tcPr>
          <w:p w:rsidR="00DF509A" w:rsidRDefault="00F9303A" w:rsidP="00A647A0">
            <w:pPr>
              <w:rPr>
                <w:lang w:eastAsia="en-US"/>
              </w:rPr>
            </w:pPr>
            <w:r w:rsidRPr="00DE2BCB">
              <w:rPr>
                <w:lang w:eastAsia="en-US"/>
              </w:rPr>
              <w:t>З.2, З.3 – З.7</w:t>
            </w:r>
            <w:r w:rsidR="00153999" w:rsidRPr="00DE2BCB">
              <w:rPr>
                <w:lang w:eastAsia="en-US"/>
              </w:rPr>
              <w:t>,</w:t>
            </w:r>
            <w:r w:rsidRPr="00DE2BCB">
              <w:rPr>
                <w:lang w:eastAsia="en-US"/>
              </w:rPr>
              <w:t xml:space="preserve"> З.8, З.12-З.15, З.17 – З.20</w:t>
            </w:r>
          </w:p>
          <w:p w:rsidR="00F9303A" w:rsidRPr="00DE2BCB" w:rsidRDefault="00F9303A" w:rsidP="00A647A0">
            <w:pPr>
              <w:rPr>
                <w:lang w:eastAsia="en-US"/>
              </w:rPr>
            </w:pPr>
            <w:r w:rsidRPr="00DE2BCB">
              <w:rPr>
                <w:lang w:eastAsia="en-US"/>
              </w:rPr>
              <w:t>У.1-У.6</w:t>
            </w:r>
          </w:p>
        </w:tc>
        <w:tc>
          <w:tcPr>
            <w:tcW w:w="2018" w:type="dxa"/>
            <w:shd w:val="clear" w:color="auto" w:fill="auto"/>
          </w:tcPr>
          <w:p w:rsidR="00F9303A" w:rsidRPr="00DE2BCB" w:rsidRDefault="00F9303A" w:rsidP="00A647A0">
            <w:pPr>
              <w:rPr>
                <w:lang w:eastAsia="en-US"/>
              </w:rPr>
            </w:pPr>
            <w:r w:rsidRPr="00DE2BCB">
              <w:rPr>
                <w:lang w:eastAsia="en-US"/>
              </w:rPr>
              <w:t>Проверка докладов. Проверка лабораторных работ.</w:t>
            </w:r>
          </w:p>
        </w:tc>
        <w:tc>
          <w:tcPr>
            <w:tcW w:w="1357" w:type="dxa"/>
            <w:shd w:val="clear" w:color="auto" w:fill="auto"/>
          </w:tcPr>
          <w:p w:rsidR="00DF509A" w:rsidRDefault="00F9303A" w:rsidP="00A647A0">
            <w:pPr>
              <w:pStyle w:val="ad"/>
            </w:pPr>
            <w:r w:rsidRPr="00750EA6">
              <w:t xml:space="preserve">Составить слайды </w:t>
            </w:r>
            <w:proofErr w:type="gramStart"/>
            <w:r w:rsidRPr="00750EA6">
              <w:t>–б</w:t>
            </w:r>
            <w:proofErr w:type="gramEnd"/>
            <w:r w:rsidRPr="00750EA6">
              <w:t>люд из рыбы, мяса и птицы.</w:t>
            </w:r>
          </w:p>
          <w:p w:rsidR="00F9303A" w:rsidRPr="00DE2BCB" w:rsidRDefault="00F9303A" w:rsidP="00A647A0">
            <w:pPr>
              <w:rPr>
                <w:lang w:eastAsia="en-US"/>
              </w:rPr>
            </w:pPr>
          </w:p>
        </w:tc>
        <w:tc>
          <w:tcPr>
            <w:tcW w:w="1148" w:type="dxa"/>
            <w:shd w:val="clear" w:color="auto" w:fill="auto"/>
          </w:tcPr>
          <w:p w:rsidR="00F9303A" w:rsidRPr="00DE2BCB" w:rsidRDefault="00F9303A" w:rsidP="00A647A0">
            <w:pPr>
              <w:rPr>
                <w:lang w:eastAsia="en-US"/>
              </w:rPr>
            </w:pPr>
          </w:p>
        </w:tc>
      </w:tr>
      <w:tr w:rsidR="00F9303A" w:rsidRPr="00DE2BCB">
        <w:trPr>
          <w:trHeight w:val="579"/>
        </w:trPr>
        <w:tc>
          <w:tcPr>
            <w:tcW w:w="777" w:type="dxa"/>
            <w:vAlign w:val="center"/>
          </w:tcPr>
          <w:p w:rsidR="00F9303A" w:rsidRPr="00DE2BCB" w:rsidRDefault="00F9303A" w:rsidP="00A647A0">
            <w:pPr>
              <w:jc w:val="center"/>
              <w:rPr>
                <w:bCs/>
                <w:i/>
              </w:rPr>
            </w:pPr>
            <w:r w:rsidRPr="00DE2BCB">
              <w:rPr>
                <w:bCs/>
                <w:i/>
                <w:iCs/>
              </w:rPr>
              <w:t>Тема 1.6.</w:t>
            </w:r>
          </w:p>
        </w:tc>
        <w:tc>
          <w:tcPr>
            <w:tcW w:w="3041" w:type="dxa"/>
            <w:shd w:val="clear" w:color="auto" w:fill="auto"/>
          </w:tcPr>
          <w:p w:rsidR="00F9303A" w:rsidRPr="00DE2BCB" w:rsidRDefault="00F9303A" w:rsidP="00A647A0">
            <w:pPr>
              <w:snapToGrid w:val="0"/>
              <w:rPr>
                <w:bCs/>
              </w:rPr>
            </w:pPr>
            <w:r w:rsidRPr="00DE2BCB">
              <w:rPr>
                <w:bCs/>
              </w:rPr>
              <w:t xml:space="preserve">1 Организация процесса приготовления и приготовление сложных холодных блюд и закусок из сельскохозяйственной (домашней) птицы. </w:t>
            </w:r>
          </w:p>
        </w:tc>
        <w:tc>
          <w:tcPr>
            <w:tcW w:w="1320" w:type="dxa"/>
            <w:shd w:val="clear" w:color="auto" w:fill="auto"/>
          </w:tcPr>
          <w:p w:rsidR="00DF509A" w:rsidRDefault="00F9303A" w:rsidP="00A647A0">
            <w:pPr>
              <w:rPr>
                <w:lang w:eastAsia="en-US"/>
              </w:rPr>
            </w:pPr>
            <w:r w:rsidRPr="00DE2BCB">
              <w:rPr>
                <w:lang w:eastAsia="en-US"/>
              </w:rPr>
              <w:t>З.2, З.3 – З.7</w:t>
            </w:r>
            <w:r w:rsidR="00153999" w:rsidRPr="00DE2BCB">
              <w:rPr>
                <w:lang w:eastAsia="en-US"/>
              </w:rPr>
              <w:t>,</w:t>
            </w:r>
            <w:r w:rsidRPr="00DE2BCB">
              <w:rPr>
                <w:lang w:eastAsia="en-US"/>
              </w:rPr>
              <w:t xml:space="preserve"> З.8, З.12-З.15, З.17 – З.20</w:t>
            </w:r>
          </w:p>
          <w:p w:rsidR="00F9303A" w:rsidRPr="00DE2BCB" w:rsidRDefault="00F9303A" w:rsidP="00A647A0">
            <w:pPr>
              <w:rPr>
                <w:lang w:eastAsia="en-US"/>
              </w:rPr>
            </w:pPr>
            <w:r w:rsidRPr="00DE2BCB">
              <w:rPr>
                <w:lang w:eastAsia="en-US"/>
              </w:rPr>
              <w:t>У.1-У.6</w:t>
            </w:r>
          </w:p>
        </w:tc>
        <w:tc>
          <w:tcPr>
            <w:tcW w:w="2018" w:type="dxa"/>
            <w:shd w:val="clear" w:color="auto" w:fill="auto"/>
          </w:tcPr>
          <w:p w:rsidR="00F9303A" w:rsidRPr="00DE2BCB" w:rsidRDefault="00F9303A" w:rsidP="00A647A0">
            <w:pPr>
              <w:rPr>
                <w:lang w:eastAsia="en-US"/>
              </w:rPr>
            </w:pPr>
            <w:r w:rsidRPr="00DE2BCB">
              <w:rPr>
                <w:lang w:eastAsia="en-US"/>
              </w:rPr>
              <w:t xml:space="preserve">Проверка </w:t>
            </w:r>
            <w:r>
              <w:rPr>
                <w:lang w:eastAsia="en-US"/>
              </w:rPr>
              <w:t>Д/</w:t>
            </w:r>
            <w:proofErr w:type="gramStart"/>
            <w:r>
              <w:rPr>
                <w:lang w:eastAsia="en-US"/>
              </w:rPr>
              <w:t>З</w:t>
            </w:r>
            <w:proofErr w:type="gramEnd"/>
            <w:r w:rsidRPr="00DE2BCB">
              <w:rPr>
                <w:lang w:eastAsia="en-US"/>
              </w:rPr>
              <w:t xml:space="preserve"> Проверка лабораторных работ.</w:t>
            </w:r>
          </w:p>
        </w:tc>
        <w:tc>
          <w:tcPr>
            <w:tcW w:w="1357" w:type="dxa"/>
            <w:shd w:val="clear" w:color="auto" w:fill="auto"/>
          </w:tcPr>
          <w:p w:rsidR="00F9303A" w:rsidRPr="00DE2BCB" w:rsidRDefault="00F9303A" w:rsidP="00A647A0">
            <w:pPr>
              <w:rPr>
                <w:lang w:eastAsia="en-US"/>
              </w:rPr>
            </w:pPr>
            <w:r w:rsidRPr="00DE2BCB">
              <w:rPr>
                <w:lang w:eastAsia="en-US"/>
              </w:rPr>
              <w:t>тестирование</w:t>
            </w:r>
          </w:p>
        </w:tc>
        <w:tc>
          <w:tcPr>
            <w:tcW w:w="1148" w:type="dxa"/>
            <w:shd w:val="clear" w:color="auto" w:fill="auto"/>
          </w:tcPr>
          <w:p w:rsidR="00F9303A" w:rsidRPr="00DE2BCB" w:rsidRDefault="00F9303A" w:rsidP="00A647A0">
            <w:pPr>
              <w:rPr>
                <w:lang w:eastAsia="en-US"/>
              </w:rPr>
            </w:pPr>
          </w:p>
        </w:tc>
      </w:tr>
    </w:tbl>
    <w:p w:rsidR="00DF509A" w:rsidRDefault="00DF509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</w:p>
    <w:p w:rsidR="00DF509A" w:rsidRDefault="0029560E" w:rsidP="00BE65F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center"/>
        <w:rPr>
          <w:rFonts w:eastAsia="TimesNewRomanPSMT" w:cs="Times New Roman"/>
          <w:b/>
          <w:bCs/>
          <w:color w:val="000000"/>
        </w:rPr>
      </w:pPr>
      <w:r>
        <w:rPr>
          <w:rFonts w:eastAsia="TimesNewRomanPSMT" w:cs="Times New Roman"/>
          <w:b/>
          <w:bCs/>
          <w:color w:val="000000"/>
        </w:rPr>
        <w:t xml:space="preserve">Аннотация </w:t>
      </w:r>
      <w:r w:rsidR="0088429F">
        <w:rPr>
          <w:rFonts w:eastAsia="TimesNewRomanPSMT" w:cs="Times New Roman"/>
          <w:b/>
          <w:bCs/>
          <w:color w:val="000000"/>
        </w:rPr>
        <w:t>рабочей</w:t>
      </w:r>
      <w:r>
        <w:rPr>
          <w:rFonts w:eastAsia="TimesNewRomanPSMT" w:cs="Times New Roman"/>
          <w:b/>
          <w:bCs/>
          <w:color w:val="000000"/>
        </w:rPr>
        <w:t xml:space="preserve">̆ программы ПМ.03 Организация процесса приготовления и приготовление </w:t>
      </w:r>
      <w:r w:rsidR="0088429F">
        <w:rPr>
          <w:rFonts w:eastAsia="TimesNewRomanPSMT" w:cs="Times New Roman"/>
          <w:b/>
          <w:bCs/>
          <w:color w:val="000000"/>
        </w:rPr>
        <w:t>сложной</w:t>
      </w:r>
      <w:r>
        <w:rPr>
          <w:rFonts w:eastAsia="TimesNewRomanPSMT" w:cs="Times New Roman"/>
          <w:b/>
          <w:bCs/>
          <w:color w:val="000000"/>
        </w:rPr>
        <w:t xml:space="preserve">̆ </w:t>
      </w:r>
      <w:r w:rsidR="0088429F">
        <w:rPr>
          <w:rFonts w:eastAsia="TimesNewRomanPSMT" w:cs="Times New Roman"/>
          <w:b/>
          <w:bCs/>
          <w:color w:val="000000"/>
        </w:rPr>
        <w:t>горячей</w:t>
      </w:r>
      <w:r>
        <w:rPr>
          <w:rFonts w:eastAsia="TimesNewRomanPSMT" w:cs="Times New Roman"/>
          <w:b/>
          <w:bCs/>
          <w:color w:val="000000"/>
        </w:rPr>
        <w:t xml:space="preserve">̆ </w:t>
      </w:r>
      <w:r w:rsidR="0088429F">
        <w:rPr>
          <w:rFonts w:eastAsia="TimesNewRomanPSMT" w:cs="Times New Roman"/>
          <w:b/>
          <w:bCs/>
          <w:color w:val="000000"/>
        </w:rPr>
        <w:t>кулинарной</w:t>
      </w:r>
      <w:r>
        <w:rPr>
          <w:rFonts w:eastAsia="TimesNewRomanPSMT" w:cs="Times New Roman"/>
          <w:b/>
          <w:bCs/>
          <w:color w:val="000000"/>
        </w:rPr>
        <w:t xml:space="preserve">̆ продукции МДК 03.01 Технология приготовления </w:t>
      </w:r>
      <w:r w:rsidR="0088429F">
        <w:rPr>
          <w:rFonts w:eastAsia="TimesNewRomanPSMT" w:cs="Times New Roman"/>
          <w:b/>
          <w:bCs/>
          <w:color w:val="000000"/>
        </w:rPr>
        <w:t>сложной</w:t>
      </w:r>
      <w:r>
        <w:rPr>
          <w:rFonts w:eastAsia="TimesNewRomanPSMT" w:cs="Times New Roman"/>
          <w:b/>
          <w:bCs/>
          <w:color w:val="000000"/>
        </w:rPr>
        <w:t xml:space="preserve">̆ </w:t>
      </w:r>
      <w:r w:rsidR="0088429F">
        <w:rPr>
          <w:rFonts w:eastAsia="TimesNewRomanPSMT" w:cs="Times New Roman"/>
          <w:b/>
          <w:bCs/>
          <w:color w:val="000000"/>
        </w:rPr>
        <w:t>горячей</w:t>
      </w:r>
      <w:r>
        <w:rPr>
          <w:rFonts w:eastAsia="TimesNewRomanPSMT" w:cs="Times New Roman"/>
          <w:b/>
          <w:bCs/>
          <w:color w:val="000000"/>
        </w:rPr>
        <w:t xml:space="preserve">̆ </w:t>
      </w:r>
      <w:r w:rsidR="0088429F">
        <w:rPr>
          <w:rFonts w:eastAsia="TimesNewRomanPSMT" w:cs="Times New Roman"/>
          <w:b/>
          <w:bCs/>
          <w:color w:val="000000"/>
        </w:rPr>
        <w:t>кулинарной</w:t>
      </w:r>
      <w:r>
        <w:rPr>
          <w:rFonts w:eastAsia="TimesNewRomanPSMT" w:cs="Times New Roman"/>
          <w:b/>
          <w:bCs/>
          <w:color w:val="000000"/>
        </w:rPr>
        <w:t>̆ продукции.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b/>
          <w:bCs/>
          <w:color w:val="000000"/>
        </w:rPr>
        <w:t>Цели освоения дисциплины</w:t>
      </w:r>
    </w:p>
    <w:p w:rsidR="00DF509A" w:rsidRDefault="0029560E" w:rsidP="0088429F">
      <w:pPr>
        <w:ind w:firstLine="567"/>
        <w:jc w:val="both"/>
        <w:rPr>
          <w:rFonts w:eastAsia="Times New Roman"/>
          <w:lang w:eastAsia="ru-RU"/>
        </w:rPr>
      </w:pPr>
      <w:r>
        <w:rPr>
          <w:rFonts w:eastAsia="TimesNewRomanPSMT" w:cs="Times New Roman"/>
          <w:color w:val="000000"/>
        </w:rPr>
        <w:t xml:space="preserve">- </w:t>
      </w:r>
      <w:r w:rsidR="00F9303A" w:rsidRPr="00F46B40">
        <w:rPr>
          <w:rFonts w:eastAsia="Times New Roman"/>
          <w:b/>
          <w:bCs/>
          <w:lang w:eastAsia="ru-RU"/>
        </w:rPr>
        <w:t>иметь практический опыт:</w:t>
      </w:r>
    </w:p>
    <w:p w:rsidR="00DF509A" w:rsidRDefault="00F9303A" w:rsidP="0088429F">
      <w:pPr>
        <w:ind w:firstLine="567"/>
        <w:jc w:val="both"/>
        <w:rPr>
          <w:rFonts w:eastAsia="Times New Roman"/>
          <w:lang w:eastAsia="ru-RU"/>
        </w:rPr>
      </w:pPr>
      <w:r w:rsidRPr="00F46B40">
        <w:rPr>
          <w:rFonts w:eastAsia="Times New Roman"/>
          <w:lang w:eastAsia="ru-RU"/>
        </w:rPr>
        <w:t>разработки ассортимента сложной горячей кулинарной продукции: супов, соусов, блюд из овощей, грибов и сыра, рыбы, мяса и птицы;</w:t>
      </w:r>
    </w:p>
    <w:p w:rsidR="00DF509A" w:rsidRDefault="00F9303A" w:rsidP="0088429F">
      <w:pPr>
        <w:ind w:firstLine="567"/>
        <w:jc w:val="both"/>
        <w:rPr>
          <w:rFonts w:eastAsia="Times New Roman"/>
          <w:lang w:eastAsia="ru-RU"/>
        </w:rPr>
      </w:pPr>
      <w:r w:rsidRPr="00F46B40">
        <w:rPr>
          <w:rFonts w:eastAsia="Times New Roman"/>
          <w:lang w:eastAsia="ru-RU"/>
        </w:rPr>
        <w:t>организации технологического процесса приготовления сложной горячей кулинарной продукции: супов, соусов, блюд из овощей, грибов и сыра, рыбы, мяса и птицы;</w:t>
      </w:r>
    </w:p>
    <w:p w:rsidR="00DF509A" w:rsidRDefault="00F9303A" w:rsidP="0088429F">
      <w:pPr>
        <w:ind w:firstLine="567"/>
        <w:jc w:val="both"/>
        <w:rPr>
          <w:rFonts w:eastAsia="Times New Roman"/>
          <w:lang w:eastAsia="ru-RU"/>
        </w:rPr>
      </w:pPr>
      <w:r w:rsidRPr="00F46B40">
        <w:rPr>
          <w:rFonts w:eastAsia="Times New Roman"/>
          <w:lang w:eastAsia="ru-RU"/>
        </w:rPr>
        <w:lastRenderedPageBreak/>
        <w:t>приготовления сложной горячей кулинарной продукции, применяя различные технологии, оборудование и инвентарь;</w:t>
      </w:r>
    </w:p>
    <w:p w:rsidR="00DF509A" w:rsidRDefault="00F9303A" w:rsidP="0088429F">
      <w:pPr>
        <w:ind w:firstLine="567"/>
        <w:jc w:val="both"/>
        <w:rPr>
          <w:rFonts w:eastAsia="Times New Roman"/>
          <w:lang w:eastAsia="ru-RU"/>
        </w:rPr>
      </w:pPr>
      <w:r w:rsidRPr="00F46B40">
        <w:rPr>
          <w:rFonts w:eastAsia="Times New Roman"/>
          <w:lang w:eastAsia="ru-RU"/>
        </w:rPr>
        <w:t>сервировки и оформления сложной горячей кулинарной продукции;</w:t>
      </w:r>
    </w:p>
    <w:p w:rsidR="00DF509A" w:rsidRDefault="00F9303A" w:rsidP="0088429F">
      <w:pPr>
        <w:ind w:firstLine="567"/>
        <w:jc w:val="both"/>
        <w:rPr>
          <w:rFonts w:eastAsia="Times New Roman"/>
          <w:lang w:eastAsia="ru-RU"/>
        </w:rPr>
      </w:pPr>
      <w:r w:rsidRPr="00F46B40">
        <w:rPr>
          <w:rFonts w:eastAsia="Times New Roman"/>
          <w:lang w:eastAsia="ru-RU"/>
        </w:rPr>
        <w:t>контроля безопасности готовой сложной горячей кулинарной продукции;</w:t>
      </w:r>
    </w:p>
    <w:p w:rsidR="00DF509A" w:rsidRDefault="00F9303A" w:rsidP="0088429F">
      <w:pPr>
        <w:ind w:firstLine="567"/>
        <w:jc w:val="both"/>
        <w:rPr>
          <w:rFonts w:eastAsia="Times New Roman"/>
          <w:lang w:eastAsia="ru-RU"/>
        </w:rPr>
      </w:pPr>
      <w:r w:rsidRPr="00F46B40">
        <w:rPr>
          <w:rFonts w:eastAsia="Times New Roman"/>
          <w:b/>
          <w:bCs/>
          <w:lang w:eastAsia="ru-RU"/>
        </w:rPr>
        <w:t>уметь:</w:t>
      </w:r>
    </w:p>
    <w:p w:rsidR="00DF509A" w:rsidRDefault="00F9303A" w:rsidP="0088429F">
      <w:pPr>
        <w:ind w:firstLine="567"/>
        <w:jc w:val="both"/>
        <w:rPr>
          <w:rFonts w:eastAsia="Times New Roman"/>
          <w:lang w:eastAsia="ru-RU"/>
        </w:rPr>
      </w:pPr>
      <w:proofErr w:type="spellStart"/>
      <w:r w:rsidRPr="00F46B40">
        <w:rPr>
          <w:rFonts w:eastAsia="Times New Roman"/>
          <w:lang w:eastAsia="ru-RU"/>
        </w:rPr>
        <w:t>органолептически</w:t>
      </w:r>
      <w:proofErr w:type="spellEnd"/>
      <w:r w:rsidRPr="00F46B40">
        <w:rPr>
          <w:rFonts w:eastAsia="Times New Roman"/>
          <w:lang w:eastAsia="ru-RU"/>
        </w:rPr>
        <w:t xml:space="preserve"> оценивать качество продуктов для приготовления сложной горячей кулинарной продукции;</w:t>
      </w:r>
    </w:p>
    <w:p w:rsidR="00DF509A" w:rsidRDefault="00F9303A" w:rsidP="0088429F">
      <w:pPr>
        <w:ind w:firstLine="567"/>
        <w:jc w:val="both"/>
        <w:rPr>
          <w:rFonts w:eastAsia="Times New Roman"/>
          <w:lang w:eastAsia="ru-RU"/>
        </w:rPr>
      </w:pPr>
      <w:r w:rsidRPr="00F46B40">
        <w:rPr>
          <w:rFonts w:eastAsia="Times New Roman"/>
          <w:lang w:eastAsia="ru-RU"/>
        </w:rPr>
        <w:t>принимать организационные решения по процессам</w:t>
      </w:r>
      <w:r w:rsidR="00153999">
        <w:rPr>
          <w:rFonts w:eastAsia="Times New Roman"/>
          <w:lang w:eastAsia="ru-RU"/>
        </w:rPr>
        <w:t xml:space="preserve"> </w:t>
      </w:r>
      <w:r w:rsidRPr="00F46B40">
        <w:rPr>
          <w:rFonts w:eastAsia="Times New Roman"/>
          <w:lang w:eastAsia="ru-RU"/>
        </w:rPr>
        <w:t>приготовления сложной горячей кулинарной продукции;</w:t>
      </w:r>
    </w:p>
    <w:p w:rsidR="00DF509A" w:rsidRDefault="00F9303A" w:rsidP="0088429F">
      <w:pPr>
        <w:ind w:firstLine="567"/>
        <w:jc w:val="both"/>
        <w:rPr>
          <w:rFonts w:eastAsia="Times New Roman"/>
          <w:lang w:eastAsia="ru-RU"/>
        </w:rPr>
      </w:pPr>
      <w:r w:rsidRPr="00F46B40">
        <w:rPr>
          <w:rFonts w:eastAsia="Times New Roman"/>
          <w:lang w:eastAsia="ru-RU"/>
        </w:rPr>
        <w:t>проводить расчёты по формулам;</w:t>
      </w:r>
    </w:p>
    <w:p w:rsidR="00DF509A" w:rsidRDefault="00F9303A" w:rsidP="0088429F">
      <w:pPr>
        <w:ind w:firstLine="567"/>
        <w:jc w:val="both"/>
        <w:rPr>
          <w:rFonts w:eastAsia="Times New Roman"/>
          <w:lang w:eastAsia="ru-RU"/>
        </w:rPr>
      </w:pPr>
      <w:r w:rsidRPr="00F46B40">
        <w:rPr>
          <w:rFonts w:eastAsia="Times New Roman"/>
          <w:lang w:eastAsia="ru-RU"/>
        </w:rPr>
        <w:t>безопасно пользоваться производственным инвентарём и технологическим оборудованием при приготовлении сложной горячей кулинарной продукции: супов, соусов, блюд из овощей, грибов и сыра, рыбы, мяса и птицы;</w:t>
      </w:r>
    </w:p>
    <w:p w:rsidR="00DF509A" w:rsidRDefault="00F9303A" w:rsidP="0088429F">
      <w:pPr>
        <w:ind w:firstLine="567"/>
        <w:jc w:val="both"/>
        <w:rPr>
          <w:rFonts w:eastAsia="Times New Roman"/>
          <w:lang w:eastAsia="ru-RU"/>
        </w:rPr>
      </w:pPr>
      <w:r w:rsidRPr="00F46B40">
        <w:rPr>
          <w:rFonts w:eastAsia="Times New Roman"/>
          <w:lang w:eastAsia="ru-RU"/>
        </w:rPr>
        <w:t>выбирать различные способы и приемы приготовления сложной горячей кулинарной продукции;</w:t>
      </w:r>
    </w:p>
    <w:p w:rsidR="00DF509A" w:rsidRDefault="00F9303A" w:rsidP="0088429F">
      <w:pPr>
        <w:ind w:firstLine="567"/>
        <w:jc w:val="both"/>
        <w:rPr>
          <w:rFonts w:eastAsia="Times New Roman"/>
          <w:lang w:eastAsia="ru-RU"/>
        </w:rPr>
      </w:pPr>
      <w:r w:rsidRPr="00F46B40">
        <w:rPr>
          <w:rFonts w:eastAsia="Times New Roman"/>
          <w:lang w:eastAsia="ru-RU"/>
        </w:rPr>
        <w:t>выбирать температурный режим при подаче и хранении сложной горячей кулинарной продукции;</w:t>
      </w:r>
    </w:p>
    <w:p w:rsidR="00DF509A" w:rsidRDefault="00F9303A" w:rsidP="0088429F">
      <w:pPr>
        <w:ind w:firstLine="567"/>
        <w:jc w:val="both"/>
        <w:rPr>
          <w:rFonts w:eastAsia="Times New Roman"/>
          <w:lang w:eastAsia="ru-RU"/>
        </w:rPr>
      </w:pPr>
      <w:r w:rsidRPr="00F46B40">
        <w:rPr>
          <w:rFonts w:eastAsia="Times New Roman"/>
          <w:lang w:eastAsia="ru-RU"/>
        </w:rPr>
        <w:t>оценивать качество и безопасность готовой продукции различными способами;</w:t>
      </w:r>
    </w:p>
    <w:p w:rsidR="00DF509A" w:rsidRDefault="00F9303A" w:rsidP="0088429F">
      <w:pPr>
        <w:ind w:firstLine="567"/>
        <w:jc w:val="both"/>
        <w:rPr>
          <w:rFonts w:eastAsia="Times New Roman"/>
          <w:lang w:eastAsia="ru-RU"/>
        </w:rPr>
      </w:pPr>
      <w:r w:rsidRPr="00F46B40">
        <w:rPr>
          <w:rFonts w:eastAsia="Times New Roman"/>
          <w:b/>
          <w:bCs/>
          <w:lang w:eastAsia="ru-RU"/>
        </w:rPr>
        <w:t>знать:</w:t>
      </w:r>
    </w:p>
    <w:p w:rsidR="00DF509A" w:rsidRDefault="00F9303A" w:rsidP="0088429F">
      <w:pPr>
        <w:ind w:firstLine="567"/>
        <w:jc w:val="both"/>
        <w:rPr>
          <w:rFonts w:eastAsia="Times New Roman"/>
          <w:lang w:eastAsia="ru-RU"/>
        </w:rPr>
      </w:pPr>
      <w:r w:rsidRPr="00F46B40">
        <w:rPr>
          <w:rFonts w:eastAsia="Times New Roman"/>
          <w:lang w:eastAsia="ru-RU"/>
        </w:rPr>
        <w:t>ассортимент сложной горячей кулинарной продукции: супов, соусов, блюд из овощей, грибов и сыра, рыбы, мяса и птицы;</w:t>
      </w:r>
    </w:p>
    <w:p w:rsidR="00DF509A" w:rsidRDefault="00F9303A" w:rsidP="0088429F">
      <w:pPr>
        <w:ind w:firstLine="567"/>
        <w:jc w:val="both"/>
        <w:rPr>
          <w:rFonts w:eastAsia="Times New Roman"/>
          <w:lang w:eastAsia="ru-RU"/>
        </w:rPr>
      </w:pPr>
      <w:r w:rsidRPr="00F46B40">
        <w:rPr>
          <w:rFonts w:eastAsia="Times New Roman"/>
          <w:lang w:eastAsia="ru-RU"/>
        </w:rPr>
        <w:t>классификацию сыров, условия хранения и требования к качеству различных видов сыров;</w:t>
      </w:r>
    </w:p>
    <w:p w:rsidR="00DF509A" w:rsidRDefault="00F9303A" w:rsidP="0088429F">
      <w:pPr>
        <w:ind w:firstLine="567"/>
        <w:jc w:val="both"/>
        <w:rPr>
          <w:rFonts w:eastAsia="Times New Roman"/>
          <w:lang w:eastAsia="ru-RU"/>
        </w:rPr>
      </w:pPr>
      <w:r w:rsidRPr="00F46B40">
        <w:rPr>
          <w:rFonts w:eastAsia="Times New Roman"/>
          <w:lang w:eastAsia="ru-RU"/>
        </w:rPr>
        <w:t>классификацию овощей, условия хранения и требования к качеству различных видов овощей;</w:t>
      </w:r>
    </w:p>
    <w:p w:rsidR="00DF509A" w:rsidRDefault="00F9303A" w:rsidP="0088429F">
      <w:pPr>
        <w:ind w:firstLine="567"/>
        <w:jc w:val="both"/>
        <w:rPr>
          <w:rFonts w:eastAsia="Times New Roman"/>
          <w:lang w:eastAsia="ru-RU"/>
        </w:rPr>
      </w:pPr>
      <w:r w:rsidRPr="00F46B40">
        <w:rPr>
          <w:rFonts w:eastAsia="Times New Roman"/>
          <w:lang w:eastAsia="ru-RU"/>
        </w:rPr>
        <w:t>классификацию грибов, условия хранения и требования к качеству различных видов грибов;</w:t>
      </w:r>
    </w:p>
    <w:p w:rsidR="00DF509A" w:rsidRDefault="00F9303A" w:rsidP="0088429F">
      <w:pPr>
        <w:ind w:firstLine="567"/>
        <w:jc w:val="both"/>
        <w:rPr>
          <w:rFonts w:eastAsia="Times New Roman"/>
          <w:lang w:eastAsia="ru-RU"/>
        </w:rPr>
      </w:pPr>
      <w:r w:rsidRPr="00F46B40">
        <w:rPr>
          <w:rFonts w:eastAsia="Times New Roman"/>
          <w:lang w:eastAsia="ru-RU"/>
        </w:rPr>
        <w:t>методы организации производства сложной горячей кулинарной продукции: супов, соусов, блюд из овощей, грибов и сыра, рыбы, мяса и птицы;</w:t>
      </w:r>
    </w:p>
    <w:p w:rsidR="00DF509A" w:rsidRDefault="00F9303A" w:rsidP="0088429F">
      <w:pPr>
        <w:ind w:firstLine="567"/>
        <w:jc w:val="both"/>
        <w:rPr>
          <w:rFonts w:eastAsia="Times New Roman"/>
          <w:lang w:eastAsia="ru-RU"/>
        </w:rPr>
      </w:pPr>
      <w:r w:rsidRPr="00F46B40">
        <w:rPr>
          <w:rFonts w:eastAsia="Times New Roman"/>
          <w:lang w:eastAsia="ru-RU"/>
        </w:rPr>
        <w:t>принципы и методы организации производства соусов в ресторане (соусная станция);</w:t>
      </w:r>
    </w:p>
    <w:p w:rsidR="00DF509A" w:rsidRDefault="00F9303A" w:rsidP="0088429F">
      <w:pPr>
        <w:ind w:firstLine="567"/>
        <w:jc w:val="both"/>
        <w:rPr>
          <w:rFonts w:eastAsia="Times New Roman"/>
          <w:lang w:eastAsia="ru-RU"/>
        </w:rPr>
      </w:pPr>
      <w:r w:rsidRPr="00F46B40">
        <w:rPr>
          <w:rFonts w:eastAsia="Times New Roman"/>
          <w:lang w:eastAsia="ru-RU"/>
        </w:rPr>
        <w:t>требования к качеству и правила выбора продуктов и дополнительных ингредиентов, используемых для приготовления сложных супов, соусов, блюд из овощей, грибов и сыра;</w:t>
      </w:r>
    </w:p>
    <w:p w:rsidR="00DF509A" w:rsidRDefault="00F9303A" w:rsidP="0088429F">
      <w:pPr>
        <w:ind w:firstLine="567"/>
        <w:jc w:val="both"/>
        <w:rPr>
          <w:rFonts w:eastAsia="Times New Roman"/>
          <w:lang w:eastAsia="ru-RU"/>
        </w:rPr>
      </w:pPr>
      <w:r w:rsidRPr="00F46B40">
        <w:rPr>
          <w:rFonts w:eastAsia="Times New Roman"/>
          <w:lang w:eastAsia="ru-RU"/>
        </w:rPr>
        <w:t>требования к качеству и правила выбора полуфабрикатов из рыбы, мяса и птицы и дополнительных ингредиентов к ним в соответствии с видом тепловой обработки;</w:t>
      </w:r>
    </w:p>
    <w:p w:rsidR="00DF509A" w:rsidRDefault="00F9303A" w:rsidP="0088429F">
      <w:pPr>
        <w:ind w:firstLine="567"/>
        <w:jc w:val="both"/>
        <w:rPr>
          <w:rFonts w:eastAsia="Times New Roman"/>
          <w:lang w:eastAsia="ru-RU"/>
        </w:rPr>
      </w:pPr>
      <w:r w:rsidRPr="00F46B40">
        <w:rPr>
          <w:rFonts w:eastAsia="Times New Roman"/>
          <w:lang w:eastAsia="ru-RU"/>
        </w:rPr>
        <w:t>основные критерии оценки качества подготовленных компонентов для приготовления сложных супов, соусов, блюд из овощей, грибов и сыра;</w:t>
      </w:r>
    </w:p>
    <w:p w:rsidR="00DF509A" w:rsidRDefault="00F9303A" w:rsidP="0088429F">
      <w:pPr>
        <w:ind w:firstLine="567"/>
        <w:jc w:val="both"/>
        <w:rPr>
          <w:rFonts w:eastAsia="Times New Roman"/>
          <w:lang w:eastAsia="ru-RU"/>
        </w:rPr>
      </w:pPr>
      <w:r w:rsidRPr="00F46B40">
        <w:rPr>
          <w:rFonts w:eastAsia="Times New Roman"/>
          <w:lang w:eastAsia="ru-RU"/>
        </w:rPr>
        <w:t>основные критерии оценки качества готовой сложной горячей кулинарной продукции;</w:t>
      </w:r>
    </w:p>
    <w:p w:rsidR="00DF509A" w:rsidRDefault="00F9303A" w:rsidP="0088429F">
      <w:pPr>
        <w:ind w:firstLine="567"/>
        <w:jc w:val="both"/>
        <w:rPr>
          <w:rFonts w:eastAsia="Times New Roman"/>
          <w:lang w:eastAsia="ru-RU"/>
        </w:rPr>
      </w:pPr>
      <w:r w:rsidRPr="00F46B40">
        <w:rPr>
          <w:rFonts w:eastAsia="Times New Roman"/>
          <w:lang w:eastAsia="ru-RU"/>
        </w:rPr>
        <w:t>методы и варианты комбинирования различных способов приготовления сложных супов, горячих соусов, блюд из</w:t>
      </w:r>
      <w:r w:rsidR="00153999">
        <w:rPr>
          <w:rFonts w:eastAsia="Times New Roman"/>
          <w:lang w:eastAsia="ru-RU"/>
        </w:rPr>
        <w:t xml:space="preserve"> </w:t>
      </w:r>
      <w:r w:rsidRPr="00F46B40">
        <w:rPr>
          <w:rFonts w:eastAsia="Times New Roman"/>
          <w:lang w:eastAsia="ru-RU"/>
        </w:rPr>
        <w:t>рыбы, мяса и птицы;</w:t>
      </w:r>
    </w:p>
    <w:p w:rsidR="00DF509A" w:rsidRDefault="00F9303A" w:rsidP="0088429F">
      <w:pPr>
        <w:ind w:firstLine="567"/>
        <w:jc w:val="both"/>
        <w:rPr>
          <w:rFonts w:eastAsia="Times New Roman"/>
          <w:lang w:eastAsia="ru-RU"/>
        </w:rPr>
      </w:pPr>
      <w:r w:rsidRPr="00F46B40">
        <w:rPr>
          <w:rFonts w:eastAsia="Times New Roman"/>
          <w:lang w:eastAsia="ru-RU"/>
        </w:rPr>
        <w:t>варианты сочетания овощей, грибов и сыров с другими ингредиентами для создания гармоничных блюд;</w:t>
      </w:r>
    </w:p>
    <w:p w:rsidR="00DF509A" w:rsidRDefault="00F9303A" w:rsidP="0088429F">
      <w:pPr>
        <w:ind w:firstLine="567"/>
        <w:jc w:val="both"/>
        <w:rPr>
          <w:rFonts w:eastAsia="Times New Roman"/>
          <w:lang w:eastAsia="ru-RU"/>
        </w:rPr>
      </w:pPr>
      <w:r w:rsidRPr="00F46B40">
        <w:rPr>
          <w:rFonts w:eastAsia="Times New Roman"/>
          <w:lang w:eastAsia="ru-RU"/>
        </w:rPr>
        <w:t>варианты подбора пряностей и приправ при приготовлении блюд из овощей и грибов;</w:t>
      </w:r>
    </w:p>
    <w:p w:rsidR="00DF509A" w:rsidRDefault="00F9303A" w:rsidP="0088429F">
      <w:pPr>
        <w:ind w:firstLine="567"/>
        <w:jc w:val="both"/>
        <w:rPr>
          <w:rFonts w:eastAsia="Times New Roman"/>
          <w:lang w:eastAsia="ru-RU"/>
        </w:rPr>
      </w:pPr>
      <w:r w:rsidRPr="00F46B40">
        <w:rPr>
          <w:rFonts w:eastAsia="Times New Roman"/>
          <w:lang w:eastAsia="ru-RU"/>
        </w:rPr>
        <w:t>ассортимент вкусовых добавок к сложным горячим соусам и варианты их использования;</w:t>
      </w:r>
    </w:p>
    <w:p w:rsidR="00DF509A" w:rsidRDefault="00F9303A" w:rsidP="0088429F">
      <w:pPr>
        <w:ind w:firstLine="567"/>
        <w:jc w:val="both"/>
        <w:rPr>
          <w:rFonts w:eastAsia="Times New Roman"/>
          <w:lang w:eastAsia="ru-RU"/>
        </w:rPr>
      </w:pPr>
      <w:r w:rsidRPr="00F46B40">
        <w:rPr>
          <w:rFonts w:eastAsia="Times New Roman"/>
          <w:lang w:eastAsia="ru-RU"/>
        </w:rPr>
        <w:t>правила выбора вина и других алкогольных напитков для сложных горячих соусов;</w:t>
      </w:r>
    </w:p>
    <w:p w:rsidR="00DF509A" w:rsidRDefault="00F9303A" w:rsidP="0088429F">
      <w:pPr>
        <w:ind w:firstLine="567"/>
        <w:jc w:val="both"/>
        <w:rPr>
          <w:rFonts w:eastAsia="Times New Roman"/>
          <w:lang w:eastAsia="ru-RU"/>
        </w:rPr>
      </w:pPr>
      <w:r w:rsidRPr="00F46B40">
        <w:rPr>
          <w:rFonts w:eastAsia="Times New Roman"/>
          <w:lang w:eastAsia="ru-RU"/>
        </w:rPr>
        <w:t>правила соусной композиции горячих соусов;</w:t>
      </w:r>
    </w:p>
    <w:p w:rsidR="00DF509A" w:rsidRDefault="00F9303A" w:rsidP="0088429F">
      <w:pPr>
        <w:ind w:firstLine="567"/>
        <w:jc w:val="both"/>
        <w:rPr>
          <w:rFonts w:eastAsia="Times New Roman"/>
          <w:lang w:eastAsia="ru-RU"/>
        </w:rPr>
      </w:pPr>
      <w:r w:rsidRPr="00F46B40">
        <w:rPr>
          <w:rFonts w:eastAsia="Times New Roman"/>
          <w:lang w:eastAsia="ru-RU"/>
        </w:rPr>
        <w:t>температурный, санитарный режим и правила приготовления для разных видов сложных супов, горячих соусов, блюд из рыбы разных видов, мяса и птицы, различных типов сыров;</w:t>
      </w:r>
    </w:p>
    <w:p w:rsidR="00DF509A" w:rsidRDefault="00F9303A" w:rsidP="0088429F">
      <w:pPr>
        <w:ind w:firstLine="567"/>
        <w:jc w:val="both"/>
        <w:rPr>
          <w:rFonts w:eastAsia="Times New Roman"/>
          <w:lang w:eastAsia="ru-RU"/>
        </w:rPr>
      </w:pPr>
      <w:r w:rsidRPr="00F46B40">
        <w:rPr>
          <w:rFonts w:eastAsia="Times New Roman"/>
          <w:lang w:eastAsia="ru-RU"/>
        </w:rPr>
        <w:t>варианты сочетания основных продуктов с другими ингредиентами для создания гармоничных супов;</w:t>
      </w:r>
    </w:p>
    <w:p w:rsidR="00DF509A" w:rsidRDefault="00F9303A" w:rsidP="0088429F">
      <w:pPr>
        <w:ind w:firstLine="567"/>
        <w:jc w:val="both"/>
        <w:rPr>
          <w:rFonts w:eastAsia="Times New Roman"/>
          <w:lang w:eastAsia="ru-RU"/>
        </w:rPr>
      </w:pPr>
      <w:r w:rsidRPr="00F46B40">
        <w:rPr>
          <w:rFonts w:eastAsia="Times New Roman"/>
          <w:lang w:eastAsia="ru-RU"/>
        </w:rPr>
        <w:t>варианты сочетания рыбы, мяса и птицы</w:t>
      </w:r>
      <w:r w:rsidR="00153999">
        <w:rPr>
          <w:rFonts w:eastAsia="Times New Roman"/>
          <w:lang w:eastAsia="ru-RU"/>
        </w:rPr>
        <w:t xml:space="preserve"> </w:t>
      </w:r>
      <w:r w:rsidRPr="00F46B40">
        <w:rPr>
          <w:rFonts w:eastAsia="Times New Roman"/>
          <w:lang w:eastAsia="ru-RU"/>
        </w:rPr>
        <w:t>с другими ингредиентами;</w:t>
      </w:r>
    </w:p>
    <w:p w:rsidR="00DF509A" w:rsidRDefault="00F9303A" w:rsidP="0088429F">
      <w:pPr>
        <w:ind w:firstLine="567"/>
        <w:jc w:val="both"/>
        <w:rPr>
          <w:rFonts w:eastAsia="Times New Roman"/>
          <w:lang w:eastAsia="ru-RU"/>
        </w:rPr>
      </w:pPr>
      <w:r w:rsidRPr="00F46B40">
        <w:rPr>
          <w:rFonts w:eastAsia="Times New Roman"/>
          <w:lang w:eastAsia="ru-RU"/>
        </w:rPr>
        <w:lastRenderedPageBreak/>
        <w:t>правила подбора пряностей и приправ для создания гармоничных блюд;</w:t>
      </w:r>
    </w:p>
    <w:p w:rsidR="00DF509A" w:rsidRDefault="00F9303A" w:rsidP="0088429F">
      <w:pPr>
        <w:ind w:firstLine="567"/>
        <w:jc w:val="both"/>
        <w:rPr>
          <w:rFonts w:eastAsia="Times New Roman"/>
          <w:lang w:eastAsia="ru-RU"/>
        </w:rPr>
      </w:pPr>
      <w:r w:rsidRPr="00F46B40">
        <w:rPr>
          <w:rFonts w:eastAsia="Times New Roman"/>
          <w:lang w:eastAsia="ru-RU"/>
        </w:rPr>
        <w:t>виды технологического оборудования и производственного инвентаря для приготовления сложной горячей кулинарной продукции;</w:t>
      </w:r>
    </w:p>
    <w:p w:rsidR="00DF509A" w:rsidRDefault="00F9303A" w:rsidP="0088429F">
      <w:pPr>
        <w:ind w:firstLine="567"/>
        <w:jc w:val="both"/>
        <w:rPr>
          <w:rFonts w:eastAsia="Times New Roman"/>
          <w:lang w:eastAsia="ru-RU"/>
        </w:rPr>
      </w:pPr>
      <w:r w:rsidRPr="00F46B40">
        <w:rPr>
          <w:rFonts w:eastAsia="Times New Roman"/>
          <w:lang w:eastAsia="ru-RU"/>
        </w:rPr>
        <w:t>технологию приготовления сложных супов (</w:t>
      </w:r>
      <w:proofErr w:type="spellStart"/>
      <w:r w:rsidRPr="00F46B40">
        <w:rPr>
          <w:rFonts w:eastAsia="Times New Roman"/>
          <w:lang w:eastAsia="ru-RU"/>
        </w:rPr>
        <w:t>пюреобразных</w:t>
      </w:r>
      <w:proofErr w:type="spellEnd"/>
      <w:r w:rsidRPr="00F46B40">
        <w:rPr>
          <w:rFonts w:eastAsia="Times New Roman"/>
          <w:lang w:eastAsia="ru-RU"/>
        </w:rPr>
        <w:t>,</w:t>
      </w:r>
      <w:r w:rsidR="00153999">
        <w:rPr>
          <w:rFonts w:eastAsia="Times New Roman"/>
          <w:lang w:eastAsia="ru-RU"/>
        </w:rPr>
        <w:t xml:space="preserve"> </w:t>
      </w:r>
      <w:r w:rsidRPr="00F46B40">
        <w:rPr>
          <w:rFonts w:eastAsia="Times New Roman"/>
          <w:lang w:eastAsia="ru-RU"/>
        </w:rPr>
        <w:t>прозрачных, национальных), горячих соусов, блюд из рыбы, мяса и птицы;</w:t>
      </w:r>
    </w:p>
    <w:p w:rsidR="00DF509A" w:rsidRDefault="00F9303A" w:rsidP="0088429F">
      <w:pPr>
        <w:ind w:firstLine="567"/>
        <w:jc w:val="both"/>
        <w:rPr>
          <w:rFonts w:eastAsia="Times New Roman"/>
          <w:lang w:eastAsia="ru-RU"/>
        </w:rPr>
      </w:pPr>
      <w:r w:rsidRPr="00F46B40">
        <w:rPr>
          <w:rFonts w:eastAsia="Times New Roman"/>
          <w:lang w:eastAsia="ru-RU"/>
        </w:rPr>
        <w:t>технологию приготовления специальных гарниров к</w:t>
      </w:r>
      <w:r w:rsidR="00153999">
        <w:rPr>
          <w:rFonts w:eastAsia="Times New Roman"/>
          <w:lang w:eastAsia="ru-RU"/>
        </w:rPr>
        <w:t xml:space="preserve"> </w:t>
      </w:r>
      <w:r w:rsidRPr="00F46B40">
        <w:rPr>
          <w:rFonts w:eastAsia="Times New Roman"/>
          <w:lang w:eastAsia="ru-RU"/>
        </w:rPr>
        <w:t xml:space="preserve">сложным </w:t>
      </w:r>
      <w:proofErr w:type="spellStart"/>
      <w:r w:rsidRPr="00F46B40">
        <w:rPr>
          <w:rFonts w:eastAsia="Times New Roman"/>
          <w:lang w:eastAsia="ru-RU"/>
        </w:rPr>
        <w:t>пюреобразным</w:t>
      </w:r>
      <w:proofErr w:type="spellEnd"/>
      <w:r w:rsidRPr="00F46B40">
        <w:rPr>
          <w:rFonts w:eastAsia="Times New Roman"/>
          <w:lang w:eastAsia="ru-RU"/>
        </w:rPr>
        <w:t>, прозрачным, национальным супам;</w:t>
      </w:r>
    </w:p>
    <w:p w:rsidR="00DF509A" w:rsidRDefault="00F9303A" w:rsidP="0088429F">
      <w:pPr>
        <w:ind w:firstLine="567"/>
        <w:jc w:val="both"/>
        <w:rPr>
          <w:rFonts w:eastAsia="Times New Roman"/>
          <w:lang w:eastAsia="ru-RU"/>
        </w:rPr>
      </w:pPr>
      <w:r w:rsidRPr="00F46B40">
        <w:rPr>
          <w:rFonts w:eastAsia="Times New Roman"/>
          <w:lang w:eastAsia="ru-RU"/>
        </w:rPr>
        <w:t>гарниры, заправки, соусы для сложных горячих блюд из овощей, грибов и сыра, рыбы, мяса и птицы;</w:t>
      </w:r>
    </w:p>
    <w:p w:rsidR="00DF509A" w:rsidRDefault="00F9303A" w:rsidP="0088429F">
      <w:pPr>
        <w:ind w:firstLine="567"/>
        <w:jc w:val="both"/>
        <w:rPr>
          <w:rFonts w:eastAsia="Times New Roman"/>
          <w:lang w:eastAsia="ru-RU"/>
        </w:rPr>
      </w:pPr>
      <w:r w:rsidRPr="00F46B40">
        <w:rPr>
          <w:rFonts w:eastAsia="Times New Roman"/>
          <w:lang w:eastAsia="ru-RU"/>
        </w:rPr>
        <w:t>органолептические способы определения степени готовности и качества сложной горячей кулинарной продукции;</w:t>
      </w:r>
    </w:p>
    <w:p w:rsidR="00DF509A" w:rsidRDefault="00F9303A" w:rsidP="0088429F">
      <w:pPr>
        <w:ind w:firstLine="567"/>
        <w:jc w:val="both"/>
        <w:rPr>
          <w:rFonts w:eastAsia="Times New Roman"/>
          <w:lang w:eastAsia="ru-RU"/>
        </w:rPr>
      </w:pPr>
      <w:r w:rsidRPr="00F46B40">
        <w:rPr>
          <w:rFonts w:eastAsia="Times New Roman"/>
          <w:lang w:eastAsia="ru-RU"/>
        </w:rPr>
        <w:t>правила подбора горячих соусов к различным группам блюд;</w:t>
      </w:r>
    </w:p>
    <w:p w:rsidR="00DF509A" w:rsidRDefault="00F9303A" w:rsidP="0088429F">
      <w:pPr>
        <w:ind w:firstLine="567"/>
        <w:jc w:val="both"/>
        <w:rPr>
          <w:rFonts w:eastAsia="Times New Roman"/>
          <w:lang w:eastAsia="ru-RU"/>
        </w:rPr>
      </w:pPr>
      <w:r w:rsidRPr="00F46B40">
        <w:rPr>
          <w:rFonts w:eastAsia="Times New Roman"/>
          <w:lang w:eastAsia="ru-RU"/>
        </w:rPr>
        <w:t>технику нарезки на порции готовой рыбы, мяса и птицы в горячем виде;</w:t>
      </w:r>
    </w:p>
    <w:p w:rsidR="00DF509A" w:rsidRDefault="00F9303A" w:rsidP="0088429F">
      <w:pPr>
        <w:ind w:firstLine="567"/>
        <w:jc w:val="both"/>
        <w:rPr>
          <w:rFonts w:eastAsia="Times New Roman"/>
          <w:lang w:eastAsia="ru-RU"/>
        </w:rPr>
      </w:pPr>
      <w:r w:rsidRPr="00F46B40">
        <w:rPr>
          <w:rFonts w:eastAsia="Times New Roman"/>
          <w:lang w:eastAsia="ru-RU"/>
        </w:rPr>
        <w:t>правила</w:t>
      </w:r>
      <w:r w:rsidR="00153999">
        <w:rPr>
          <w:rFonts w:eastAsia="Times New Roman"/>
          <w:lang w:eastAsia="ru-RU"/>
        </w:rPr>
        <w:t xml:space="preserve"> </w:t>
      </w:r>
      <w:proofErr w:type="spellStart"/>
      <w:r w:rsidRPr="00F46B40">
        <w:rPr>
          <w:rFonts w:eastAsia="Times New Roman"/>
          <w:lang w:eastAsia="ru-RU"/>
        </w:rPr>
        <w:t>порционирования</w:t>
      </w:r>
      <w:proofErr w:type="spellEnd"/>
      <w:r w:rsidR="00153999">
        <w:rPr>
          <w:rFonts w:eastAsia="Times New Roman"/>
          <w:lang w:eastAsia="ru-RU"/>
        </w:rPr>
        <w:t xml:space="preserve"> </w:t>
      </w:r>
      <w:r w:rsidRPr="00F46B40">
        <w:rPr>
          <w:rFonts w:eastAsia="Times New Roman"/>
          <w:lang w:eastAsia="ru-RU"/>
        </w:rPr>
        <w:t>птицы, приготовленной целой тушкой в зависимости от размера (массы), рыбных и мясных блюд;</w:t>
      </w:r>
    </w:p>
    <w:p w:rsidR="00DF509A" w:rsidRDefault="00F9303A" w:rsidP="0088429F">
      <w:pPr>
        <w:ind w:firstLine="567"/>
        <w:jc w:val="both"/>
        <w:rPr>
          <w:rFonts w:eastAsia="Times New Roman"/>
          <w:lang w:eastAsia="ru-RU"/>
        </w:rPr>
      </w:pPr>
      <w:r w:rsidRPr="00F46B40">
        <w:rPr>
          <w:rFonts w:eastAsia="Times New Roman"/>
          <w:lang w:eastAsia="ru-RU"/>
        </w:rPr>
        <w:t>варианты сервировки, оформления и способы подачи сложных супов, блюд из рыбы, мяса и птицы, овощей, грибов и сыра;</w:t>
      </w:r>
    </w:p>
    <w:p w:rsidR="00DF509A" w:rsidRDefault="00F9303A" w:rsidP="0088429F">
      <w:pPr>
        <w:ind w:firstLine="567"/>
        <w:jc w:val="both"/>
        <w:rPr>
          <w:rFonts w:eastAsia="Times New Roman"/>
          <w:lang w:eastAsia="ru-RU"/>
        </w:rPr>
      </w:pPr>
      <w:r w:rsidRPr="00F46B40">
        <w:rPr>
          <w:rFonts w:eastAsia="Times New Roman"/>
          <w:lang w:eastAsia="ru-RU"/>
        </w:rPr>
        <w:t>традиционные и современные варианты сочетаемости вина и фруктов с сыром;</w:t>
      </w:r>
    </w:p>
    <w:p w:rsidR="00DF509A" w:rsidRDefault="00F9303A" w:rsidP="0088429F">
      <w:pPr>
        <w:ind w:firstLine="567"/>
        <w:jc w:val="both"/>
        <w:rPr>
          <w:rFonts w:eastAsia="Times New Roman"/>
          <w:lang w:eastAsia="ru-RU"/>
        </w:rPr>
      </w:pPr>
      <w:r w:rsidRPr="00F46B40">
        <w:rPr>
          <w:rFonts w:eastAsia="Times New Roman"/>
          <w:lang w:eastAsia="ru-RU"/>
        </w:rPr>
        <w:t>варианты оформления тарелки и блюд с горячими соусами;</w:t>
      </w:r>
    </w:p>
    <w:p w:rsidR="00DF509A" w:rsidRDefault="00F9303A" w:rsidP="0088429F">
      <w:pPr>
        <w:ind w:firstLine="567"/>
        <w:jc w:val="both"/>
        <w:rPr>
          <w:rFonts w:eastAsia="Times New Roman"/>
          <w:lang w:eastAsia="ru-RU"/>
        </w:rPr>
      </w:pPr>
      <w:r w:rsidRPr="00F46B40">
        <w:rPr>
          <w:rFonts w:eastAsia="Times New Roman"/>
          <w:lang w:eastAsia="ru-RU"/>
        </w:rPr>
        <w:t>температуру подачи сложных горячих соусов, блюд из сыра, овощей и грибов;</w:t>
      </w:r>
    </w:p>
    <w:p w:rsidR="00DF509A" w:rsidRDefault="00F9303A" w:rsidP="0088429F">
      <w:pPr>
        <w:ind w:firstLine="567"/>
        <w:jc w:val="both"/>
        <w:rPr>
          <w:rFonts w:eastAsia="Times New Roman"/>
          <w:lang w:eastAsia="ru-RU"/>
        </w:rPr>
      </w:pPr>
      <w:r w:rsidRPr="00F46B40">
        <w:rPr>
          <w:rFonts w:eastAsia="Times New Roman"/>
          <w:lang w:eastAsia="ru-RU"/>
        </w:rPr>
        <w:t>правила охлаждения, замораживания и размораживания заготовок для сложных горячих соусов и отдельных готовых горячих сложных соусов;</w:t>
      </w:r>
    </w:p>
    <w:p w:rsidR="00DF509A" w:rsidRDefault="00F9303A" w:rsidP="0088429F">
      <w:pPr>
        <w:ind w:firstLine="567"/>
        <w:jc w:val="both"/>
        <w:rPr>
          <w:rFonts w:eastAsia="Times New Roman"/>
          <w:lang w:eastAsia="ru-RU"/>
        </w:rPr>
      </w:pPr>
      <w:r w:rsidRPr="00F46B40">
        <w:rPr>
          <w:rFonts w:eastAsia="Times New Roman"/>
          <w:lang w:eastAsia="ru-RU"/>
        </w:rPr>
        <w:t>требования к безопасности приготовления, хранения и подачи готовых сложных супов, блюд из овощей, грибов и сыра, рыбы, мяса и птицы;</w:t>
      </w:r>
    </w:p>
    <w:p w:rsidR="00DF509A" w:rsidRDefault="00F9303A" w:rsidP="0088429F">
      <w:pPr>
        <w:ind w:firstLine="567"/>
        <w:jc w:val="both"/>
        <w:rPr>
          <w:rFonts w:eastAsia="Times New Roman"/>
          <w:lang w:eastAsia="ru-RU"/>
        </w:rPr>
      </w:pPr>
      <w:r w:rsidRPr="00F46B40">
        <w:rPr>
          <w:rFonts w:eastAsia="Times New Roman"/>
          <w:lang w:eastAsia="ru-RU"/>
        </w:rPr>
        <w:t>требования к безопасности приготовления и</w:t>
      </w:r>
      <w:r w:rsidR="00153999">
        <w:rPr>
          <w:rFonts w:eastAsia="Times New Roman"/>
          <w:lang w:eastAsia="ru-RU"/>
        </w:rPr>
        <w:t xml:space="preserve"> </w:t>
      </w:r>
      <w:r w:rsidRPr="00F46B40">
        <w:rPr>
          <w:rFonts w:eastAsia="Times New Roman"/>
          <w:lang w:eastAsia="ru-RU"/>
        </w:rPr>
        <w:t>хранения готовых горячих соусов и заготовок к ним в охлаждённом и замороженном виде;</w:t>
      </w:r>
    </w:p>
    <w:p w:rsidR="00DF509A" w:rsidRDefault="00F9303A" w:rsidP="0088429F">
      <w:pPr>
        <w:ind w:firstLine="567"/>
        <w:jc w:val="both"/>
        <w:rPr>
          <w:rFonts w:eastAsia="Times New Roman"/>
          <w:lang w:eastAsia="ru-RU"/>
        </w:rPr>
      </w:pPr>
      <w:r w:rsidRPr="00F46B40">
        <w:rPr>
          <w:rFonts w:eastAsia="Times New Roman"/>
          <w:lang w:eastAsia="ru-RU"/>
        </w:rPr>
        <w:t>риски в области безопасности процессов приготовления и хранения готовой сложной горячей кулинарной продукции;</w:t>
      </w:r>
    </w:p>
    <w:p w:rsidR="00DF509A" w:rsidRDefault="00F9303A" w:rsidP="0088429F">
      <w:pPr>
        <w:ind w:firstLine="567"/>
        <w:jc w:val="both"/>
        <w:rPr>
          <w:rFonts w:eastAsia="Times New Roman"/>
          <w:lang w:eastAsia="ru-RU"/>
        </w:rPr>
      </w:pPr>
      <w:r w:rsidRPr="00F46B40">
        <w:rPr>
          <w:rFonts w:eastAsia="Times New Roman"/>
          <w:lang w:eastAsia="ru-RU"/>
        </w:rPr>
        <w:t>методы контроля безопасности продуктов, процессов приготовления и хранения готовой сложной кулинарной продукции.</w:t>
      </w:r>
    </w:p>
    <w:p w:rsidR="00DF509A" w:rsidRDefault="0029560E" w:rsidP="00F9303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b/>
          <w:bCs/>
          <w:color w:val="000000"/>
        </w:rPr>
        <w:t>Содержание дисциплины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>Тема: Технология приготовления сложных супов</w:t>
      </w:r>
    </w:p>
    <w:p w:rsidR="00DF509A" w:rsidRDefault="0029560E" w:rsidP="00F9303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b/>
          <w:bCs/>
          <w:color w:val="000000"/>
        </w:rPr>
      </w:pPr>
      <w:r>
        <w:rPr>
          <w:rFonts w:eastAsia="TimesNewRomanPSMT" w:cs="Times New Roman"/>
          <w:color w:val="000000"/>
        </w:rPr>
        <w:t xml:space="preserve">Тема: Технология приготовления сложных блюд из, рыбы, мяса и птицы Тема: Технология приготовления сложных блюд из </w:t>
      </w:r>
      <w:proofErr w:type="spellStart"/>
      <w:r>
        <w:rPr>
          <w:rFonts w:eastAsia="TimesNewRomanPSMT" w:cs="Times New Roman"/>
          <w:color w:val="000000"/>
        </w:rPr>
        <w:t>овощеи</w:t>
      </w:r>
      <w:proofErr w:type="spellEnd"/>
      <w:r>
        <w:rPr>
          <w:rFonts w:eastAsia="TimesNewRomanPSMT" w:cs="Times New Roman"/>
          <w:color w:val="000000"/>
        </w:rPr>
        <w:t>̆, грибов и сыра. Тема: Технология приготовления сложных соусов.</w:t>
      </w:r>
    </w:p>
    <w:p w:rsidR="0029560E" w:rsidRDefault="0029560E" w:rsidP="00F9303A">
      <w:pPr>
        <w:tabs>
          <w:tab w:val="left" w:pos="1110"/>
        </w:tabs>
        <w:ind w:firstLine="709"/>
        <w:jc w:val="center"/>
        <w:rPr>
          <w:rFonts w:cs="Times New Roman"/>
          <w:b/>
        </w:rPr>
      </w:pPr>
      <w:r>
        <w:rPr>
          <w:rFonts w:cs="Times New Roman"/>
          <w:b/>
        </w:rPr>
        <w:t>Виды учебной работы и объем учебных часов</w:t>
      </w:r>
    </w:p>
    <w:tbl>
      <w:tblPr>
        <w:tblW w:w="9498" w:type="dxa"/>
        <w:tblInd w:w="-1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97"/>
        <w:gridCol w:w="3401"/>
      </w:tblGrid>
      <w:tr w:rsidR="00F9303A" w:rsidRPr="00736786">
        <w:trPr>
          <w:trHeight w:val="460"/>
        </w:trPr>
        <w:tc>
          <w:tcPr>
            <w:tcW w:w="6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736786" w:rsidRDefault="00F9303A" w:rsidP="00F9303A">
            <w:pPr>
              <w:ind w:left="176"/>
              <w:jc w:val="center"/>
              <w:rPr>
                <w:rFonts w:eastAsia="Times New Roman"/>
                <w:lang w:eastAsia="ru-RU"/>
              </w:rPr>
            </w:pPr>
            <w:r w:rsidRPr="00736786">
              <w:rPr>
                <w:rFonts w:eastAsia="Times New Roman"/>
                <w:b/>
                <w:bCs/>
                <w:szCs w:val="28"/>
                <w:lang w:eastAsia="ru-RU"/>
              </w:rPr>
              <w:t>Вид учебной работы</w:t>
            </w:r>
          </w:p>
        </w:tc>
        <w:tc>
          <w:tcPr>
            <w:tcW w:w="34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736786" w:rsidRDefault="00F9303A" w:rsidP="00BE65F3">
            <w:pPr>
              <w:ind w:left="176"/>
              <w:jc w:val="center"/>
              <w:rPr>
                <w:rFonts w:eastAsia="Times New Roman"/>
                <w:lang w:eastAsia="ru-RU"/>
              </w:rPr>
            </w:pPr>
            <w:r w:rsidRPr="00736786">
              <w:rPr>
                <w:rFonts w:eastAsia="Times New Roman"/>
                <w:b/>
                <w:bCs/>
                <w:szCs w:val="28"/>
                <w:lang w:eastAsia="ru-RU"/>
              </w:rPr>
              <w:t>Объем часов</w:t>
            </w:r>
          </w:p>
        </w:tc>
      </w:tr>
      <w:tr w:rsidR="00F9303A" w:rsidRPr="00736786">
        <w:trPr>
          <w:trHeight w:val="285"/>
        </w:trPr>
        <w:tc>
          <w:tcPr>
            <w:tcW w:w="60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736786" w:rsidRDefault="00F9303A" w:rsidP="00F9303A">
            <w:pPr>
              <w:ind w:left="176"/>
              <w:jc w:val="center"/>
              <w:rPr>
                <w:rFonts w:eastAsia="Times New Roman"/>
                <w:lang w:eastAsia="ru-RU"/>
              </w:rPr>
            </w:pPr>
            <w:r w:rsidRPr="00736786">
              <w:rPr>
                <w:rFonts w:eastAsia="Times New Roman"/>
                <w:b/>
                <w:bCs/>
                <w:szCs w:val="28"/>
                <w:lang w:eastAsia="ru-RU"/>
              </w:rPr>
              <w:t>Максимальная учебная нагрузка (всего)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736786" w:rsidRDefault="00BE65F3" w:rsidP="00BE65F3">
            <w:pPr>
              <w:ind w:left="176" w:firstLine="1701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>37</w:t>
            </w:r>
            <w:r w:rsidR="00F9303A" w:rsidRPr="00736786">
              <w:rPr>
                <w:rFonts w:eastAsia="Times New Roman"/>
                <w:szCs w:val="28"/>
                <w:lang w:eastAsia="ru-RU"/>
              </w:rPr>
              <w:t>8</w:t>
            </w:r>
          </w:p>
        </w:tc>
      </w:tr>
      <w:tr w:rsidR="00F9303A" w:rsidRPr="00736786">
        <w:tc>
          <w:tcPr>
            <w:tcW w:w="60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736786" w:rsidRDefault="00F9303A" w:rsidP="00F9303A">
            <w:pPr>
              <w:ind w:left="176"/>
              <w:jc w:val="center"/>
              <w:rPr>
                <w:rFonts w:eastAsia="Times New Roman"/>
                <w:lang w:eastAsia="ru-RU"/>
              </w:rPr>
            </w:pPr>
            <w:r w:rsidRPr="00736786">
              <w:rPr>
                <w:rFonts w:eastAsia="Times New Roman"/>
                <w:b/>
                <w:bCs/>
                <w:szCs w:val="28"/>
                <w:lang w:eastAsia="ru-RU"/>
              </w:rPr>
              <w:t>Обязательная аудиторная учебная нагрузка (всего)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736786" w:rsidRDefault="00F9303A" w:rsidP="00BE65F3">
            <w:pPr>
              <w:ind w:left="176" w:firstLine="1701"/>
              <w:rPr>
                <w:rFonts w:eastAsia="Times New Roman"/>
                <w:lang w:eastAsia="ru-RU"/>
              </w:rPr>
            </w:pPr>
            <w:r w:rsidRPr="00736786">
              <w:rPr>
                <w:rFonts w:eastAsia="Times New Roman"/>
                <w:szCs w:val="28"/>
                <w:lang w:eastAsia="ru-RU"/>
              </w:rPr>
              <w:t>252</w:t>
            </w:r>
          </w:p>
        </w:tc>
      </w:tr>
      <w:tr w:rsidR="00F9303A" w:rsidRPr="00736786">
        <w:tc>
          <w:tcPr>
            <w:tcW w:w="60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736786" w:rsidRDefault="00F9303A" w:rsidP="00F9303A">
            <w:pPr>
              <w:ind w:left="176"/>
              <w:jc w:val="center"/>
              <w:rPr>
                <w:rFonts w:eastAsia="Times New Roman"/>
                <w:lang w:eastAsia="ru-RU"/>
              </w:rPr>
            </w:pPr>
            <w:r w:rsidRPr="00736786">
              <w:rPr>
                <w:rFonts w:eastAsia="Times New Roman"/>
                <w:szCs w:val="28"/>
                <w:lang w:eastAsia="ru-RU"/>
              </w:rPr>
              <w:t>в том числе: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736786" w:rsidRDefault="00DF509A" w:rsidP="00BE65F3">
            <w:pPr>
              <w:ind w:left="176" w:firstLine="1701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i/>
                <w:iCs/>
                <w:szCs w:val="28"/>
                <w:lang w:eastAsia="ru-RU"/>
              </w:rPr>
              <w:t xml:space="preserve"> </w:t>
            </w:r>
          </w:p>
        </w:tc>
      </w:tr>
      <w:tr w:rsidR="00F9303A" w:rsidRPr="00736786">
        <w:tc>
          <w:tcPr>
            <w:tcW w:w="60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736786" w:rsidRDefault="00F9303A" w:rsidP="00F9303A">
            <w:pPr>
              <w:ind w:left="176"/>
              <w:jc w:val="center"/>
              <w:rPr>
                <w:rFonts w:eastAsia="Times New Roman"/>
                <w:lang w:eastAsia="ru-RU"/>
              </w:rPr>
            </w:pPr>
            <w:r w:rsidRPr="00736786">
              <w:rPr>
                <w:rFonts w:eastAsia="Times New Roman"/>
                <w:szCs w:val="28"/>
                <w:lang w:eastAsia="ru-RU"/>
              </w:rPr>
              <w:t>лабораторные занятия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736786" w:rsidRDefault="00F9303A" w:rsidP="00BE65F3">
            <w:pPr>
              <w:ind w:left="176" w:firstLine="1701"/>
              <w:rPr>
                <w:rFonts w:eastAsia="Times New Roman"/>
                <w:lang w:eastAsia="ru-RU"/>
              </w:rPr>
            </w:pPr>
            <w:r w:rsidRPr="00736786">
              <w:rPr>
                <w:rFonts w:eastAsia="Times New Roman"/>
                <w:szCs w:val="28"/>
                <w:lang w:eastAsia="ru-RU"/>
              </w:rPr>
              <w:t>62</w:t>
            </w:r>
          </w:p>
        </w:tc>
      </w:tr>
      <w:tr w:rsidR="00F9303A" w:rsidRPr="00736786">
        <w:tc>
          <w:tcPr>
            <w:tcW w:w="60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736786" w:rsidRDefault="00F9303A" w:rsidP="00F9303A">
            <w:pPr>
              <w:ind w:left="176"/>
              <w:jc w:val="center"/>
              <w:rPr>
                <w:rFonts w:eastAsia="Times New Roman"/>
                <w:lang w:eastAsia="ru-RU"/>
              </w:rPr>
            </w:pPr>
            <w:r w:rsidRPr="00736786">
              <w:rPr>
                <w:rFonts w:eastAsia="Times New Roman"/>
                <w:szCs w:val="28"/>
                <w:lang w:eastAsia="ru-RU"/>
              </w:rPr>
              <w:t>практические занятия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736786" w:rsidRDefault="00F9303A" w:rsidP="00BE65F3">
            <w:pPr>
              <w:ind w:left="176" w:firstLine="1701"/>
              <w:rPr>
                <w:rFonts w:eastAsia="Times New Roman"/>
                <w:lang w:eastAsia="ru-RU"/>
              </w:rPr>
            </w:pPr>
            <w:r w:rsidRPr="00736786">
              <w:rPr>
                <w:rFonts w:eastAsia="Times New Roman"/>
                <w:szCs w:val="28"/>
                <w:lang w:eastAsia="ru-RU"/>
              </w:rPr>
              <w:t>64</w:t>
            </w:r>
          </w:p>
        </w:tc>
      </w:tr>
      <w:tr w:rsidR="00F9303A" w:rsidRPr="00736786">
        <w:tc>
          <w:tcPr>
            <w:tcW w:w="60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736786" w:rsidRDefault="00F9303A" w:rsidP="00F9303A">
            <w:pPr>
              <w:ind w:left="176"/>
              <w:jc w:val="center"/>
              <w:rPr>
                <w:rFonts w:eastAsia="Times New Roman"/>
                <w:lang w:eastAsia="ru-RU"/>
              </w:rPr>
            </w:pPr>
            <w:r w:rsidRPr="00736786">
              <w:rPr>
                <w:rFonts w:eastAsia="Times New Roman"/>
                <w:szCs w:val="28"/>
                <w:lang w:eastAsia="ru-RU"/>
              </w:rPr>
              <w:t>контрольные работы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736786" w:rsidRDefault="00F9303A" w:rsidP="00BE65F3">
            <w:pPr>
              <w:ind w:left="176" w:firstLine="1701"/>
              <w:rPr>
                <w:rFonts w:eastAsia="Times New Roman"/>
                <w:lang w:eastAsia="ru-RU"/>
              </w:rPr>
            </w:pPr>
            <w:r w:rsidRPr="00736786">
              <w:rPr>
                <w:rFonts w:eastAsia="Times New Roman"/>
                <w:szCs w:val="28"/>
                <w:lang w:eastAsia="ru-RU"/>
              </w:rPr>
              <w:t>5</w:t>
            </w:r>
          </w:p>
        </w:tc>
      </w:tr>
      <w:tr w:rsidR="00F9303A" w:rsidRPr="00736786">
        <w:tc>
          <w:tcPr>
            <w:tcW w:w="60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736786" w:rsidRDefault="00F9303A" w:rsidP="00F9303A">
            <w:pPr>
              <w:ind w:left="176"/>
              <w:jc w:val="center"/>
              <w:rPr>
                <w:rFonts w:eastAsia="Times New Roman"/>
                <w:lang w:eastAsia="ru-RU"/>
              </w:rPr>
            </w:pPr>
            <w:r w:rsidRPr="00736786">
              <w:rPr>
                <w:rFonts w:eastAsia="Times New Roman"/>
                <w:b/>
                <w:bCs/>
                <w:szCs w:val="28"/>
                <w:lang w:eastAsia="ru-RU"/>
              </w:rPr>
              <w:t>Самостоятельная работа обучающегося (всего)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736786" w:rsidRDefault="00F9303A" w:rsidP="00BE65F3">
            <w:pPr>
              <w:ind w:left="176" w:firstLine="1701"/>
              <w:rPr>
                <w:rFonts w:eastAsia="Times New Roman"/>
                <w:lang w:eastAsia="ru-RU"/>
              </w:rPr>
            </w:pPr>
            <w:r w:rsidRPr="00736786">
              <w:rPr>
                <w:rFonts w:eastAsia="Times New Roman"/>
                <w:szCs w:val="28"/>
                <w:lang w:eastAsia="ru-RU"/>
              </w:rPr>
              <w:t>126</w:t>
            </w:r>
          </w:p>
        </w:tc>
      </w:tr>
      <w:tr w:rsidR="00F9303A" w:rsidRPr="00736786">
        <w:tc>
          <w:tcPr>
            <w:tcW w:w="60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736786" w:rsidRDefault="00F9303A" w:rsidP="00F9303A">
            <w:pPr>
              <w:ind w:left="176"/>
              <w:jc w:val="center"/>
              <w:rPr>
                <w:rFonts w:eastAsia="Times New Roman"/>
                <w:lang w:eastAsia="ru-RU"/>
              </w:rPr>
            </w:pPr>
            <w:r w:rsidRPr="00736786">
              <w:rPr>
                <w:rFonts w:eastAsia="Times New Roman"/>
                <w:szCs w:val="28"/>
                <w:lang w:eastAsia="ru-RU"/>
              </w:rPr>
              <w:t>в том числе: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736786" w:rsidRDefault="00DF509A" w:rsidP="00BE65F3">
            <w:pPr>
              <w:ind w:left="176" w:firstLine="1701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i/>
                <w:iCs/>
                <w:szCs w:val="28"/>
                <w:lang w:eastAsia="ru-RU"/>
              </w:rPr>
              <w:t xml:space="preserve"> </w:t>
            </w:r>
          </w:p>
        </w:tc>
      </w:tr>
      <w:tr w:rsidR="00F9303A" w:rsidRPr="00736786">
        <w:tc>
          <w:tcPr>
            <w:tcW w:w="60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736786" w:rsidRDefault="00F9303A" w:rsidP="00F9303A">
            <w:pPr>
              <w:ind w:left="176"/>
              <w:jc w:val="center"/>
              <w:rPr>
                <w:rFonts w:eastAsia="Times New Roman"/>
                <w:lang w:eastAsia="ru-RU"/>
              </w:rPr>
            </w:pPr>
            <w:r w:rsidRPr="00736786">
              <w:rPr>
                <w:rFonts w:eastAsia="Times New Roman"/>
                <w:szCs w:val="28"/>
                <w:lang w:eastAsia="ru-RU"/>
              </w:rPr>
              <w:t>Подготовка к контрольной работе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736786" w:rsidRDefault="00F9303A" w:rsidP="00BE65F3">
            <w:pPr>
              <w:ind w:left="176" w:firstLine="1701"/>
              <w:rPr>
                <w:rFonts w:eastAsia="Times New Roman"/>
                <w:lang w:eastAsia="ru-RU"/>
              </w:rPr>
            </w:pPr>
            <w:r w:rsidRPr="00736786">
              <w:rPr>
                <w:rFonts w:eastAsia="Times New Roman"/>
                <w:szCs w:val="28"/>
                <w:lang w:eastAsia="ru-RU"/>
              </w:rPr>
              <w:t>5</w:t>
            </w:r>
          </w:p>
        </w:tc>
      </w:tr>
      <w:tr w:rsidR="00F9303A" w:rsidRPr="00736786">
        <w:tc>
          <w:tcPr>
            <w:tcW w:w="60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736786" w:rsidRDefault="00F9303A" w:rsidP="00F9303A">
            <w:pPr>
              <w:ind w:left="176"/>
              <w:jc w:val="center"/>
              <w:rPr>
                <w:rFonts w:eastAsia="Times New Roman"/>
                <w:lang w:eastAsia="ru-RU"/>
              </w:rPr>
            </w:pPr>
            <w:r w:rsidRPr="00736786">
              <w:rPr>
                <w:rFonts w:eastAsia="Times New Roman"/>
                <w:szCs w:val="28"/>
                <w:lang w:eastAsia="ru-RU"/>
              </w:rPr>
              <w:t>Изучение учебной литературы и самопроверка (ответы на вопросы)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736786" w:rsidRDefault="00F9303A" w:rsidP="00BE65F3">
            <w:pPr>
              <w:ind w:left="176" w:firstLine="1701"/>
              <w:rPr>
                <w:rFonts w:eastAsia="Times New Roman"/>
                <w:lang w:eastAsia="ru-RU"/>
              </w:rPr>
            </w:pPr>
            <w:r w:rsidRPr="00736786">
              <w:rPr>
                <w:rFonts w:eastAsia="Times New Roman"/>
                <w:szCs w:val="28"/>
                <w:lang w:eastAsia="ru-RU"/>
              </w:rPr>
              <w:t>44</w:t>
            </w:r>
          </w:p>
        </w:tc>
      </w:tr>
      <w:tr w:rsidR="00F9303A" w:rsidRPr="00736786">
        <w:tc>
          <w:tcPr>
            <w:tcW w:w="60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736786" w:rsidRDefault="00F9303A" w:rsidP="00F9303A">
            <w:pPr>
              <w:ind w:left="176"/>
              <w:jc w:val="center"/>
              <w:rPr>
                <w:rFonts w:eastAsia="Times New Roman"/>
                <w:lang w:eastAsia="ru-RU"/>
              </w:rPr>
            </w:pPr>
            <w:r w:rsidRPr="00736786">
              <w:rPr>
                <w:rFonts w:eastAsia="Times New Roman"/>
                <w:szCs w:val="28"/>
                <w:lang w:eastAsia="ru-RU"/>
              </w:rPr>
              <w:t xml:space="preserve">Решение задач (по заданному алгоритму, </w:t>
            </w:r>
            <w:proofErr w:type="spellStart"/>
            <w:r w:rsidRPr="00736786">
              <w:rPr>
                <w:rFonts w:eastAsia="Times New Roman"/>
                <w:szCs w:val="28"/>
                <w:lang w:eastAsia="ru-RU"/>
              </w:rPr>
              <w:t>разноуровневые</w:t>
            </w:r>
            <w:proofErr w:type="spellEnd"/>
            <w:r w:rsidRPr="00736786">
              <w:rPr>
                <w:rFonts w:eastAsia="Times New Roman"/>
                <w:szCs w:val="28"/>
                <w:lang w:eastAsia="ru-RU"/>
              </w:rPr>
              <w:t>)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736786" w:rsidRDefault="00F9303A" w:rsidP="00BE65F3">
            <w:pPr>
              <w:ind w:left="176" w:firstLine="1701"/>
              <w:rPr>
                <w:rFonts w:eastAsia="Times New Roman"/>
                <w:lang w:eastAsia="ru-RU"/>
              </w:rPr>
            </w:pPr>
            <w:r w:rsidRPr="00736786">
              <w:rPr>
                <w:rFonts w:eastAsia="Times New Roman"/>
                <w:szCs w:val="28"/>
                <w:lang w:eastAsia="ru-RU"/>
              </w:rPr>
              <w:t>32</w:t>
            </w:r>
          </w:p>
        </w:tc>
      </w:tr>
      <w:tr w:rsidR="00F9303A" w:rsidRPr="00736786">
        <w:tc>
          <w:tcPr>
            <w:tcW w:w="60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736786" w:rsidRDefault="00F9303A" w:rsidP="00F9303A">
            <w:pPr>
              <w:ind w:left="176"/>
              <w:jc w:val="center"/>
              <w:rPr>
                <w:rFonts w:eastAsia="Times New Roman"/>
                <w:lang w:eastAsia="ru-RU"/>
              </w:rPr>
            </w:pPr>
            <w:r w:rsidRPr="00736786">
              <w:rPr>
                <w:rFonts w:eastAsia="Times New Roman"/>
                <w:szCs w:val="28"/>
                <w:lang w:eastAsia="ru-RU"/>
              </w:rPr>
              <w:t>Подготовка докладов, сообщений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736786" w:rsidRDefault="00F9303A" w:rsidP="00BE65F3">
            <w:pPr>
              <w:ind w:left="176" w:firstLine="1701"/>
              <w:rPr>
                <w:rFonts w:eastAsia="Times New Roman"/>
                <w:lang w:eastAsia="ru-RU"/>
              </w:rPr>
            </w:pPr>
            <w:r w:rsidRPr="00736786">
              <w:rPr>
                <w:rFonts w:eastAsia="Times New Roman"/>
                <w:szCs w:val="28"/>
                <w:lang w:eastAsia="ru-RU"/>
              </w:rPr>
              <w:t>8</w:t>
            </w:r>
          </w:p>
        </w:tc>
      </w:tr>
      <w:tr w:rsidR="00F9303A" w:rsidRPr="00736786">
        <w:tc>
          <w:tcPr>
            <w:tcW w:w="60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736786" w:rsidRDefault="00F9303A" w:rsidP="00F9303A">
            <w:pPr>
              <w:ind w:left="176"/>
              <w:jc w:val="center"/>
              <w:rPr>
                <w:rFonts w:eastAsia="Times New Roman"/>
                <w:lang w:eastAsia="ru-RU"/>
              </w:rPr>
            </w:pPr>
            <w:r w:rsidRPr="00736786">
              <w:rPr>
                <w:rFonts w:eastAsia="Times New Roman"/>
                <w:szCs w:val="28"/>
                <w:lang w:eastAsia="ru-RU"/>
              </w:rPr>
              <w:lastRenderedPageBreak/>
              <w:t>Написание рефератов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736786" w:rsidRDefault="00F9303A" w:rsidP="00BE65F3">
            <w:pPr>
              <w:ind w:left="176" w:firstLine="1701"/>
              <w:rPr>
                <w:rFonts w:eastAsia="Times New Roman"/>
                <w:lang w:eastAsia="ru-RU"/>
              </w:rPr>
            </w:pPr>
            <w:r w:rsidRPr="00736786">
              <w:rPr>
                <w:rFonts w:eastAsia="Times New Roman"/>
                <w:szCs w:val="28"/>
                <w:lang w:eastAsia="ru-RU"/>
              </w:rPr>
              <w:t>8</w:t>
            </w:r>
          </w:p>
        </w:tc>
      </w:tr>
      <w:tr w:rsidR="00F9303A" w:rsidRPr="00736786">
        <w:tc>
          <w:tcPr>
            <w:tcW w:w="60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736786" w:rsidRDefault="00F9303A" w:rsidP="00F9303A">
            <w:pPr>
              <w:ind w:left="176"/>
              <w:jc w:val="center"/>
              <w:rPr>
                <w:rFonts w:eastAsia="Times New Roman"/>
                <w:lang w:eastAsia="ru-RU"/>
              </w:rPr>
            </w:pPr>
            <w:r w:rsidRPr="00736786">
              <w:rPr>
                <w:rFonts w:eastAsia="Times New Roman"/>
                <w:szCs w:val="28"/>
                <w:lang w:eastAsia="ru-RU"/>
              </w:rPr>
              <w:t>Составление опорного конспекта по теме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736786" w:rsidRDefault="00F9303A" w:rsidP="00BE65F3">
            <w:pPr>
              <w:ind w:left="176" w:firstLine="1701"/>
              <w:rPr>
                <w:rFonts w:eastAsia="Times New Roman"/>
                <w:lang w:eastAsia="ru-RU"/>
              </w:rPr>
            </w:pPr>
            <w:r w:rsidRPr="00736786">
              <w:rPr>
                <w:rFonts w:eastAsia="Times New Roman"/>
                <w:szCs w:val="28"/>
                <w:lang w:eastAsia="ru-RU"/>
              </w:rPr>
              <w:t>5</w:t>
            </w:r>
          </w:p>
        </w:tc>
      </w:tr>
      <w:tr w:rsidR="00F9303A" w:rsidRPr="00736786">
        <w:tc>
          <w:tcPr>
            <w:tcW w:w="60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736786" w:rsidRDefault="00F9303A" w:rsidP="00F9303A">
            <w:pPr>
              <w:ind w:left="176"/>
              <w:jc w:val="center"/>
              <w:rPr>
                <w:rFonts w:eastAsia="Times New Roman"/>
                <w:lang w:eastAsia="ru-RU"/>
              </w:rPr>
            </w:pPr>
            <w:r w:rsidRPr="00736786">
              <w:rPr>
                <w:rFonts w:eastAsia="Times New Roman"/>
                <w:szCs w:val="28"/>
                <w:lang w:eastAsia="ru-RU"/>
              </w:rPr>
              <w:t>Работа над исследовательскими проектами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736786" w:rsidRDefault="00DF509A" w:rsidP="00BE65F3">
            <w:pPr>
              <w:ind w:left="176" w:firstLine="1701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i/>
                <w:iCs/>
                <w:szCs w:val="28"/>
                <w:lang w:eastAsia="ru-RU"/>
              </w:rPr>
              <w:t xml:space="preserve"> </w:t>
            </w:r>
          </w:p>
        </w:tc>
      </w:tr>
      <w:tr w:rsidR="00F9303A" w:rsidRPr="00736786">
        <w:tc>
          <w:tcPr>
            <w:tcW w:w="60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736786" w:rsidRDefault="00F9303A" w:rsidP="00F9303A">
            <w:pPr>
              <w:ind w:left="176"/>
              <w:jc w:val="center"/>
              <w:rPr>
                <w:rFonts w:eastAsia="Times New Roman"/>
                <w:lang w:eastAsia="ru-RU"/>
              </w:rPr>
            </w:pPr>
            <w:r w:rsidRPr="00736786">
              <w:rPr>
                <w:rFonts w:eastAsia="Times New Roman"/>
                <w:szCs w:val="28"/>
                <w:lang w:eastAsia="ru-RU"/>
              </w:rPr>
              <w:t>Подготовка к лабораторным работам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736786" w:rsidRDefault="00F9303A" w:rsidP="00BE65F3">
            <w:pPr>
              <w:ind w:left="176" w:firstLine="1701"/>
              <w:rPr>
                <w:rFonts w:eastAsia="Times New Roman"/>
                <w:lang w:eastAsia="ru-RU"/>
              </w:rPr>
            </w:pPr>
            <w:r w:rsidRPr="00736786">
              <w:rPr>
                <w:rFonts w:eastAsia="Times New Roman"/>
                <w:szCs w:val="28"/>
                <w:lang w:eastAsia="ru-RU"/>
              </w:rPr>
              <w:t>12</w:t>
            </w:r>
          </w:p>
        </w:tc>
      </w:tr>
      <w:tr w:rsidR="00F9303A" w:rsidRPr="00736786">
        <w:tc>
          <w:tcPr>
            <w:tcW w:w="60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736786" w:rsidRDefault="00F9303A" w:rsidP="00F9303A">
            <w:pPr>
              <w:ind w:left="176"/>
              <w:jc w:val="center"/>
              <w:rPr>
                <w:rFonts w:eastAsia="Times New Roman"/>
                <w:lang w:eastAsia="ru-RU"/>
              </w:rPr>
            </w:pPr>
            <w:r w:rsidRPr="00736786">
              <w:rPr>
                <w:rFonts w:eastAsia="Times New Roman"/>
                <w:szCs w:val="28"/>
                <w:lang w:eastAsia="ru-RU"/>
              </w:rPr>
              <w:t>Оформление лабораторных работ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736786" w:rsidRDefault="00F9303A" w:rsidP="00BE65F3">
            <w:pPr>
              <w:ind w:left="176" w:firstLine="1701"/>
              <w:rPr>
                <w:rFonts w:eastAsia="Times New Roman"/>
                <w:lang w:eastAsia="ru-RU"/>
              </w:rPr>
            </w:pPr>
            <w:r w:rsidRPr="00736786">
              <w:rPr>
                <w:rFonts w:eastAsia="Times New Roman"/>
                <w:szCs w:val="28"/>
                <w:lang w:eastAsia="ru-RU"/>
              </w:rPr>
              <w:t>12</w:t>
            </w:r>
          </w:p>
        </w:tc>
      </w:tr>
      <w:tr w:rsidR="00F9303A" w:rsidRPr="00736786">
        <w:tc>
          <w:tcPr>
            <w:tcW w:w="60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736786" w:rsidRDefault="00F9303A" w:rsidP="00F9303A">
            <w:pPr>
              <w:ind w:left="176"/>
              <w:jc w:val="center"/>
              <w:rPr>
                <w:rFonts w:eastAsia="Times New Roman"/>
                <w:lang w:eastAsia="ru-RU"/>
              </w:rPr>
            </w:pPr>
            <w:r w:rsidRPr="00736786">
              <w:rPr>
                <w:rFonts w:eastAsia="Times New Roman"/>
                <w:b/>
                <w:bCs/>
                <w:szCs w:val="28"/>
                <w:lang w:eastAsia="ru-RU"/>
              </w:rPr>
              <w:t>Учебная практика (всего)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736786" w:rsidRDefault="00F9303A" w:rsidP="00BE65F3">
            <w:pPr>
              <w:ind w:left="176" w:firstLine="1701"/>
              <w:rPr>
                <w:rFonts w:eastAsia="Times New Roman"/>
                <w:lang w:eastAsia="ru-RU"/>
              </w:rPr>
            </w:pPr>
            <w:r w:rsidRPr="00736786">
              <w:rPr>
                <w:rFonts w:eastAsia="Times New Roman"/>
                <w:szCs w:val="28"/>
                <w:lang w:eastAsia="ru-RU"/>
              </w:rPr>
              <w:t>72</w:t>
            </w:r>
          </w:p>
        </w:tc>
      </w:tr>
      <w:tr w:rsidR="00F9303A" w:rsidRPr="00736786">
        <w:tc>
          <w:tcPr>
            <w:tcW w:w="60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736786" w:rsidRDefault="00F9303A" w:rsidP="00F9303A">
            <w:pPr>
              <w:ind w:left="176"/>
              <w:jc w:val="center"/>
              <w:rPr>
                <w:rFonts w:eastAsia="Times New Roman"/>
                <w:lang w:eastAsia="ru-RU"/>
              </w:rPr>
            </w:pPr>
            <w:r w:rsidRPr="00736786">
              <w:rPr>
                <w:rFonts w:eastAsia="Times New Roman"/>
                <w:b/>
                <w:bCs/>
                <w:szCs w:val="28"/>
                <w:lang w:eastAsia="ru-RU"/>
              </w:rPr>
              <w:t>Производственная практика (всего)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736786" w:rsidRDefault="00F9303A" w:rsidP="00BE65F3">
            <w:pPr>
              <w:ind w:left="176" w:firstLine="1701"/>
              <w:rPr>
                <w:rFonts w:eastAsia="Times New Roman"/>
                <w:lang w:eastAsia="ru-RU"/>
              </w:rPr>
            </w:pPr>
            <w:r w:rsidRPr="00736786">
              <w:rPr>
                <w:rFonts w:eastAsia="Times New Roman"/>
                <w:szCs w:val="28"/>
                <w:lang w:eastAsia="ru-RU"/>
              </w:rPr>
              <w:t>108</w:t>
            </w:r>
          </w:p>
        </w:tc>
      </w:tr>
      <w:tr w:rsidR="00F9303A" w:rsidRPr="00736786">
        <w:tc>
          <w:tcPr>
            <w:tcW w:w="949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736786" w:rsidRDefault="00F9303A" w:rsidP="00F9303A">
            <w:pPr>
              <w:jc w:val="center"/>
              <w:rPr>
                <w:rFonts w:eastAsia="Times New Roman"/>
                <w:lang w:eastAsia="ru-RU"/>
              </w:rPr>
            </w:pPr>
            <w:r w:rsidRPr="00736786">
              <w:rPr>
                <w:rFonts w:eastAsia="Times New Roman"/>
                <w:szCs w:val="28"/>
                <w:lang w:eastAsia="ru-RU"/>
              </w:rPr>
              <w:t>Итоговая аттестация в форме экзамена</w:t>
            </w:r>
          </w:p>
        </w:tc>
      </w:tr>
    </w:tbl>
    <w:p w:rsidR="00DF509A" w:rsidRDefault="00DF509A">
      <w:pPr>
        <w:tabs>
          <w:tab w:val="left" w:pos="1110"/>
        </w:tabs>
        <w:ind w:firstLine="709"/>
        <w:jc w:val="center"/>
        <w:rPr>
          <w:rFonts w:cs="Times New Roman"/>
          <w:b/>
        </w:rPr>
      </w:pPr>
    </w:p>
    <w:p w:rsidR="00F9303A" w:rsidRPr="00BB4EE6" w:rsidRDefault="00F9303A" w:rsidP="00F9303A">
      <w:pPr>
        <w:jc w:val="both"/>
      </w:pPr>
      <w:r w:rsidRPr="00BB4EE6">
        <w:rPr>
          <w:b/>
          <w:bCs/>
        </w:rPr>
        <w:t>Используемые оценочные средства</w:t>
      </w:r>
      <w:r w:rsidRPr="00BB4EE6">
        <w:t xml:space="preserve"> представлены в</w:t>
      </w:r>
      <w:r w:rsidR="00153999">
        <w:t xml:space="preserve"> </w:t>
      </w:r>
      <w:r w:rsidRPr="00BB4EE6">
        <w:t>таблице.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7"/>
        <w:gridCol w:w="1969"/>
        <w:gridCol w:w="2445"/>
        <w:gridCol w:w="1417"/>
        <w:gridCol w:w="1590"/>
      </w:tblGrid>
      <w:tr w:rsidR="00F9303A" w:rsidRPr="00FD0517">
        <w:tc>
          <w:tcPr>
            <w:tcW w:w="235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303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Разделы (темы) дисциплины</w:t>
            </w:r>
          </w:p>
        </w:tc>
        <w:tc>
          <w:tcPr>
            <w:tcW w:w="1969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9303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Код контролируемой компетенции (или ее части), знания, умения</w:t>
            </w:r>
          </w:p>
        </w:tc>
        <w:tc>
          <w:tcPr>
            <w:tcW w:w="524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Оценочное средство</w:t>
            </w:r>
          </w:p>
        </w:tc>
      </w:tr>
      <w:tr w:rsidR="00F9303A" w:rsidRPr="00FD0517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9303A" w:rsidRPr="00FD0517" w:rsidRDefault="00F9303A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9303A" w:rsidRPr="00FD0517" w:rsidRDefault="00F9303A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 xml:space="preserve">Текущий контроль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Рубежный контроль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Промежуточная аттестация</w:t>
            </w:r>
          </w:p>
        </w:tc>
      </w:tr>
      <w:tr w:rsidR="00F9303A" w:rsidRPr="00FD0517">
        <w:tc>
          <w:tcPr>
            <w:tcW w:w="23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 xml:space="preserve">Раздел </w:t>
            </w:r>
            <w:r w:rsidRPr="00FD0517">
              <w:rPr>
                <w:sz w:val="20"/>
                <w:szCs w:val="20"/>
                <w:lang w:val="en-US"/>
              </w:rPr>
              <w:t>I</w:t>
            </w:r>
            <w:r w:rsidRPr="00FD0517">
              <w:rPr>
                <w:sz w:val="20"/>
                <w:szCs w:val="20"/>
              </w:rPr>
              <w:t xml:space="preserve"> Организация процесса приготовления и приготовление</w:t>
            </w:r>
            <w:r w:rsidR="00153999" w:rsidRPr="00FD0517">
              <w:rPr>
                <w:sz w:val="20"/>
                <w:szCs w:val="20"/>
              </w:rPr>
              <w:t xml:space="preserve"> </w:t>
            </w:r>
            <w:r w:rsidRPr="00FD0517">
              <w:rPr>
                <w:sz w:val="20"/>
                <w:szCs w:val="20"/>
              </w:rPr>
              <w:t>сложной горячей</w:t>
            </w:r>
            <w:r w:rsidR="00153999" w:rsidRPr="00FD0517">
              <w:rPr>
                <w:sz w:val="20"/>
                <w:szCs w:val="20"/>
              </w:rPr>
              <w:t xml:space="preserve"> </w:t>
            </w:r>
            <w:r w:rsidRPr="00FD0517">
              <w:rPr>
                <w:sz w:val="20"/>
                <w:szCs w:val="20"/>
              </w:rPr>
              <w:t>кулинарной продукции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ПК 3.1.-3.4</w:t>
            </w:r>
          </w:p>
          <w:p w:rsidR="00F9303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ОК. 1-9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FD0517" w:rsidRDefault="00DF509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FD0517" w:rsidRDefault="00DF509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FD0517" w:rsidRDefault="00DF509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 xml:space="preserve"> </w:t>
            </w:r>
          </w:p>
        </w:tc>
      </w:tr>
      <w:tr w:rsidR="00F9303A" w:rsidRPr="00FD0517">
        <w:tc>
          <w:tcPr>
            <w:tcW w:w="23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Тема 3.1. Организация процесса приготовления и приготовление сложных супов</w:t>
            </w:r>
            <w:r w:rsidRPr="00FD0517">
              <w:rPr>
                <w:b/>
                <w:bCs/>
                <w:sz w:val="20"/>
                <w:szCs w:val="20"/>
              </w:rPr>
              <w:t>.</w:t>
            </w:r>
          </w:p>
          <w:p w:rsidR="00F9303A" w:rsidRPr="00FD0517" w:rsidRDefault="00F9303A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ПК 3.1.</w:t>
            </w:r>
          </w:p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ОК. 1-9</w:t>
            </w:r>
          </w:p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У.1.-У.7.</w:t>
            </w:r>
          </w:p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З.1. З.5. З.7. З.9.</w:t>
            </w:r>
          </w:p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З.10. З.11. З.17.</w:t>
            </w:r>
          </w:p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З.18. З.20. З.21.</w:t>
            </w:r>
          </w:p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З.22. З.23. З.25.</w:t>
            </w:r>
          </w:p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З.29. З.32. З.З</w:t>
            </w:r>
            <w:proofErr w:type="gramStart"/>
            <w:r w:rsidRPr="00FD0517">
              <w:rPr>
                <w:sz w:val="20"/>
                <w:szCs w:val="20"/>
              </w:rPr>
              <w:t>4</w:t>
            </w:r>
            <w:proofErr w:type="gramEnd"/>
            <w:r w:rsidRPr="00FD0517">
              <w:rPr>
                <w:sz w:val="20"/>
                <w:szCs w:val="20"/>
              </w:rPr>
              <w:t>.</w:t>
            </w:r>
          </w:p>
          <w:p w:rsidR="00F9303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З.36. З.37.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Входной контроль.</w:t>
            </w:r>
          </w:p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Проверка сообщений.</w:t>
            </w:r>
          </w:p>
          <w:p w:rsidR="00F9303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Фронтальный устный опрос. Индивидуальный опрос Решение задач.</w:t>
            </w:r>
            <w:r w:rsidR="00153999" w:rsidRPr="00FD0517">
              <w:rPr>
                <w:sz w:val="20"/>
                <w:szCs w:val="20"/>
              </w:rPr>
              <w:t xml:space="preserve"> </w:t>
            </w:r>
            <w:r w:rsidRPr="00FD0517">
              <w:rPr>
                <w:sz w:val="20"/>
                <w:szCs w:val="20"/>
              </w:rPr>
              <w:t>Решение производственных ситуаций. Проверка лабораторных работ.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proofErr w:type="spellStart"/>
            <w:r w:rsidRPr="00FD0517">
              <w:rPr>
                <w:sz w:val="20"/>
                <w:szCs w:val="20"/>
              </w:rPr>
              <w:t>Диф</w:t>
            </w:r>
            <w:proofErr w:type="spellEnd"/>
            <w:r w:rsidRPr="00FD0517">
              <w:rPr>
                <w:sz w:val="20"/>
                <w:szCs w:val="20"/>
              </w:rPr>
              <w:t>. зачёт</w:t>
            </w:r>
          </w:p>
        </w:tc>
      </w:tr>
      <w:tr w:rsidR="00F9303A" w:rsidRPr="00FD0517">
        <w:tc>
          <w:tcPr>
            <w:tcW w:w="23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Тема. 3.2. Организация процесса приготовления и приготовление сложных соусов</w:t>
            </w:r>
          </w:p>
          <w:p w:rsidR="00F9303A" w:rsidRPr="00FD0517" w:rsidRDefault="00F9303A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ПК 3.2.</w:t>
            </w:r>
          </w:p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ОК. 1-9</w:t>
            </w:r>
          </w:p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У.1.-У.7.</w:t>
            </w:r>
          </w:p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З.1. З.5. З.6. З.7.</w:t>
            </w:r>
          </w:p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З.9. З.10. З.11.</w:t>
            </w:r>
          </w:p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З.14. З.15. З.16.</w:t>
            </w:r>
          </w:p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З.17. З.18. З.20.</w:t>
            </w:r>
          </w:p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З.21. З.22. З.25.</w:t>
            </w:r>
          </w:p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З.26. З.31. З.32.</w:t>
            </w:r>
          </w:p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З.33. З.35. З.36.</w:t>
            </w:r>
          </w:p>
          <w:p w:rsidR="00F9303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З.37.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 xml:space="preserve">Фронтальный устный опрос. Индивидуальный </w:t>
            </w:r>
            <w:proofErr w:type="spellStart"/>
            <w:r w:rsidRPr="00FD0517">
              <w:rPr>
                <w:sz w:val="20"/>
                <w:szCs w:val="20"/>
              </w:rPr>
              <w:t>опрос</w:t>
            </w:r>
            <w:proofErr w:type="gramStart"/>
            <w:r w:rsidRPr="00FD0517">
              <w:rPr>
                <w:sz w:val="20"/>
                <w:szCs w:val="20"/>
              </w:rPr>
              <w:t>.Р</w:t>
            </w:r>
            <w:proofErr w:type="gramEnd"/>
            <w:r w:rsidRPr="00FD0517">
              <w:rPr>
                <w:sz w:val="20"/>
                <w:szCs w:val="20"/>
              </w:rPr>
              <w:t>ешение</w:t>
            </w:r>
            <w:proofErr w:type="spellEnd"/>
            <w:r w:rsidRPr="00FD0517">
              <w:rPr>
                <w:sz w:val="20"/>
                <w:szCs w:val="20"/>
              </w:rPr>
              <w:t xml:space="preserve"> задач.</w:t>
            </w:r>
            <w:r w:rsidR="00153999" w:rsidRPr="00FD0517">
              <w:rPr>
                <w:sz w:val="20"/>
                <w:szCs w:val="20"/>
              </w:rPr>
              <w:t xml:space="preserve"> </w:t>
            </w:r>
            <w:r w:rsidRPr="00FD0517">
              <w:rPr>
                <w:sz w:val="20"/>
                <w:szCs w:val="20"/>
              </w:rPr>
              <w:t>Решение производственных ситуаций. Проверка лабораторных работ.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FD0517" w:rsidRDefault="00DF509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proofErr w:type="spellStart"/>
            <w:r w:rsidRPr="00FD0517">
              <w:rPr>
                <w:sz w:val="20"/>
                <w:szCs w:val="20"/>
              </w:rPr>
              <w:t>Диф</w:t>
            </w:r>
            <w:proofErr w:type="spellEnd"/>
            <w:r w:rsidRPr="00FD0517">
              <w:rPr>
                <w:sz w:val="20"/>
                <w:szCs w:val="20"/>
              </w:rPr>
              <w:t>. зачёт</w:t>
            </w:r>
          </w:p>
        </w:tc>
      </w:tr>
      <w:tr w:rsidR="00F9303A" w:rsidRPr="00FD0517">
        <w:tc>
          <w:tcPr>
            <w:tcW w:w="23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Тема. 3.3. Организация процесса приготовления и приготовление сложных горячих блюд из овощей и грибов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ПК 3.3.</w:t>
            </w:r>
          </w:p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ОК. 1-9</w:t>
            </w:r>
          </w:p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У.1.-У.7.</w:t>
            </w:r>
          </w:p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З.1.З.3. З.4. З.5.</w:t>
            </w:r>
          </w:p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З.7. З.9. З.10. З.12. З.13. З.17.</w:t>
            </w:r>
          </w:p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З.18. З.20. З.21.</w:t>
            </w:r>
          </w:p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З.24. З.25. З.29.</w:t>
            </w:r>
          </w:p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З.32. З.З</w:t>
            </w:r>
            <w:proofErr w:type="gramStart"/>
            <w:r w:rsidRPr="00FD0517">
              <w:rPr>
                <w:sz w:val="20"/>
                <w:szCs w:val="20"/>
              </w:rPr>
              <w:t>4</w:t>
            </w:r>
            <w:proofErr w:type="gramEnd"/>
            <w:r w:rsidRPr="00FD0517">
              <w:rPr>
                <w:sz w:val="20"/>
                <w:szCs w:val="20"/>
              </w:rPr>
              <w:t>. З.36.</w:t>
            </w:r>
          </w:p>
          <w:p w:rsidR="00F9303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З.37.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 xml:space="preserve">Фронтальный устный опрос. Индивидуальный </w:t>
            </w:r>
            <w:proofErr w:type="spellStart"/>
            <w:r w:rsidRPr="00FD0517">
              <w:rPr>
                <w:sz w:val="20"/>
                <w:szCs w:val="20"/>
              </w:rPr>
              <w:t>опрос</w:t>
            </w:r>
            <w:proofErr w:type="gramStart"/>
            <w:r w:rsidRPr="00FD0517">
              <w:rPr>
                <w:sz w:val="20"/>
                <w:szCs w:val="20"/>
              </w:rPr>
              <w:t>.Р</w:t>
            </w:r>
            <w:proofErr w:type="gramEnd"/>
            <w:r w:rsidRPr="00FD0517">
              <w:rPr>
                <w:sz w:val="20"/>
                <w:szCs w:val="20"/>
              </w:rPr>
              <w:t>ешение</w:t>
            </w:r>
            <w:proofErr w:type="spellEnd"/>
            <w:r w:rsidRPr="00FD0517">
              <w:rPr>
                <w:sz w:val="20"/>
                <w:szCs w:val="20"/>
              </w:rPr>
              <w:t xml:space="preserve"> задач.</w:t>
            </w:r>
            <w:r w:rsidR="00153999" w:rsidRPr="00FD0517">
              <w:rPr>
                <w:sz w:val="20"/>
                <w:szCs w:val="20"/>
              </w:rPr>
              <w:t xml:space="preserve"> </w:t>
            </w:r>
            <w:r w:rsidRPr="00FD0517">
              <w:rPr>
                <w:sz w:val="20"/>
                <w:szCs w:val="20"/>
              </w:rPr>
              <w:t>Решение производственных ситуаций. Проверка лабораторных работ.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proofErr w:type="spellStart"/>
            <w:r w:rsidRPr="00FD0517">
              <w:rPr>
                <w:sz w:val="20"/>
                <w:szCs w:val="20"/>
              </w:rPr>
              <w:t>Диф</w:t>
            </w:r>
            <w:proofErr w:type="spellEnd"/>
            <w:r w:rsidRPr="00FD0517">
              <w:rPr>
                <w:sz w:val="20"/>
                <w:szCs w:val="20"/>
              </w:rPr>
              <w:t>. зачёт</w:t>
            </w:r>
          </w:p>
        </w:tc>
      </w:tr>
      <w:tr w:rsidR="00F9303A" w:rsidRPr="00FD0517">
        <w:tc>
          <w:tcPr>
            <w:tcW w:w="23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Тема. 3.4. Организация процесса приготовления и приготовление сложных блюд</w:t>
            </w:r>
            <w:r w:rsidR="00153999" w:rsidRPr="00FD0517">
              <w:rPr>
                <w:sz w:val="20"/>
                <w:szCs w:val="20"/>
              </w:rPr>
              <w:t xml:space="preserve"> </w:t>
            </w:r>
            <w:r w:rsidRPr="00FD0517">
              <w:rPr>
                <w:sz w:val="20"/>
                <w:szCs w:val="20"/>
              </w:rPr>
              <w:t>из сыра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ПК 3.3.</w:t>
            </w:r>
          </w:p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ОК. 1-9</w:t>
            </w:r>
          </w:p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У.1.-У.7.</w:t>
            </w:r>
          </w:p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З.1. З.2 З.5.3.7. З.9. З.10. З.12.</w:t>
            </w:r>
          </w:p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З.17. З.18. З.20.</w:t>
            </w:r>
          </w:p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З.21. З.24. З.25.</w:t>
            </w:r>
          </w:p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З.29. З.30. З.32.</w:t>
            </w:r>
          </w:p>
          <w:p w:rsidR="00F9303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З.З</w:t>
            </w:r>
            <w:proofErr w:type="gramStart"/>
            <w:r w:rsidRPr="00FD0517">
              <w:rPr>
                <w:sz w:val="20"/>
                <w:szCs w:val="20"/>
              </w:rPr>
              <w:t>4</w:t>
            </w:r>
            <w:proofErr w:type="gramEnd"/>
            <w:r w:rsidRPr="00FD0517">
              <w:rPr>
                <w:sz w:val="20"/>
                <w:szCs w:val="20"/>
              </w:rPr>
              <w:t>. З.36. З.37.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 xml:space="preserve">Фронтальный устный опрос. Индивидуальный </w:t>
            </w:r>
            <w:proofErr w:type="spellStart"/>
            <w:r w:rsidRPr="00FD0517">
              <w:rPr>
                <w:sz w:val="20"/>
                <w:szCs w:val="20"/>
              </w:rPr>
              <w:t>опрос</w:t>
            </w:r>
            <w:proofErr w:type="gramStart"/>
            <w:r w:rsidRPr="00FD0517">
              <w:rPr>
                <w:sz w:val="20"/>
                <w:szCs w:val="20"/>
              </w:rPr>
              <w:t>.Р</w:t>
            </w:r>
            <w:proofErr w:type="gramEnd"/>
            <w:r w:rsidRPr="00FD0517">
              <w:rPr>
                <w:sz w:val="20"/>
                <w:szCs w:val="20"/>
              </w:rPr>
              <w:t>ешение</w:t>
            </w:r>
            <w:proofErr w:type="spellEnd"/>
            <w:r w:rsidRPr="00FD0517">
              <w:rPr>
                <w:sz w:val="20"/>
                <w:szCs w:val="20"/>
              </w:rPr>
              <w:t xml:space="preserve"> задач.</w:t>
            </w:r>
            <w:r w:rsidR="00153999" w:rsidRPr="00FD0517">
              <w:rPr>
                <w:sz w:val="20"/>
                <w:szCs w:val="20"/>
              </w:rPr>
              <w:t xml:space="preserve"> </w:t>
            </w:r>
            <w:r w:rsidRPr="00FD0517">
              <w:rPr>
                <w:sz w:val="20"/>
                <w:szCs w:val="20"/>
              </w:rPr>
              <w:t>Решение производственных ситуаций. Проверка лабораторных работ.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FD0517" w:rsidRDefault="00DF509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 xml:space="preserve"> 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9A" w:rsidRPr="00FD0517" w:rsidRDefault="00DF509A" w:rsidP="00FD0517">
            <w:pPr>
              <w:pStyle w:val="ad"/>
              <w:rPr>
                <w:sz w:val="20"/>
                <w:szCs w:val="20"/>
              </w:rPr>
            </w:pPr>
          </w:p>
          <w:p w:rsidR="00F9303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proofErr w:type="spellStart"/>
            <w:r w:rsidRPr="00FD0517">
              <w:rPr>
                <w:sz w:val="20"/>
                <w:szCs w:val="20"/>
              </w:rPr>
              <w:t>Диф</w:t>
            </w:r>
            <w:proofErr w:type="spellEnd"/>
            <w:r w:rsidRPr="00FD0517">
              <w:rPr>
                <w:sz w:val="20"/>
                <w:szCs w:val="20"/>
              </w:rPr>
              <w:t>. зачёт</w:t>
            </w:r>
          </w:p>
        </w:tc>
      </w:tr>
      <w:tr w:rsidR="00F9303A" w:rsidRPr="00FD0517">
        <w:tc>
          <w:tcPr>
            <w:tcW w:w="23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lastRenderedPageBreak/>
              <w:t>Тема. 3.5.</w:t>
            </w:r>
          </w:p>
          <w:p w:rsidR="00F9303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Организация процесса приготовления и приготовление сложных горячих блюд из рыбы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ПК 3.4.</w:t>
            </w:r>
          </w:p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ОК. 1-9</w:t>
            </w:r>
          </w:p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У.1.-У.7.</w:t>
            </w:r>
          </w:p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З.1. З.5. 3.7. 3.8.</w:t>
            </w:r>
          </w:p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З.10. З.11. З.17.</w:t>
            </w:r>
          </w:p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З.18. З.19. З.20.</w:t>
            </w:r>
          </w:p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З.21. З.22 З.24.</w:t>
            </w:r>
          </w:p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З.25. З.27. З.29.</w:t>
            </w:r>
          </w:p>
          <w:p w:rsidR="00F9303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З.З</w:t>
            </w:r>
            <w:proofErr w:type="gramStart"/>
            <w:r w:rsidRPr="00FD0517">
              <w:rPr>
                <w:sz w:val="20"/>
                <w:szCs w:val="20"/>
              </w:rPr>
              <w:t>4</w:t>
            </w:r>
            <w:proofErr w:type="gramEnd"/>
            <w:r w:rsidRPr="00FD0517">
              <w:rPr>
                <w:sz w:val="20"/>
                <w:szCs w:val="20"/>
              </w:rPr>
              <w:t>. З.36. З.37.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 xml:space="preserve">Фронтальный устный опрос. Индивидуальный </w:t>
            </w:r>
            <w:proofErr w:type="spellStart"/>
            <w:r w:rsidRPr="00FD0517">
              <w:rPr>
                <w:sz w:val="20"/>
                <w:szCs w:val="20"/>
              </w:rPr>
              <w:t>опрос</w:t>
            </w:r>
            <w:proofErr w:type="gramStart"/>
            <w:r w:rsidRPr="00FD0517">
              <w:rPr>
                <w:sz w:val="20"/>
                <w:szCs w:val="20"/>
              </w:rPr>
              <w:t>.Р</w:t>
            </w:r>
            <w:proofErr w:type="gramEnd"/>
            <w:r w:rsidRPr="00FD0517">
              <w:rPr>
                <w:sz w:val="20"/>
                <w:szCs w:val="20"/>
              </w:rPr>
              <w:t>ешение</w:t>
            </w:r>
            <w:proofErr w:type="spellEnd"/>
            <w:r w:rsidRPr="00FD0517">
              <w:rPr>
                <w:sz w:val="20"/>
                <w:szCs w:val="20"/>
              </w:rPr>
              <w:t xml:space="preserve"> задач.</w:t>
            </w:r>
            <w:r w:rsidR="00153999" w:rsidRPr="00FD0517">
              <w:rPr>
                <w:sz w:val="20"/>
                <w:szCs w:val="20"/>
              </w:rPr>
              <w:t xml:space="preserve"> </w:t>
            </w:r>
            <w:r w:rsidRPr="00FD0517">
              <w:rPr>
                <w:sz w:val="20"/>
                <w:szCs w:val="20"/>
              </w:rPr>
              <w:t>Решение производственных ситуаций. Проверка лабораторных работ.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proofErr w:type="spellStart"/>
            <w:r w:rsidRPr="00FD0517">
              <w:rPr>
                <w:sz w:val="20"/>
                <w:szCs w:val="20"/>
              </w:rPr>
              <w:t>Диф</w:t>
            </w:r>
            <w:proofErr w:type="spellEnd"/>
            <w:r w:rsidRPr="00FD0517">
              <w:rPr>
                <w:sz w:val="20"/>
                <w:szCs w:val="20"/>
              </w:rPr>
              <w:t>. зачёт</w:t>
            </w:r>
          </w:p>
        </w:tc>
      </w:tr>
      <w:tr w:rsidR="00F9303A" w:rsidRPr="00FD0517">
        <w:tc>
          <w:tcPr>
            <w:tcW w:w="23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Тема. 3.6.Организация процесса приготовления и приготовление сложных горячих блюд из мяса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ПК 3.4.</w:t>
            </w:r>
          </w:p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ОК. 1-9</w:t>
            </w:r>
          </w:p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У.1.-У.7.</w:t>
            </w:r>
          </w:p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З.1. З.5. 3.7. 3.8.</w:t>
            </w:r>
          </w:p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З.10. З.11. З.17.</w:t>
            </w:r>
          </w:p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З.18. З.19. З.20.</w:t>
            </w:r>
          </w:p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З.21. З.22 З.24.</w:t>
            </w:r>
          </w:p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З.25. З.27. З.29.</w:t>
            </w:r>
          </w:p>
          <w:p w:rsidR="00F9303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З.З</w:t>
            </w:r>
            <w:proofErr w:type="gramStart"/>
            <w:r w:rsidRPr="00FD0517">
              <w:rPr>
                <w:sz w:val="20"/>
                <w:szCs w:val="20"/>
              </w:rPr>
              <w:t>4</w:t>
            </w:r>
            <w:proofErr w:type="gramEnd"/>
            <w:r w:rsidRPr="00FD0517">
              <w:rPr>
                <w:sz w:val="20"/>
                <w:szCs w:val="20"/>
              </w:rPr>
              <w:t>. З.36. З.37.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 xml:space="preserve">Фронтальный устный опрос. Индивидуальный </w:t>
            </w:r>
            <w:proofErr w:type="spellStart"/>
            <w:r w:rsidRPr="00FD0517">
              <w:rPr>
                <w:sz w:val="20"/>
                <w:szCs w:val="20"/>
              </w:rPr>
              <w:t>опрос</w:t>
            </w:r>
            <w:proofErr w:type="gramStart"/>
            <w:r w:rsidRPr="00FD0517">
              <w:rPr>
                <w:sz w:val="20"/>
                <w:szCs w:val="20"/>
              </w:rPr>
              <w:t>.Р</w:t>
            </w:r>
            <w:proofErr w:type="gramEnd"/>
            <w:r w:rsidRPr="00FD0517">
              <w:rPr>
                <w:sz w:val="20"/>
                <w:szCs w:val="20"/>
              </w:rPr>
              <w:t>ешение</w:t>
            </w:r>
            <w:proofErr w:type="spellEnd"/>
            <w:r w:rsidRPr="00FD0517">
              <w:rPr>
                <w:sz w:val="20"/>
                <w:szCs w:val="20"/>
              </w:rPr>
              <w:t xml:space="preserve"> задач.</w:t>
            </w:r>
            <w:r w:rsidR="00153999" w:rsidRPr="00FD0517">
              <w:rPr>
                <w:sz w:val="20"/>
                <w:szCs w:val="20"/>
              </w:rPr>
              <w:t xml:space="preserve"> </w:t>
            </w:r>
            <w:r w:rsidRPr="00FD0517">
              <w:rPr>
                <w:sz w:val="20"/>
                <w:szCs w:val="20"/>
              </w:rPr>
              <w:t>Решение производственных ситуаций. Проверка лабораторных работ.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proofErr w:type="spellStart"/>
            <w:r w:rsidRPr="00FD0517">
              <w:rPr>
                <w:sz w:val="20"/>
                <w:szCs w:val="20"/>
              </w:rPr>
              <w:t>Диф</w:t>
            </w:r>
            <w:proofErr w:type="spellEnd"/>
            <w:r w:rsidRPr="00FD0517">
              <w:rPr>
                <w:sz w:val="20"/>
                <w:szCs w:val="20"/>
              </w:rPr>
              <w:t>. зачёт</w:t>
            </w:r>
          </w:p>
        </w:tc>
      </w:tr>
      <w:tr w:rsidR="00F9303A" w:rsidRPr="00FD0517">
        <w:tc>
          <w:tcPr>
            <w:tcW w:w="23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Тема. 3.7.Организация процесса приготовления и приготовление сложных горячих блюд из птицы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ПК 3.4.</w:t>
            </w:r>
          </w:p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ОК. 1-9</w:t>
            </w:r>
          </w:p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У.1.-У.7.</w:t>
            </w:r>
          </w:p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З.1. З.5. 3.7. 3.8.</w:t>
            </w:r>
          </w:p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З.10. З.11. З.17.</w:t>
            </w:r>
          </w:p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З.18. З.19. З.20.</w:t>
            </w:r>
          </w:p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З.21. З.22 З.24. З.25. З.27. З.28.</w:t>
            </w:r>
          </w:p>
          <w:p w:rsidR="00DF509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З.29. З.З</w:t>
            </w:r>
            <w:proofErr w:type="gramStart"/>
            <w:r w:rsidRPr="00FD0517">
              <w:rPr>
                <w:sz w:val="20"/>
                <w:szCs w:val="20"/>
              </w:rPr>
              <w:t>4</w:t>
            </w:r>
            <w:proofErr w:type="gramEnd"/>
            <w:r w:rsidRPr="00FD0517">
              <w:rPr>
                <w:sz w:val="20"/>
                <w:szCs w:val="20"/>
              </w:rPr>
              <w:t>. З.36.</w:t>
            </w:r>
          </w:p>
          <w:p w:rsidR="00F9303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З.37.</w:t>
            </w:r>
          </w:p>
        </w:tc>
        <w:tc>
          <w:tcPr>
            <w:tcW w:w="2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 xml:space="preserve">Фронтальный устный опрос. Индивидуальный </w:t>
            </w:r>
            <w:proofErr w:type="spellStart"/>
            <w:r w:rsidRPr="00FD0517">
              <w:rPr>
                <w:sz w:val="20"/>
                <w:szCs w:val="20"/>
              </w:rPr>
              <w:t>опрос</w:t>
            </w:r>
            <w:proofErr w:type="gramStart"/>
            <w:r w:rsidRPr="00FD0517">
              <w:rPr>
                <w:sz w:val="20"/>
                <w:szCs w:val="20"/>
              </w:rPr>
              <w:t>.Р</w:t>
            </w:r>
            <w:proofErr w:type="gramEnd"/>
            <w:r w:rsidRPr="00FD0517">
              <w:rPr>
                <w:sz w:val="20"/>
                <w:szCs w:val="20"/>
              </w:rPr>
              <w:t>ешение</w:t>
            </w:r>
            <w:proofErr w:type="spellEnd"/>
            <w:r w:rsidRPr="00FD0517">
              <w:rPr>
                <w:sz w:val="20"/>
                <w:szCs w:val="20"/>
              </w:rPr>
              <w:t xml:space="preserve"> задач.</w:t>
            </w:r>
            <w:r w:rsidR="00153999" w:rsidRPr="00FD0517">
              <w:rPr>
                <w:sz w:val="20"/>
                <w:szCs w:val="20"/>
              </w:rPr>
              <w:t xml:space="preserve"> </w:t>
            </w:r>
            <w:r w:rsidRPr="00FD0517">
              <w:rPr>
                <w:sz w:val="20"/>
                <w:szCs w:val="20"/>
              </w:rPr>
              <w:t>Решение производственных ситуаций. Проверка лабораторных работ.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303A" w:rsidRPr="00FD0517" w:rsidRDefault="00F9303A" w:rsidP="00FD0517">
            <w:pPr>
              <w:pStyle w:val="ad"/>
              <w:rPr>
                <w:sz w:val="20"/>
                <w:szCs w:val="20"/>
              </w:rPr>
            </w:pPr>
            <w:proofErr w:type="spellStart"/>
            <w:r w:rsidRPr="00FD0517">
              <w:rPr>
                <w:sz w:val="20"/>
                <w:szCs w:val="20"/>
              </w:rPr>
              <w:t>Диф</w:t>
            </w:r>
            <w:proofErr w:type="spellEnd"/>
            <w:r w:rsidRPr="00FD0517">
              <w:rPr>
                <w:sz w:val="20"/>
                <w:szCs w:val="20"/>
              </w:rPr>
              <w:t>. зачёт</w:t>
            </w:r>
          </w:p>
        </w:tc>
      </w:tr>
    </w:tbl>
    <w:p w:rsidR="00DF509A" w:rsidRDefault="00DF509A">
      <w:pPr>
        <w:ind w:left="360" w:firstLine="709"/>
        <w:jc w:val="both"/>
        <w:rPr>
          <w:rFonts w:cs="Times New Roman"/>
          <w:b/>
        </w:rPr>
      </w:pP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b/>
          <w:bCs/>
          <w:color w:val="000000"/>
        </w:rPr>
        <w:t>Аннотация ПМ.04</w:t>
      </w:r>
      <w:r>
        <w:rPr>
          <w:rFonts w:eastAsia="TimesNewRomanPSMT" w:cs="Times New Roman"/>
          <w:b/>
          <w:bCs/>
          <w:color w:val="000000"/>
        </w:rPr>
        <w:tab/>
        <w:t>Организация процесса приготовления и приготовление сложных хлебобулочных и мучных кондитерских изделий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>Цели</w:t>
      </w:r>
      <w:r>
        <w:rPr>
          <w:rFonts w:eastAsia="TimesNewRomanPSMT" w:cs="Times New Roman"/>
          <w:color w:val="000000"/>
        </w:rPr>
        <w:tab/>
        <w:t>освоения дисциплины</w:t>
      </w:r>
    </w:p>
    <w:p w:rsidR="00DF509A" w:rsidRDefault="0029560E" w:rsidP="00F9303A">
      <w:pPr>
        <w:ind w:left="360"/>
        <w:rPr>
          <w:b/>
          <w:szCs w:val="28"/>
        </w:rPr>
      </w:pPr>
      <w:r w:rsidRPr="00F9303A">
        <w:rPr>
          <w:rFonts w:eastAsia="TimesNewRomanPSMT" w:cs="Times New Roman"/>
          <w:color w:val="000000"/>
          <w:sz w:val="22"/>
        </w:rPr>
        <w:t>-</w:t>
      </w:r>
      <w:r w:rsidR="00F9303A" w:rsidRPr="00F9303A">
        <w:rPr>
          <w:b/>
          <w:szCs w:val="28"/>
        </w:rPr>
        <w:t xml:space="preserve"> иметь практический опыт:</w:t>
      </w:r>
    </w:p>
    <w:p w:rsidR="00DF509A" w:rsidRDefault="00F9303A" w:rsidP="00F9303A">
      <w:pPr>
        <w:ind w:left="360"/>
        <w:rPr>
          <w:szCs w:val="28"/>
        </w:rPr>
      </w:pPr>
      <w:r w:rsidRPr="00F9303A">
        <w:rPr>
          <w:szCs w:val="28"/>
        </w:rPr>
        <w:t>разработки ассортимента сдобных хлебобулочных изделий и праздничного хлеба,</w:t>
      </w:r>
      <w:r w:rsidRPr="00F9303A">
        <w:rPr>
          <w:b/>
          <w:i/>
          <w:szCs w:val="28"/>
        </w:rPr>
        <w:t xml:space="preserve"> вариативная часть;</w:t>
      </w:r>
    </w:p>
    <w:p w:rsidR="00DF509A" w:rsidRDefault="00F9303A" w:rsidP="00F9303A">
      <w:pPr>
        <w:ind w:left="284" w:hanging="284"/>
        <w:rPr>
          <w:szCs w:val="28"/>
        </w:rPr>
      </w:pPr>
      <w:r w:rsidRPr="00F9303A">
        <w:rPr>
          <w:szCs w:val="28"/>
        </w:rPr>
        <w:t>сложных мучных кондитерских изделий и праздничных тортов,</w:t>
      </w:r>
      <w:r w:rsidR="00153999">
        <w:rPr>
          <w:szCs w:val="28"/>
        </w:rPr>
        <w:t xml:space="preserve"> </w:t>
      </w:r>
      <w:r w:rsidRPr="00F9303A">
        <w:rPr>
          <w:szCs w:val="28"/>
        </w:rPr>
        <w:t>мелкоштучных кондитерских изделий;</w:t>
      </w:r>
    </w:p>
    <w:p w:rsidR="00DF509A" w:rsidRDefault="00F9303A" w:rsidP="00F9303A">
      <w:pPr>
        <w:ind w:left="360"/>
        <w:rPr>
          <w:szCs w:val="28"/>
        </w:rPr>
      </w:pPr>
      <w:r w:rsidRPr="00F9303A">
        <w:rPr>
          <w:szCs w:val="28"/>
        </w:rPr>
        <w:t>организации технологического процесса приготовления этих изделий:</w:t>
      </w:r>
    </w:p>
    <w:p w:rsidR="00DF509A" w:rsidRDefault="00F9303A" w:rsidP="00F9303A">
      <w:pPr>
        <w:ind w:left="360"/>
        <w:rPr>
          <w:szCs w:val="28"/>
        </w:rPr>
      </w:pPr>
      <w:r w:rsidRPr="00F9303A">
        <w:rPr>
          <w:szCs w:val="28"/>
        </w:rPr>
        <w:t>приготовления сложных хлебобулочных, мучных кондитерских изделий</w:t>
      </w:r>
      <w:r w:rsidR="00153999">
        <w:rPr>
          <w:szCs w:val="28"/>
        </w:rPr>
        <w:t xml:space="preserve"> </w:t>
      </w:r>
      <w:r w:rsidRPr="00F9303A">
        <w:rPr>
          <w:szCs w:val="28"/>
        </w:rPr>
        <w:t>и использование различных технологий</w:t>
      </w:r>
      <w:r w:rsidR="00153999" w:rsidRPr="00F9303A">
        <w:rPr>
          <w:szCs w:val="28"/>
        </w:rPr>
        <w:t>,</w:t>
      </w:r>
      <w:r w:rsidRPr="00F9303A">
        <w:rPr>
          <w:szCs w:val="28"/>
        </w:rPr>
        <w:t xml:space="preserve"> оборудования и инвентаря</w:t>
      </w:r>
      <w:r w:rsidR="0088429F">
        <w:rPr>
          <w:szCs w:val="28"/>
        </w:rPr>
        <w:t xml:space="preserve"> </w:t>
      </w:r>
      <w:proofErr w:type="gramStart"/>
      <w:r w:rsidRPr="00F9303A">
        <w:rPr>
          <w:szCs w:val="28"/>
        </w:rPr>
        <w:t>-</w:t>
      </w:r>
      <w:r w:rsidRPr="00F9303A">
        <w:rPr>
          <w:b/>
          <w:i/>
          <w:szCs w:val="28"/>
        </w:rPr>
        <w:t>в</w:t>
      </w:r>
      <w:proofErr w:type="gramEnd"/>
      <w:r w:rsidRPr="00F9303A">
        <w:rPr>
          <w:b/>
          <w:i/>
          <w:szCs w:val="28"/>
        </w:rPr>
        <w:t>ариативная часть;</w:t>
      </w:r>
    </w:p>
    <w:p w:rsidR="00DF509A" w:rsidRDefault="00F9303A" w:rsidP="00F9303A">
      <w:pPr>
        <w:ind w:left="360"/>
        <w:rPr>
          <w:szCs w:val="28"/>
        </w:rPr>
      </w:pPr>
      <w:r w:rsidRPr="00F9303A">
        <w:rPr>
          <w:szCs w:val="28"/>
        </w:rPr>
        <w:t>оформления и отделки сложных хлебобулочных, мучных кондитерских изделий;</w:t>
      </w:r>
    </w:p>
    <w:p w:rsidR="00DF509A" w:rsidRDefault="00F9303A" w:rsidP="00F9303A">
      <w:pPr>
        <w:ind w:left="360"/>
        <w:rPr>
          <w:szCs w:val="28"/>
        </w:rPr>
      </w:pPr>
      <w:r w:rsidRPr="00F9303A">
        <w:rPr>
          <w:szCs w:val="28"/>
        </w:rPr>
        <w:t>оформление кондитерских изделий сложными отделочными полуфабрикатам</w:t>
      </w:r>
      <w:proofErr w:type="gramStart"/>
      <w:r w:rsidRPr="00F9303A">
        <w:rPr>
          <w:szCs w:val="28"/>
        </w:rPr>
        <w:t>и-</w:t>
      </w:r>
      <w:proofErr w:type="gramEnd"/>
      <w:r w:rsidRPr="00F9303A">
        <w:rPr>
          <w:szCs w:val="28"/>
        </w:rPr>
        <w:t xml:space="preserve"> </w:t>
      </w:r>
      <w:r w:rsidRPr="00F9303A">
        <w:rPr>
          <w:b/>
          <w:i/>
          <w:szCs w:val="28"/>
        </w:rPr>
        <w:t>вариативная часть;</w:t>
      </w:r>
    </w:p>
    <w:p w:rsidR="00DF509A" w:rsidRDefault="00F9303A" w:rsidP="00F9303A">
      <w:pPr>
        <w:ind w:left="360"/>
        <w:rPr>
          <w:szCs w:val="28"/>
        </w:rPr>
      </w:pPr>
      <w:r w:rsidRPr="00F9303A">
        <w:rPr>
          <w:b/>
          <w:szCs w:val="28"/>
        </w:rPr>
        <w:t>Уметь</w:t>
      </w:r>
      <w:r w:rsidRPr="00F9303A">
        <w:rPr>
          <w:szCs w:val="28"/>
        </w:rPr>
        <w:t>:</w:t>
      </w:r>
    </w:p>
    <w:p w:rsidR="00DF509A" w:rsidRDefault="00F9303A" w:rsidP="00F9303A">
      <w:pPr>
        <w:ind w:left="360"/>
        <w:rPr>
          <w:szCs w:val="28"/>
        </w:rPr>
      </w:pPr>
      <w:proofErr w:type="spellStart"/>
      <w:r w:rsidRPr="00F9303A">
        <w:rPr>
          <w:szCs w:val="28"/>
        </w:rPr>
        <w:t>Органолептически</w:t>
      </w:r>
      <w:proofErr w:type="spellEnd"/>
      <w:r w:rsidR="00153999">
        <w:rPr>
          <w:szCs w:val="28"/>
        </w:rPr>
        <w:t xml:space="preserve"> </w:t>
      </w:r>
      <w:r w:rsidRPr="00F9303A">
        <w:rPr>
          <w:szCs w:val="28"/>
        </w:rPr>
        <w:t>оценивать качество продуктов</w:t>
      </w:r>
      <w:r w:rsidR="00153999" w:rsidRPr="00F9303A">
        <w:rPr>
          <w:szCs w:val="28"/>
        </w:rPr>
        <w:t>,</w:t>
      </w:r>
      <w:r w:rsidRPr="00F9303A">
        <w:rPr>
          <w:szCs w:val="28"/>
        </w:rPr>
        <w:t xml:space="preserve"> в том числе</w:t>
      </w:r>
      <w:r w:rsidR="00153999">
        <w:rPr>
          <w:szCs w:val="28"/>
        </w:rPr>
        <w:t xml:space="preserve"> </w:t>
      </w:r>
      <w:r w:rsidRPr="00F9303A">
        <w:rPr>
          <w:szCs w:val="28"/>
        </w:rPr>
        <w:t>для сложных отделочных полуфабрикатов;</w:t>
      </w:r>
    </w:p>
    <w:p w:rsidR="00DF509A" w:rsidRDefault="00F9303A" w:rsidP="00F9303A">
      <w:pPr>
        <w:ind w:left="360"/>
        <w:rPr>
          <w:szCs w:val="28"/>
        </w:rPr>
      </w:pPr>
      <w:r w:rsidRPr="00F9303A">
        <w:rPr>
          <w:szCs w:val="28"/>
        </w:rPr>
        <w:t>принимать организационные решения по процессам приготовления сдобных хлебобулочных изделий и праздничного хлеба, сложных мучных кондитерских изделий и праздничных тортов, мелкоштучных кондитерских изделий;</w:t>
      </w:r>
    </w:p>
    <w:p w:rsidR="00DF509A" w:rsidRDefault="00F9303A" w:rsidP="00F9303A">
      <w:pPr>
        <w:ind w:left="360"/>
        <w:rPr>
          <w:szCs w:val="28"/>
        </w:rPr>
      </w:pPr>
      <w:r w:rsidRPr="00F9303A">
        <w:rPr>
          <w:szCs w:val="28"/>
        </w:rPr>
        <w:t>выбирать и безопасно пользоваться производственным инвентарем и технологическим оборудованием;</w:t>
      </w:r>
    </w:p>
    <w:p w:rsidR="00DF509A" w:rsidRDefault="00F9303A" w:rsidP="00F9303A">
      <w:pPr>
        <w:ind w:left="360"/>
        <w:rPr>
          <w:szCs w:val="28"/>
        </w:rPr>
      </w:pPr>
      <w:r w:rsidRPr="00F9303A">
        <w:rPr>
          <w:szCs w:val="28"/>
        </w:rPr>
        <w:t>выбирать вид теста, режим выпечки, реализации и хранения;</w:t>
      </w:r>
    </w:p>
    <w:p w:rsidR="00DF509A" w:rsidRDefault="00F9303A" w:rsidP="00F9303A">
      <w:pPr>
        <w:ind w:left="360"/>
        <w:rPr>
          <w:szCs w:val="28"/>
        </w:rPr>
      </w:pPr>
      <w:r w:rsidRPr="00F9303A">
        <w:rPr>
          <w:szCs w:val="28"/>
        </w:rPr>
        <w:t>применять коммуникативные умения;</w:t>
      </w:r>
    </w:p>
    <w:p w:rsidR="00DF509A" w:rsidRDefault="00F9303A" w:rsidP="00F9303A">
      <w:pPr>
        <w:ind w:left="360"/>
        <w:rPr>
          <w:szCs w:val="28"/>
        </w:rPr>
      </w:pPr>
      <w:r w:rsidRPr="00F9303A">
        <w:rPr>
          <w:szCs w:val="28"/>
        </w:rPr>
        <w:t>выбирать отделочные полуфабрикаты для оформления кондитерских издели</w:t>
      </w:r>
      <w:proofErr w:type="gramStart"/>
      <w:r w:rsidRPr="00F9303A">
        <w:rPr>
          <w:szCs w:val="28"/>
        </w:rPr>
        <w:t>й</w:t>
      </w:r>
      <w:r w:rsidRPr="00F9303A">
        <w:rPr>
          <w:b/>
          <w:i/>
          <w:szCs w:val="28"/>
        </w:rPr>
        <w:t>-</w:t>
      </w:r>
      <w:proofErr w:type="gramEnd"/>
      <w:r w:rsidRPr="00F9303A">
        <w:rPr>
          <w:b/>
          <w:i/>
          <w:szCs w:val="28"/>
        </w:rPr>
        <w:t xml:space="preserve"> вариативная часть</w:t>
      </w:r>
      <w:r w:rsidRPr="00F9303A">
        <w:rPr>
          <w:szCs w:val="28"/>
        </w:rPr>
        <w:t>;</w:t>
      </w:r>
    </w:p>
    <w:p w:rsidR="00DF509A" w:rsidRDefault="00F9303A" w:rsidP="00F9303A">
      <w:pPr>
        <w:ind w:left="360"/>
        <w:rPr>
          <w:szCs w:val="28"/>
        </w:rPr>
      </w:pPr>
      <w:r w:rsidRPr="00F9303A">
        <w:rPr>
          <w:szCs w:val="28"/>
        </w:rPr>
        <w:t>определять режим хранения; рассчитывать рецептуры при использовании некондиционного сырь</w:t>
      </w:r>
      <w:proofErr w:type="gramStart"/>
      <w:r w:rsidRPr="00F9303A">
        <w:rPr>
          <w:szCs w:val="28"/>
        </w:rPr>
        <w:t>я-</w:t>
      </w:r>
      <w:proofErr w:type="gramEnd"/>
      <w:r w:rsidRPr="00F9303A">
        <w:rPr>
          <w:b/>
          <w:i/>
          <w:szCs w:val="28"/>
        </w:rPr>
        <w:t xml:space="preserve"> вариативная часть</w:t>
      </w:r>
    </w:p>
    <w:p w:rsidR="00DF509A" w:rsidRDefault="00F9303A" w:rsidP="00F9303A">
      <w:pPr>
        <w:ind w:left="360"/>
        <w:rPr>
          <w:szCs w:val="28"/>
        </w:rPr>
      </w:pPr>
      <w:r w:rsidRPr="00F9303A">
        <w:rPr>
          <w:szCs w:val="28"/>
        </w:rPr>
        <w:lastRenderedPageBreak/>
        <w:t>Изменение качества сложных</w:t>
      </w:r>
      <w:r w:rsidR="00153999">
        <w:rPr>
          <w:szCs w:val="28"/>
        </w:rPr>
        <w:t xml:space="preserve"> </w:t>
      </w:r>
      <w:r w:rsidRPr="00F9303A">
        <w:rPr>
          <w:szCs w:val="28"/>
        </w:rPr>
        <w:t xml:space="preserve">кондитерских изделий при хранении. Условия хранения, сроки годности изделий </w:t>
      </w:r>
      <w:r w:rsidRPr="00F9303A">
        <w:rPr>
          <w:sz w:val="22"/>
        </w:rPr>
        <w:t>-</w:t>
      </w:r>
      <w:r w:rsidRPr="00F9303A">
        <w:rPr>
          <w:b/>
          <w:i/>
          <w:szCs w:val="28"/>
        </w:rPr>
        <w:t xml:space="preserve"> вариативная часть</w:t>
      </w:r>
    </w:p>
    <w:p w:rsidR="00DF509A" w:rsidRDefault="00F9303A" w:rsidP="00F9303A">
      <w:pPr>
        <w:ind w:left="360"/>
        <w:rPr>
          <w:b/>
          <w:szCs w:val="28"/>
        </w:rPr>
      </w:pPr>
      <w:r w:rsidRPr="00F9303A">
        <w:rPr>
          <w:b/>
          <w:szCs w:val="28"/>
        </w:rPr>
        <w:t>знать:</w:t>
      </w:r>
    </w:p>
    <w:p w:rsidR="00DF509A" w:rsidRDefault="00F9303A" w:rsidP="00F9303A">
      <w:pPr>
        <w:ind w:left="360"/>
        <w:rPr>
          <w:szCs w:val="28"/>
        </w:rPr>
      </w:pPr>
      <w:r w:rsidRPr="00F9303A">
        <w:rPr>
          <w:szCs w:val="28"/>
        </w:rPr>
        <w:t>ассортимент сложных хлебобулочных, мучных кондитерских изделий и сложных отделочных полуфабрикатов;</w:t>
      </w:r>
    </w:p>
    <w:p w:rsidR="00DF509A" w:rsidRDefault="00F9303A" w:rsidP="00F9303A">
      <w:pPr>
        <w:ind w:left="360"/>
        <w:rPr>
          <w:szCs w:val="28"/>
        </w:rPr>
      </w:pPr>
      <w:r w:rsidRPr="00F9303A">
        <w:rPr>
          <w:szCs w:val="28"/>
        </w:rPr>
        <w:t>характеристики основных продуктов и дополнительных ингредиентов для приготовления сложных хлебобулочных</w:t>
      </w:r>
      <w:r w:rsidR="00153999" w:rsidRPr="00F9303A">
        <w:rPr>
          <w:szCs w:val="28"/>
        </w:rPr>
        <w:t>,</w:t>
      </w:r>
      <w:r w:rsidR="00153999">
        <w:rPr>
          <w:szCs w:val="28"/>
        </w:rPr>
        <w:t xml:space="preserve"> </w:t>
      </w:r>
      <w:r w:rsidRPr="00F9303A">
        <w:rPr>
          <w:szCs w:val="28"/>
        </w:rPr>
        <w:t>мучных кондитерских и сложных отделочных полуфабрикатов;</w:t>
      </w:r>
    </w:p>
    <w:p w:rsidR="00DF509A" w:rsidRDefault="00F9303A" w:rsidP="00F9303A">
      <w:pPr>
        <w:ind w:left="360"/>
        <w:rPr>
          <w:szCs w:val="28"/>
        </w:rPr>
      </w:pPr>
      <w:r w:rsidRPr="00F9303A">
        <w:rPr>
          <w:szCs w:val="28"/>
        </w:rPr>
        <w:t>требования к качеству основных продуктов и дополнительных ингредиентов для приготовления сложных хлебобулочных, мучных кондитерских изделий и сложных отделочных полуфабрикатов;</w:t>
      </w:r>
    </w:p>
    <w:p w:rsidR="00DF509A" w:rsidRDefault="00F9303A" w:rsidP="00F9303A">
      <w:pPr>
        <w:ind w:left="360"/>
        <w:rPr>
          <w:szCs w:val="28"/>
        </w:rPr>
      </w:pPr>
      <w:r w:rsidRPr="00F9303A">
        <w:rPr>
          <w:szCs w:val="28"/>
        </w:rPr>
        <w:t>основные критерии оценки качества теста, полуфабрикатов, готовых изделий;</w:t>
      </w:r>
    </w:p>
    <w:p w:rsidR="00DF509A" w:rsidRDefault="00F9303A" w:rsidP="00F9303A">
      <w:pPr>
        <w:ind w:left="360"/>
        <w:rPr>
          <w:szCs w:val="28"/>
        </w:rPr>
      </w:pPr>
      <w:r w:rsidRPr="00F9303A">
        <w:rPr>
          <w:szCs w:val="28"/>
        </w:rPr>
        <w:t>варианты сочетания основных продуктов с дополнительными ингредиентами;</w:t>
      </w:r>
    </w:p>
    <w:p w:rsidR="00DF509A" w:rsidRDefault="00F9303A" w:rsidP="00F9303A">
      <w:pPr>
        <w:ind w:left="360"/>
        <w:rPr>
          <w:szCs w:val="28"/>
        </w:rPr>
      </w:pPr>
      <w:r w:rsidRPr="00F9303A">
        <w:rPr>
          <w:szCs w:val="28"/>
        </w:rPr>
        <w:t>виды технологического оборудования и производственного инвентаря и его безопасное использование;</w:t>
      </w:r>
    </w:p>
    <w:p w:rsidR="00DF509A" w:rsidRDefault="00F9303A" w:rsidP="00F9303A">
      <w:pPr>
        <w:ind w:left="360"/>
        <w:rPr>
          <w:szCs w:val="28"/>
        </w:rPr>
      </w:pPr>
      <w:r w:rsidRPr="00F9303A">
        <w:rPr>
          <w:szCs w:val="28"/>
        </w:rPr>
        <w:t>технологию приготовления сложных хлебобулочных, мучных кондитерских изделий и сложных отделочных полуфабрикатов;</w:t>
      </w:r>
    </w:p>
    <w:p w:rsidR="00DF509A" w:rsidRDefault="00F9303A" w:rsidP="00F9303A">
      <w:pPr>
        <w:ind w:left="360"/>
        <w:rPr>
          <w:szCs w:val="28"/>
        </w:rPr>
      </w:pPr>
      <w:r w:rsidRPr="00F9303A">
        <w:rPr>
          <w:szCs w:val="28"/>
        </w:rPr>
        <w:t>технологию приготовления сложных кондитерских изделий пониженной калорийност</w:t>
      </w:r>
      <w:proofErr w:type="gramStart"/>
      <w:r w:rsidRPr="00F9303A">
        <w:rPr>
          <w:szCs w:val="28"/>
        </w:rPr>
        <w:t>и-</w:t>
      </w:r>
      <w:proofErr w:type="gramEnd"/>
      <w:r w:rsidRPr="00F9303A">
        <w:rPr>
          <w:b/>
          <w:i/>
          <w:szCs w:val="28"/>
        </w:rPr>
        <w:t xml:space="preserve"> вариативная часть;</w:t>
      </w:r>
    </w:p>
    <w:p w:rsidR="00DF509A" w:rsidRDefault="0029560E" w:rsidP="00F9303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>Содержание дисциплины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 xml:space="preserve">Раздел 1. Технология приготовления </w:t>
      </w:r>
      <w:proofErr w:type="gramStart"/>
      <w:r>
        <w:rPr>
          <w:rFonts w:eastAsia="TimesNewRomanPSMT" w:cs="Times New Roman"/>
          <w:color w:val="000000"/>
        </w:rPr>
        <w:t>сдобных</w:t>
      </w:r>
      <w:proofErr w:type="gramEnd"/>
      <w:r>
        <w:rPr>
          <w:rFonts w:eastAsia="TimesNewRomanPSMT" w:cs="Times New Roman"/>
          <w:color w:val="000000"/>
        </w:rPr>
        <w:t xml:space="preserve"> хлебобулочных изделий и праздничного хлеба. 1.1. Подготовка кондитерского сырья к производству 1.2. Полуфабрикаты для мучных кондитерских </w:t>
      </w:r>
      <w:proofErr w:type="gramStart"/>
      <w:r>
        <w:rPr>
          <w:rFonts w:eastAsia="TimesNewRomanPSMT" w:cs="Times New Roman"/>
          <w:color w:val="000000"/>
        </w:rPr>
        <w:t>изделии</w:t>
      </w:r>
      <w:proofErr w:type="gramEnd"/>
      <w:r>
        <w:rPr>
          <w:rFonts w:eastAsia="TimesNewRomanPSMT" w:cs="Times New Roman"/>
          <w:color w:val="000000"/>
        </w:rPr>
        <w:t>̆ 1.3. Замес теста и способы разрыхления 1.4 Дрожжевое тесто и изделия из него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 xml:space="preserve">Раздел 2. Технология приготовления мелкоштучных мучных кондитерских изделий. 2.1. Приготовление воздушного, </w:t>
      </w:r>
      <w:proofErr w:type="spellStart"/>
      <w:r>
        <w:rPr>
          <w:rFonts w:eastAsia="TimesNewRomanPSMT" w:cs="Times New Roman"/>
          <w:color w:val="000000"/>
        </w:rPr>
        <w:t>вафельного</w:t>
      </w:r>
      <w:proofErr w:type="gramStart"/>
      <w:r>
        <w:rPr>
          <w:rFonts w:eastAsia="TimesNewRomanPSMT" w:cs="Times New Roman"/>
          <w:color w:val="000000"/>
        </w:rPr>
        <w:t>,т</w:t>
      </w:r>
      <w:proofErr w:type="gramEnd"/>
      <w:r>
        <w:rPr>
          <w:rFonts w:eastAsia="TimesNewRomanPSMT" w:cs="Times New Roman"/>
          <w:color w:val="000000"/>
        </w:rPr>
        <w:t>еста</w:t>
      </w:r>
      <w:proofErr w:type="spellEnd"/>
      <w:r>
        <w:rPr>
          <w:rFonts w:eastAsia="TimesNewRomanPSMT" w:cs="Times New Roman"/>
          <w:color w:val="000000"/>
        </w:rPr>
        <w:t xml:space="preserve"> </w:t>
      </w:r>
      <w:proofErr w:type="spellStart"/>
      <w:r>
        <w:rPr>
          <w:rFonts w:eastAsia="TimesNewRomanPSMT" w:cs="Times New Roman"/>
          <w:color w:val="000000"/>
        </w:rPr>
        <w:t>даккуаз</w:t>
      </w:r>
      <w:proofErr w:type="spellEnd"/>
      <w:r>
        <w:rPr>
          <w:rFonts w:eastAsia="TimesNewRomanPSMT" w:cs="Times New Roman"/>
          <w:color w:val="000000"/>
        </w:rPr>
        <w:t xml:space="preserve"> и изделий из этих видов теста 2.2. Приготовление бисквитного теста:</w:t>
      </w:r>
      <w:r w:rsidR="00153999">
        <w:rPr>
          <w:rFonts w:eastAsia="TimesNewRomanPSMT" w:cs="Times New Roman"/>
          <w:color w:val="000000"/>
        </w:rPr>
        <w:t xml:space="preserve"> </w:t>
      </w:r>
      <w:r>
        <w:rPr>
          <w:rFonts w:eastAsia="TimesNewRomanPSMT" w:cs="Times New Roman"/>
          <w:color w:val="000000"/>
        </w:rPr>
        <w:t xml:space="preserve">«Джоконда» </w:t>
      </w:r>
      <w:proofErr w:type="spellStart"/>
      <w:r>
        <w:rPr>
          <w:rFonts w:eastAsia="TimesNewRomanPSMT" w:cs="Times New Roman"/>
          <w:color w:val="000000"/>
        </w:rPr>
        <w:t>бисквита</w:t>
      </w:r>
      <w:proofErr w:type="gramStart"/>
      <w:r w:rsidR="00153999">
        <w:rPr>
          <w:rFonts w:eastAsia="TimesNewRomanPSMT" w:cs="Times New Roman"/>
          <w:color w:val="000000"/>
        </w:rPr>
        <w:t>,</w:t>
      </w:r>
      <w:r>
        <w:rPr>
          <w:rFonts w:eastAsia="TimesNewRomanPSMT" w:cs="Times New Roman"/>
          <w:color w:val="000000"/>
        </w:rPr>
        <w:t>«</w:t>
      </w:r>
      <w:proofErr w:type="gramEnd"/>
      <w:r>
        <w:rPr>
          <w:rFonts w:eastAsia="TimesNewRomanPSMT" w:cs="Times New Roman"/>
          <w:color w:val="000000"/>
        </w:rPr>
        <w:t>буше</w:t>
      </w:r>
      <w:proofErr w:type="spellEnd"/>
      <w:r>
        <w:rPr>
          <w:rFonts w:eastAsia="TimesNewRomanPSMT" w:cs="Times New Roman"/>
          <w:color w:val="000000"/>
        </w:rPr>
        <w:t>», масляного бисквита, бисквита на эмульгаторе</w:t>
      </w:r>
      <w:r>
        <w:rPr>
          <w:rFonts w:eastAsia="TimesNewRomanPSMT" w:cs="Times New Roman"/>
          <w:color w:val="000000"/>
        </w:rPr>
        <w:tab/>
        <w:t xml:space="preserve">и изделий из этих видов теста 2.3. Песочное тесто, </w:t>
      </w:r>
      <w:proofErr w:type="spellStart"/>
      <w:r>
        <w:rPr>
          <w:rFonts w:eastAsia="TimesNewRomanPSMT" w:cs="Times New Roman"/>
          <w:color w:val="000000"/>
        </w:rPr>
        <w:t>тюлип</w:t>
      </w:r>
      <w:proofErr w:type="spellEnd"/>
      <w:r>
        <w:rPr>
          <w:rFonts w:eastAsia="TimesNewRomanPSMT" w:cs="Times New Roman"/>
          <w:color w:val="000000"/>
        </w:rPr>
        <w:t>, сахарное и изделия из этих видов теста 2.4. Заварное тесто, воздушно-ореховое, воздушное тесто и изделия 2.5. Слоеное пресное тесто и изделия из него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 xml:space="preserve">Раздел 3. Технология приготовления сложных отделочных полуфабрикатов 3.1. Отделочные полуфабрикаты для тортов и пирожных, способы отделки. Украшения из крема, желе и </w:t>
      </w:r>
      <w:proofErr w:type="spellStart"/>
      <w:r>
        <w:rPr>
          <w:rFonts w:eastAsia="TimesNewRomanPSMT" w:cs="Times New Roman"/>
          <w:color w:val="000000"/>
        </w:rPr>
        <w:t>фруктовои</w:t>
      </w:r>
      <w:proofErr w:type="spellEnd"/>
      <w:r>
        <w:rPr>
          <w:rFonts w:eastAsia="TimesNewRomanPSMT" w:cs="Times New Roman"/>
          <w:color w:val="000000"/>
        </w:rPr>
        <w:t xml:space="preserve">̆ </w:t>
      </w:r>
      <w:proofErr w:type="spellStart"/>
      <w:r>
        <w:rPr>
          <w:rFonts w:eastAsia="TimesNewRomanPSMT" w:cs="Times New Roman"/>
          <w:color w:val="000000"/>
        </w:rPr>
        <w:t>рисовальнои</w:t>
      </w:r>
      <w:proofErr w:type="spellEnd"/>
      <w:r>
        <w:rPr>
          <w:rFonts w:eastAsia="TimesNewRomanPSMT" w:cs="Times New Roman"/>
          <w:color w:val="000000"/>
        </w:rPr>
        <w:t>̆ массы 3.2. Украшения из помады, глазури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>3.3. Украшения из</w:t>
      </w:r>
      <w:r>
        <w:rPr>
          <w:rFonts w:eastAsia="TimesNewRomanPSMT" w:cs="Times New Roman"/>
          <w:color w:val="000000"/>
        </w:rPr>
        <w:tab/>
        <w:t xml:space="preserve"> марципана 3.4. Приготовление посыпок, использование. Украшения из шоколада, карамели Раздел 4. Технология приготовления сложных мучных кондитерских изделий и праздничных тортов 4.1 Приготовление пирожных птифур из различных тестовых полуфабрикатов. 4.2. Приготовление тортов из различных тестовых полуфабрикатов, отделочных полуфабрикатов. 4.3. Составление </w:t>
      </w:r>
      <w:proofErr w:type="gramStart"/>
      <w:r>
        <w:rPr>
          <w:rFonts w:eastAsia="TimesNewRomanPSMT" w:cs="Times New Roman"/>
          <w:color w:val="000000"/>
        </w:rPr>
        <w:t>технологических</w:t>
      </w:r>
      <w:proofErr w:type="gramEnd"/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>карт и наряд заказов. 4.4. Технология приготовления национальных кондитерских изделий</w:t>
      </w:r>
    </w:p>
    <w:p w:rsidR="0088429F" w:rsidRDefault="0088429F">
      <w:pPr>
        <w:tabs>
          <w:tab w:val="left" w:pos="1110"/>
        </w:tabs>
        <w:ind w:firstLine="709"/>
        <w:jc w:val="center"/>
        <w:rPr>
          <w:rFonts w:cs="Times New Roman"/>
          <w:b/>
        </w:rPr>
      </w:pPr>
    </w:p>
    <w:p w:rsidR="0029560E" w:rsidRDefault="0029560E">
      <w:pPr>
        <w:tabs>
          <w:tab w:val="left" w:pos="1110"/>
        </w:tabs>
        <w:ind w:firstLine="709"/>
        <w:jc w:val="center"/>
        <w:rPr>
          <w:rFonts w:cs="Times New Roman"/>
          <w:b/>
        </w:rPr>
      </w:pPr>
      <w:r>
        <w:rPr>
          <w:rFonts w:cs="Times New Roman"/>
          <w:b/>
        </w:rPr>
        <w:t>Виды учебной работы и объем учебных часов</w:t>
      </w: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800"/>
      </w:tblGrid>
      <w:tr w:rsidR="00F9303A" w:rsidRPr="0019109A">
        <w:trPr>
          <w:trHeight w:val="460"/>
        </w:trPr>
        <w:tc>
          <w:tcPr>
            <w:tcW w:w="7904" w:type="dxa"/>
            <w:shd w:val="clear" w:color="auto" w:fill="auto"/>
          </w:tcPr>
          <w:p w:rsidR="00F9303A" w:rsidRPr="0019109A" w:rsidRDefault="00F9303A" w:rsidP="00A647A0">
            <w:pPr>
              <w:tabs>
                <w:tab w:val="left" w:pos="6965"/>
              </w:tabs>
              <w:ind w:firstLine="709"/>
              <w:jc w:val="center"/>
              <w:rPr>
                <w:szCs w:val="28"/>
              </w:rPr>
            </w:pPr>
            <w:r w:rsidRPr="0019109A">
              <w:rPr>
                <w:b/>
                <w:szCs w:val="28"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F9303A" w:rsidRPr="0019109A" w:rsidRDefault="00F9303A" w:rsidP="00A647A0">
            <w:pPr>
              <w:ind w:firstLine="709"/>
              <w:jc w:val="center"/>
              <w:rPr>
                <w:szCs w:val="28"/>
              </w:rPr>
            </w:pPr>
            <w:r w:rsidRPr="0019109A">
              <w:rPr>
                <w:b/>
                <w:szCs w:val="28"/>
              </w:rPr>
              <w:t>Объем часов</w:t>
            </w:r>
          </w:p>
        </w:tc>
      </w:tr>
      <w:tr w:rsidR="00F9303A" w:rsidRPr="0019109A">
        <w:trPr>
          <w:trHeight w:val="285"/>
        </w:trPr>
        <w:tc>
          <w:tcPr>
            <w:tcW w:w="7904" w:type="dxa"/>
            <w:shd w:val="clear" w:color="auto" w:fill="auto"/>
          </w:tcPr>
          <w:p w:rsidR="00F9303A" w:rsidRPr="0019109A" w:rsidRDefault="00F9303A" w:rsidP="00A647A0">
            <w:pPr>
              <w:tabs>
                <w:tab w:val="left" w:pos="6965"/>
              </w:tabs>
              <w:ind w:firstLine="709"/>
              <w:rPr>
                <w:b/>
                <w:szCs w:val="28"/>
              </w:rPr>
            </w:pPr>
            <w:r w:rsidRPr="0019109A">
              <w:rPr>
                <w:b/>
                <w:szCs w:val="28"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F9303A" w:rsidRPr="0019109A" w:rsidRDefault="00F9303A" w:rsidP="00A647A0">
            <w:pPr>
              <w:ind w:firstLine="709"/>
              <w:jc w:val="center"/>
              <w:rPr>
                <w:i/>
                <w:szCs w:val="28"/>
              </w:rPr>
            </w:pPr>
            <w:r w:rsidRPr="0019109A">
              <w:rPr>
                <w:i/>
                <w:szCs w:val="28"/>
              </w:rPr>
              <w:t>258</w:t>
            </w:r>
          </w:p>
        </w:tc>
      </w:tr>
      <w:tr w:rsidR="00F9303A" w:rsidRPr="0019109A">
        <w:tc>
          <w:tcPr>
            <w:tcW w:w="7904" w:type="dxa"/>
            <w:shd w:val="clear" w:color="auto" w:fill="auto"/>
          </w:tcPr>
          <w:p w:rsidR="00F9303A" w:rsidRPr="0019109A" w:rsidRDefault="00F9303A" w:rsidP="00A647A0">
            <w:pPr>
              <w:tabs>
                <w:tab w:val="left" w:pos="6965"/>
              </w:tabs>
              <w:ind w:firstLine="709"/>
              <w:jc w:val="both"/>
              <w:rPr>
                <w:szCs w:val="28"/>
              </w:rPr>
            </w:pPr>
            <w:r w:rsidRPr="0019109A">
              <w:rPr>
                <w:b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F9303A" w:rsidRPr="0019109A" w:rsidRDefault="00F9303A" w:rsidP="00A647A0">
            <w:pPr>
              <w:ind w:firstLine="709"/>
              <w:jc w:val="center"/>
              <w:rPr>
                <w:i/>
                <w:szCs w:val="28"/>
              </w:rPr>
            </w:pPr>
            <w:r w:rsidRPr="0019109A">
              <w:rPr>
                <w:i/>
                <w:szCs w:val="28"/>
              </w:rPr>
              <w:t>172</w:t>
            </w:r>
          </w:p>
        </w:tc>
      </w:tr>
      <w:tr w:rsidR="00F9303A" w:rsidRPr="0019109A">
        <w:tc>
          <w:tcPr>
            <w:tcW w:w="7904" w:type="dxa"/>
            <w:shd w:val="clear" w:color="auto" w:fill="auto"/>
          </w:tcPr>
          <w:p w:rsidR="00F9303A" w:rsidRPr="0019109A" w:rsidRDefault="00F9303A" w:rsidP="00A647A0">
            <w:pPr>
              <w:tabs>
                <w:tab w:val="left" w:pos="6965"/>
              </w:tabs>
              <w:ind w:firstLine="709"/>
              <w:jc w:val="both"/>
              <w:rPr>
                <w:szCs w:val="28"/>
              </w:rPr>
            </w:pPr>
            <w:r w:rsidRPr="0019109A">
              <w:rPr>
                <w:szCs w:val="28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F9303A" w:rsidRPr="0019109A" w:rsidRDefault="00F9303A" w:rsidP="00A647A0">
            <w:pPr>
              <w:ind w:firstLine="709"/>
              <w:jc w:val="center"/>
              <w:rPr>
                <w:i/>
                <w:szCs w:val="28"/>
              </w:rPr>
            </w:pPr>
          </w:p>
        </w:tc>
      </w:tr>
      <w:tr w:rsidR="00F9303A" w:rsidRPr="0019109A">
        <w:tc>
          <w:tcPr>
            <w:tcW w:w="7904" w:type="dxa"/>
            <w:shd w:val="clear" w:color="auto" w:fill="auto"/>
          </w:tcPr>
          <w:p w:rsidR="00F9303A" w:rsidRPr="0019109A" w:rsidRDefault="00153999" w:rsidP="00A647A0">
            <w:pPr>
              <w:tabs>
                <w:tab w:val="left" w:pos="6965"/>
                <w:tab w:val="right" w:pos="7688"/>
              </w:tabs>
              <w:ind w:firstLine="709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F9303A" w:rsidRPr="0019109A">
              <w:rPr>
                <w:szCs w:val="28"/>
              </w:rPr>
              <w:t>лабораторные занятия</w:t>
            </w:r>
            <w:r w:rsidR="00F9303A" w:rsidRPr="0019109A">
              <w:rPr>
                <w:szCs w:val="28"/>
              </w:rPr>
              <w:tab/>
            </w:r>
          </w:p>
        </w:tc>
        <w:tc>
          <w:tcPr>
            <w:tcW w:w="1800" w:type="dxa"/>
            <w:shd w:val="clear" w:color="auto" w:fill="auto"/>
          </w:tcPr>
          <w:p w:rsidR="00F9303A" w:rsidRPr="0019109A" w:rsidRDefault="00F9303A" w:rsidP="00A647A0">
            <w:pPr>
              <w:ind w:firstLine="709"/>
              <w:jc w:val="center"/>
              <w:rPr>
                <w:i/>
                <w:szCs w:val="28"/>
              </w:rPr>
            </w:pPr>
            <w:r w:rsidRPr="0019109A">
              <w:rPr>
                <w:i/>
                <w:szCs w:val="28"/>
              </w:rPr>
              <w:t>80</w:t>
            </w:r>
          </w:p>
        </w:tc>
      </w:tr>
      <w:tr w:rsidR="00F9303A" w:rsidRPr="0019109A">
        <w:tc>
          <w:tcPr>
            <w:tcW w:w="7904" w:type="dxa"/>
            <w:shd w:val="clear" w:color="auto" w:fill="auto"/>
          </w:tcPr>
          <w:p w:rsidR="00F9303A" w:rsidRPr="0019109A" w:rsidRDefault="00153999" w:rsidP="00A647A0">
            <w:pPr>
              <w:tabs>
                <w:tab w:val="left" w:pos="6965"/>
              </w:tabs>
              <w:ind w:firstLine="709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F9303A" w:rsidRPr="0019109A">
              <w:rPr>
                <w:szCs w:val="28"/>
              </w:rPr>
              <w:t>практические занятия</w:t>
            </w:r>
          </w:p>
        </w:tc>
        <w:tc>
          <w:tcPr>
            <w:tcW w:w="1800" w:type="dxa"/>
            <w:shd w:val="clear" w:color="auto" w:fill="auto"/>
          </w:tcPr>
          <w:p w:rsidR="00F9303A" w:rsidRPr="0019109A" w:rsidRDefault="00F9303A" w:rsidP="00A647A0">
            <w:pPr>
              <w:ind w:firstLine="709"/>
              <w:jc w:val="center"/>
              <w:rPr>
                <w:i/>
                <w:szCs w:val="28"/>
              </w:rPr>
            </w:pPr>
            <w:r w:rsidRPr="0019109A">
              <w:rPr>
                <w:i/>
                <w:szCs w:val="28"/>
              </w:rPr>
              <w:t>26</w:t>
            </w:r>
          </w:p>
        </w:tc>
      </w:tr>
      <w:tr w:rsidR="00F9303A" w:rsidRPr="0019109A">
        <w:tc>
          <w:tcPr>
            <w:tcW w:w="7904" w:type="dxa"/>
            <w:shd w:val="clear" w:color="auto" w:fill="auto"/>
          </w:tcPr>
          <w:p w:rsidR="00F9303A" w:rsidRPr="0019109A" w:rsidRDefault="00F9303A" w:rsidP="00A647A0">
            <w:pPr>
              <w:tabs>
                <w:tab w:val="left" w:pos="6965"/>
              </w:tabs>
              <w:ind w:firstLine="709"/>
              <w:jc w:val="both"/>
              <w:rPr>
                <w:szCs w:val="28"/>
              </w:rPr>
            </w:pPr>
          </w:p>
        </w:tc>
        <w:tc>
          <w:tcPr>
            <w:tcW w:w="1800" w:type="dxa"/>
            <w:shd w:val="clear" w:color="auto" w:fill="auto"/>
          </w:tcPr>
          <w:p w:rsidR="00F9303A" w:rsidRPr="0019109A" w:rsidRDefault="00F9303A" w:rsidP="00A647A0">
            <w:pPr>
              <w:ind w:firstLine="709"/>
              <w:jc w:val="center"/>
              <w:rPr>
                <w:i/>
                <w:szCs w:val="28"/>
              </w:rPr>
            </w:pPr>
          </w:p>
        </w:tc>
      </w:tr>
      <w:tr w:rsidR="00F9303A" w:rsidRPr="0019109A">
        <w:tc>
          <w:tcPr>
            <w:tcW w:w="7904" w:type="dxa"/>
            <w:shd w:val="clear" w:color="auto" w:fill="auto"/>
          </w:tcPr>
          <w:p w:rsidR="00F9303A" w:rsidRPr="0019109A" w:rsidRDefault="00F9303A" w:rsidP="00A647A0">
            <w:pPr>
              <w:tabs>
                <w:tab w:val="left" w:pos="6965"/>
              </w:tabs>
              <w:ind w:firstLine="709"/>
              <w:jc w:val="both"/>
              <w:rPr>
                <w:b/>
                <w:szCs w:val="28"/>
              </w:rPr>
            </w:pPr>
            <w:r w:rsidRPr="0019109A">
              <w:rPr>
                <w:b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shd w:val="clear" w:color="auto" w:fill="auto"/>
          </w:tcPr>
          <w:p w:rsidR="00F9303A" w:rsidRPr="0019109A" w:rsidRDefault="00F9303A" w:rsidP="00A647A0">
            <w:pPr>
              <w:ind w:firstLine="709"/>
              <w:jc w:val="center"/>
              <w:rPr>
                <w:i/>
                <w:szCs w:val="28"/>
              </w:rPr>
            </w:pPr>
            <w:r w:rsidRPr="0019109A">
              <w:rPr>
                <w:i/>
                <w:szCs w:val="28"/>
              </w:rPr>
              <w:t>86</w:t>
            </w:r>
          </w:p>
        </w:tc>
      </w:tr>
      <w:tr w:rsidR="00F9303A" w:rsidRPr="0019109A">
        <w:tc>
          <w:tcPr>
            <w:tcW w:w="7904" w:type="dxa"/>
            <w:shd w:val="clear" w:color="auto" w:fill="auto"/>
          </w:tcPr>
          <w:p w:rsidR="00F9303A" w:rsidRPr="0019109A" w:rsidRDefault="00F9303A" w:rsidP="00A647A0">
            <w:pPr>
              <w:tabs>
                <w:tab w:val="left" w:pos="6965"/>
              </w:tabs>
              <w:ind w:firstLine="709"/>
              <w:jc w:val="both"/>
              <w:rPr>
                <w:szCs w:val="28"/>
              </w:rPr>
            </w:pPr>
            <w:r w:rsidRPr="0019109A">
              <w:rPr>
                <w:szCs w:val="28"/>
              </w:rPr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F9303A" w:rsidRPr="0019109A" w:rsidRDefault="00F9303A" w:rsidP="00A647A0">
            <w:pPr>
              <w:ind w:firstLine="709"/>
              <w:jc w:val="center"/>
              <w:rPr>
                <w:i/>
                <w:szCs w:val="28"/>
              </w:rPr>
            </w:pPr>
          </w:p>
        </w:tc>
      </w:tr>
      <w:tr w:rsidR="00F9303A" w:rsidRPr="0019109A">
        <w:tc>
          <w:tcPr>
            <w:tcW w:w="7904" w:type="dxa"/>
            <w:shd w:val="clear" w:color="auto" w:fill="auto"/>
          </w:tcPr>
          <w:p w:rsidR="00F9303A" w:rsidRPr="0019109A" w:rsidRDefault="00F9303A" w:rsidP="00A647A0">
            <w:pPr>
              <w:tabs>
                <w:tab w:val="left" w:pos="6965"/>
              </w:tabs>
              <w:ind w:firstLine="709"/>
              <w:jc w:val="both"/>
              <w:rPr>
                <w:szCs w:val="28"/>
              </w:rPr>
            </w:pPr>
          </w:p>
        </w:tc>
        <w:tc>
          <w:tcPr>
            <w:tcW w:w="1800" w:type="dxa"/>
            <w:shd w:val="clear" w:color="auto" w:fill="auto"/>
          </w:tcPr>
          <w:p w:rsidR="00F9303A" w:rsidRPr="0019109A" w:rsidRDefault="00F9303A" w:rsidP="00A647A0">
            <w:pPr>
              <w:ind w:firstLine="709"/>
              <w:jc w:val="center"/>
              <w:rPr>
                <w:i/>
                <w:szCs w:val="28"/>
              </w:rPr>
            </w:pPr>
          </w:p>
        </w:tc>
      </w:tr>
      <w:tr w:rsidR="00F9303A" w:rsidRPr="0019109A">
        <w:tc>
          <w:tcPr>
            <w:tcW w:w="7904" w:type="dxa"/>
            <w:shd w:val="clear" w:color="auto" w:fill="auto"/>
          </w:tcPr>
          <w:p w:rsidR="00F9303A" w:rsidRPr="0019109A" w:rsidRDefault="00F9303A" w:rsidP="00A647A0">
            <w:pPr>
              <w:tabs>
                <w:tab w:val="left" w:pos="6965"/>
              </w:tabs>
              <w:ind w:firstLine="709"/>
              <w:jc w:val="both"/>
              <w:rPr>
                <w:szCs w:val="28"/>
              </w:rPr>
            </w:pPr>
            <w:r w:rsidRPr="0019109A">
              <w:rPr>
                <w:szCs w:val="28"/>
              </w:rPr>
              <w:lastRenderedPageBreak/>
              <w:t>Изучение учебной литературы и самопроверка (ответы на вопросы)</w:t>
            </w:r>
          </w:p>
        </w:tc>
        <w:tc>
          <w:tcPr>
            <w:tcW w:w="1800" w:type="dxa"/>
            <w:shd w:val="clear" w:color="auto" w:fill="auto"/>
          </w:tcPr>
          <w:p w:rsidR="00F9303A" w:rsidRPr="0019109A" w:rsidRDefault="00F9303A" w:rsidP="00A647A0">
            <w:pPr>
              <w:ind w:firstLine="709"/>
              <w:jc w:val="center"/>
              <w:rPr>
                <w:i/>
                <w:szCs w:val="28"/>
              </w:rPr>
            </w:pPr>
            <w:r w:rsidRPr="0019109A">
              <w:rPr>
                <w:i/>
                <w:szCs w:val="28"/>
              </w:rPr>
              <w:t>44</w:t>
            </w:r>
          </w:p>
        </w:tc>
      </w:tr>
      <w:tr w:rsidR="00F9303A" w:rsidRPr="0019109A">
        <w:tc>
          <w:tcPr>
            <w:tcW w:w="7904" w:type="dxa"/>
            <w:shd w:val="clear" w:color="auto" w:fill="auto"/>
          </w:tcPr>
          <w:p w:rsidR="00F9303A" w:rsidRPr="0019109A" w:rsidRDefault="00F9303A" w:rsidP="00A647A0">
            <w:pPr>
              <w:tabs>
                <w:tab w:val="left" w:pos="6965"/>
              </w:tabs>
              <w:ind w:firstLine="709"/>
              <w:jc w:val="both"/>
              <w:rPr>
                <w:szCs w:val="28"/>
              </w:rPr>
            </w:pPr>
            <w:r w:rsidRPr="0019109A">
              <w:rPr>
                <w:szCs w:val="28"/>
              </w:rPr>
              <w:t xml:space="preserve">Решение задач (по заданному алгоритму, </w:t>
            </w:r>
            <w:proofErr w:type="spellStart"/>
            <w:r w:rsidRPr="0019109A">
              <w:rPr>
                <w:szCs w:val="28"/>
              </w:rPr>
              <w:t>разноуровневые</w:t>
            </w:r>
            <w:proofErr w:type="spellEnd"/>
            <w:r w:rsidRPr="0019109A">
              <w:rPr>
                <w:szCs w:val="28"/>
              </w:rPr>
              <w:t>)</w:t>
            </w:r>
          </w:p>
        </w:tc>
        <w:tc>
          <w:tcPr>
            <w:tcW w:w="1800" w:type="dxa"/>
            <w:shd w:val="clear" w:color="auto" w:fill="auto"/>
          </w:tcPr>
          <w:p w:rsidR="00F9303A" w:rsidRPr="0019109A" w:rsidRDefault="00F9303A" w:rsidP="00A647A0">
            <w:pPr>
              <w:ind w:firstLine="709"/>
              <w:jc w:val="center"/>
              <w:rPr>
                <w:i/>
                <w:szCs w:val="28"/>
              </w:rPr>
            </w:pPr>
            <w:r w:rsidRPr="0019109A">
              <w:rPr>
                <w:i/>
                <w:szCs w:val="28"/>
              </w:rPr>
              <w:t>6</w:t>
            </w:r>
          </w:p>
        </w:tc>
      </w:tr>
      <w:tr w:rsidR="00F9303A" w:rsidRPr="0019109A">
        <w:tc>
          <w:tcPr>
            <w:tcW w:w="7904" w:type="dxa"/>
            <w:shd w:val="clear" w:color="auto" w:fill="auto"/>
          </w:tcPr>
          <w:p w:rsidR="00F9303A" w:rsidRPr="0019109A" w:rsidRDefault="00F9303A" w:rsidP="00A647A0">
            <w:pPr>
              <w:tabs>
                <w:tab w:val="left" w:pos="6965"/>
              </w:tabs>
              <w:ind w:firstLine="709"/>
              <w:jc w:val="both"/>
              <w:rPr>
                <w:szCs w:val="28"/>
              </w:rPr>
            </w:pPr>
            <w:r w:rsidRPr="0019109A">
              <w:rPr>
                <w:szCs w:val="28"/>
              </w:rPr>
              <w:t>Подготовка докладов, сообщений</w:t>
            </w:r>
          </w:p>
        </w:tc>
        <w:tc>
          <w:tcPr>
            <w:tcW w:w="1800" w:type="dxa"/>
            <w:shd w:val="clear" w:color="auto" w:fill="auto"/>
          </w:tcPr>
          <w:p w:rsidR="00F9303A" w:rsidRPr="0019109A" w:rsidRDefault="00F9303A" w:rsidP="00A647A0">
            <w:pPr>
              <w:ind w:firstLine="709"/>
              <w:jc w:val="center"/>
              <w:rPr>
                <w:i/>
                <w:szCs w:val="28"/>
              </w:rPr>
            </w:pPr>
            <w:r w:rsidRPr="0019109A">
              <w:rPr>
                <w:i/>
                <w:szCs w:val="28"/>
              </w:rPr>
              <w:t>6</w:t>
            </w:r>
          </w:p>
        </w:tc>
      </w:tr>
      <w:tr w:rsidR="00F9303A" w:rsidRPr="0019109A">
        <w:tc>
          <w:tcPr>
            <w:tcW w:w="7904" w:type="dxa"/>
            <w:shd w:val="clear" w:color="auto" w:fill="auto"/>
          </w:tcPr>
          <w:p w:rsidR="00F9303A" w:rsidRPr="0019109A" w:rsidRDefault="00F9303A" w:rsidP="00A647A0">
            <w:pPr>
              <w:tabs>
                <w:tab w:val="left" w:pos="6965"/>
              </w:tabs>
              <w:ind w:firstLine="709"/>
              <w:jc w:val="both"/>
              <w:rPr>
                <w:szCs w:val="28"/>
              </w:rPr>
            </w:pPr>
            <w:r w:rsidRPr="0019109A">
              <w:rPr>
                <w:szCs w:val="28"/>
              </w:rPr>
              <w:t>Написание рефератов</w:t>
            </w:r>
          </w:p>
        </w:tc>
        <w:tc>
          <w:tcPr>
            <w:tcW w:w="1800" w:type="dxa"/>
            <w:shd w:val="clear" w:color="auto" w:fill="auto"/>
          </w:tcPr>
          <w:p w:rsidR="00F9303A" w:rsidRPr="0019109A" w:rsidRDefault="00F9303A" w:rsidP="00A647A0">
            <w:pPr>
              <w:ind w:firstLine="709"/>
              <w:jc w:val="center"/>
              <w:rPr>
                <w:i/>
                <w:szCs w:val="28"/>
              </w:rPr>
            </w:pPr>
            <w:r w:rsidRPr="0019109A">
              <w:rPr>
                <w:i/>
                <w:szCs w:val="28"/>
              </w:rPr>
              <w:t>4</w:t>
            </w:r>
          </w:p>
        </w:tc>
      </w:tr>
      <w:tr w:rsidR="00F9303A" w:rsidRPr="0019109A">
        <w:tc>
          <w:tcPr>
            <w:tcW w:w="7904" w:type="dxa"/>
            <w:shd w:val="clear" w:color="auto" w:fill="auto"/>
          </w:tcPr>
          <w:p w:rsidR="00F9303A" w:rsidRPr="0019109A" w:rsidRDefault="00F9303A" w:rsidP="00A647A0">
            <w:pPr>
              <w:tabs>
                <w:tab w:val="left" w:pos="6965"/>
              </w:tabs>
              <w:ind w:firstLine="709"/>
              <w:jc w:val="both"/>
              <w:rPr>
                <w:szCs w:val="28"/>
              </w:rPr>
            </w:pPr>
            <w:r w:rsidRPr="0019109A">
              <w:rPr>
                <w:szCs w:val="28"/>
              </w:rPr>
              <w:t>Составление опорного конспекта по теме</w:t>
            </w:r>
          </w:p>
        </w:tc>
        <w:tc>
          <w:tcPr>
            <w:tcW w:w="1800" w:type="dxa"/>
            <w:shd w:val="clear" w:color="auto" w:fill="auto"/>
          </w:tcPr>
          <w:p w:rsidR="00F9303A" w:rsidRPr="0019109A" w:rsidRDefault="00F9303A" w:rsidP="00A647A0">
            <w:pPr>
              <w:ind w:firstLine="709"/>
              <w:jc w:val="center"/>
              <w:rPr>
                <w:i/>
                <w:szCs w:val="28"/>
              </w:rPr>
            </w:pPr>
            <w:r w:rsidRPr="0019109A">
              <w:rPr>
                <w:i/>
                <w:szCs w:val="28"/>
              </w:rPr>
              <w:t>6</w:t>
            </w:r>
          </w:p>
        </w:tc>
      </w:tr>
      <w:tr w:rsidR="00F9303A" w:rsidRPr="0019109A">
        <w:tc>
          <w:tcPr>
            <w:tcW w:w="7904" w:type="dxa"/>
            <w:shd w:val="clear" w:color="auto" w:fill="auto"/>
          </w:tcPr>
          <w:p w:rsidR="00F9303A" w:rsidRPr="0019109A" w:rsidRDefault="00F9303A" w:rsidP="00A647A0">
            <w:pPr>
              <w:tabs>
                <w:tab w:val="left" w:pos="6965"/>
              </w:tabs>
              <w:ind w:firstLine="709"/>
              <w:jc w:val="both"/>
              <w:rPr>
                <w:szCs w:val="28"/>
              </w:rPr>
            </w:pPr>
            <w:r w:rsidRPr="0019109A">
              <w:rPr>
                <w:szCs w:val="28"/>
              </w:rPr>
              <w:t>Работа над исследовательскими проектами</w:t>
            </w:r>
          </w:p>
        </w:tc>
        <w:tc>
          <w:tcPr>
            <w:tcW w:w="1800" w:type="dxa"/>
            <w:shd w:val="clear" w:color="auto" w:fill="auto"/>
          </w:tcPr>
          <w:p w:rsidR="00F9303A" w:rsidRPr="0019109A" w:rsidRDefault="00F9303A" w:rsidP="00A647A0">
            <w:pPr>
              <w:ind w:firstLine="709"/>
              <w:jc w:val="center"/>
              <w:rPr>
                <w:i/>
                <w:szCs w:val="28"/>
              </w:rPr>
            </w:pPr>
            <w:r w:rsidRPr="0019109A">
              <w:rPr>
                <w:i/>
                <w:szCs w:val="28"/>
              </w:rPr>
              <w:t>6</w:t>
            </w:r>
          </w:p>
        </w:tc>
      </w:tr>
      <w:tr w:rsidR="00F9303A" w:rsidRPr="0019109A">
        <w:tc>
          <w:tcPr>
            <w:tcW w:w="7904" w:type="dxa"/>
            <w:shd w:val="clear" w:color="auto" w:fill="auto"/>
          </w:tcPr>
          <w:p w:rsidR="00F9303A" w:rsidRPr="0019109A" w:rsidRDefault="00F9303A" w:rsidP="00A647A0">
            <w:pPr>
              <w:tabs>
                <w:tab w:val="left" w:pos="6965"/>
              </w:tabs>
              <w:ind w:firstLine="709"/>
              <w:jc w:val="both"/>
              <w:rPr>
                <w:szCs w:val="28"/>
              </w:rPr>
            </w:pPr>
            <w:r w:rsidRPr="0019109A">
              <w:rPr>
                <w:szCs w:val="28"/>
              </w:rPr>
              <w:t>Подготовка к лабораторным работам</w:t>
            </w:r>
          </w:p>
        </w:tc>
        <w:tc>
          <w:tcPr>
            <w:tcW w:w="1800" w:type="dxa"/>
            <w:shd w:val="clear" w:color="auto" w:fill="auto"/>
          </w:tcPr>
          <w:p w:rsidR="00F9303A" w:rsidRPr="0019109A" w:rsidRDefault="00F9303A" w:rsidP="00A647A0">
            <w:pPr>
              <w:ind w:firstLine="709"/>
              <w:jc w:val="center"/>
              <w:rPr>
                <w:i/>
                <w:szCs w:val="28"/>
              </w:rPr>
            </w:pPr>
            <w:r w:rsidRPr="0019109A">
              <w:rPr>
                <w:i/>
                <w:szCs w:val="28"/>
              </w:rPr>
              <w:t>10</w:t>
            </w:r>
          </w:p>
        </w:tc>
      </w:tr>
      <w:tr w:rsidR="00F9303A" w:rsidRPr="0019109A">
        <w:tc>
          <w:tcPr>
            <w:tcW w:w="7904" w:type="dxa"/>
            <w:shd w:val="clear" w:color="auto" w:fill="auto"/>
          </w:tcPr>
          <w:p w:rsidR="00F9303A" w:rsidRPr="0019109A" w:rsidRDefault="00F9303A" w:rsidP="00A647A0">
            <w:pPr>
              <w:tabs>
                <w:tab w:val="left" w:pos="6965"/>
              </w:tabs>
              <w:ind w:firstLine="709"/>
              <w:jc w:val="both"/>
              <w:rPr>
                <w:szCs w:val="28"/>
              </w:rPr>
            </w:pPr>
            <w:r w:rsidRPr="0019109A">
              <w:rPr>
                <w:szCs w:val="28"/>
              </w:rPr>
              <w:t>Оформление лабораторных работ</w:t>
            </w:r>
          </w:p>
        </w:tc>
        <w:tc>
          <w:tcPr>
            <w:tcW w:w="1800" w:type="dxa"/>
            <w:shd w:val="clear" w:color="auto" w:fill="auto"/>
          </w:tcPr>
          <w:p w:rsidR="00F9303A" w:rsidRPr="0019109A" w:rsidRDefault="00F9303A" w:rsidP="00A647A0">
            <w:pPr>
              <w:ind w:firstLine="709"/>
              <w:jc w:val="center"/>
              <w:rPr>
                <w:i/>
                <w:szCs w:val="28"/>
              </w:rPr>
            </w:pPr>
            <w:r w:rsidRPr="0019109A">
              <w:rPr>
                <w:i/>
                <w:szCs w:val="28"/>
              </w:rPr>
              <w:t>4</w:t>
            </w:r>
          </w:p>
        </w:tc>
      </w:tr>
      <w:tr w:rsidR="00F9303A" w:rsidRPr="0019109A">
        <w:tc>
          <w:tcPr>
            <w:tcW w:w="9704" w:type="dxa"/>
            <w:gridSpan w:val="2"/>
            <w:shd w:val="clear" w:color="auto" w:fill="auto"/>
          </w:tcPr>
          <w:p w:rsidR="00F9303A" w:rsidRPr="0019109A" w:rsidRDefault="00F9303A" w:rsidP="00A647A0">
            <w:pPr>
              <w:tabs>
                <w:tab w:val="left" w:pos="6965"/>
              </w:tabs>
              <w:ind w:firstLine="709"/>
              <w:rPr>
                <w:szCs w:val="28"/>
              </w:rPr>
            </w:pPr>
            <w:r w:rsidRPr="0019109A">
              <w:rPr>
                <w:i/>
                <w:szCs w:val="28"/>
              </w:rPr>
              <w:t>Итоговая аттестация в форме</w:t>
            </w:r>
            <w:r w:rsidRPr="0019109A">
              <w:rPr>
                <w:szCs w:val="28"/>
              </w:rPr>
              <w:t xml:space="preserve"> экзамен</w:t>
            </w:r>
          </w:p>
        </w:tc>
      </w:tr>
    </w:tbl>
    <w:p w:rsidR="00F9303A" w:rsidRPr="0019109A" w:rsidRDefault="00F9303A" w:rsidP="00F930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Cs w:val="28"/>
        </w:rPr>
      </w:pPr>
      <w:r w:rsidRPr="0019109A">
        <w:rPr>
          <w:szCs w:val="28"/>
        </w:rPr>
        <w:t>Распределение объема вариативной части: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7371"/>
        <w:gridCol w:w="1666"/>
      </w:tblGrid>
      <w:tr w:rsidR="00F9303A" w:rsidRPr="0019109A">
        <w:tc>
          <w:tcPr>
            <w:tcW w:w="534" w:type="dxa"/>
            <w:shd w:val="clear" w:color="auto" w:fill="auto"/>
          </w:tcPr>
          <w:p w:rsidR="00F9303A" w:rsidRPr="0019109A" w:rsidRDefault="00F9303A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Cs w:val="28"/>
              </w:rPr>
            </w:pPr>
            <w:r w:rsidRPr="0019109A">
              <w:rPr>
                <w:szCs w:val="28"/>
              </w:rPr>
              <w:t>№</w:t>
            </w:r>
          </w:p>
        </w:tc>
        <w:tc>
          <w:tcPr>
            <w:tcW w:w="7371" w:type="dxa"/>
            <w:shd w:val="clear" w:color="auto" w:fill="auto"/>
          </w:tcPr>
          <w:p w:rsidR="00F9303A" w:rsidRPr="0019109A" w:rsidRDefault="00F9303A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Cs w:val="28"/>
              </w:rPr>
            </w:pPr>
            <w:r w:rsidRPr="0019109A">
              <w:rPr>
                <w:szCs w:val="28"/>
              </w:rPr>
              <w:t>Наименование разделов и тем</w:t>
            </w:r>
          </w:p>
        </w:tc>
        <w:tc>
          <w:tcPr>
            <w:tcW w:w="1666" w:type="dxa"/>
            <w:shd w:val="clear" w:color="auto" w:fill="auto"/>
          </w:tcPr>
          <w:p w:rsidR="00F9303A" w:rsidRPr="0019109A" w:rsidRDefault="00F9303A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Cs w:val="28"/>
              </w:rPr>
            </w:pPr>
            <w:r w:rsidRPr="0019109A">
              <w:rPr>
                <w:szCs w:val="28"/>
              </w:rPr>
              <w:t>Число часов учебной нагрузки</w:t>
            </w:r>
          </w:p>
        </w:tc>
      </w:tr>
      <w:tr w:rsidR="00F9303A" w:rsidRPr="0019109A">
        <w:tc>
          <w:tcPr>
            <w:tcW w:w="534" w:type="dxa"/>
            <w:shd w:val="clear" w:color="auto" w:fill="auto"/>
          </w:tcPr>
          <w:p w:rsidR="00F9303A" w:rsidRPr="0019109A" w:rsidRDefault="00F9303A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</w:rPr>
            </w:pPr>
            <w:r w:rsidRPr="0019109A">
              <w:rPr>
                <w:szCs w:val="28"/>
              </w:rPr>
              <w:t>1</w:t>
            </w:r>
          </w:p>
        </w:tc>
        <w:tc>
          <w:tcPr>
            <w:tcW w:w="7371" w:type="dxa"/>
            <w:shd w:val="clear" w:color="auto" w:fill="auto"/>
          </w:tcPr>
          <w:p w:rsidR="00F9303A" w:rsidRPr="0019109A" w:rsidRDefault="00F9303A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Cs w:val="28"/>
              </w:rPr>
            </w:pPr>
            <w:r w:rsidRPr="0019109A">
              <w:rPr>
                <w:b/>
                <w:szCs w:val="28"/>
              </w:rPr>
              <w:t>Раздел 1</w:t>
            </w:r>
          </w:p>
        </w:tc>
        <w:tc>
          <w:tcPr>
            <w:tcW w:w="1666" w:type="dxa"/>
            <w:shd w:val="clear" w:color="auto" w:fill="auto"/>
          </w:tcPr>
          <w:p w:rsidR="00F9303A" w:rsidRPr="0019109A" w:rsidRDefault="00F9303A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Cs w:val="28"/>
              </w:rPr>
            </w:pPr>
          </w:p>
        </w:tc>
      </w:tr>
      <w:tr w:rsidR="00F9303A" w:rsidRPr="0019109A">
        <w:tc>
          <w:tcPr>
            <w:tcW w:w="534" w:type="dxa"/>
            <w:shd w:val="clear" w:color="auto" w:fill="auto"/>
          </w:tcPr>
          <w:p w:rsidR="00F9303A" w:rsidRPr="0019109A" w:rsidRDefault="00F9303A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F9303A" w:rsidRPr="0019109A" w:rsidRDefault="00F9303A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</w:rPr>
            </w:pPr>
            <w:r w:rsidRPr="0019109A">
              <w:rPr>
                <w:szCs w:val="28"/>
              </w:rPr>
              <w:t>Тема 1.2</w:t>
            </w:r>
          </w:p>
        </w:tc>
        <w:tc>
          <w:tcPr>
            <w:tcW w:w="1666" w:type="dxa"/>
            <w:shd w:val="clear" w:color="auto" w:fill="auto"/>
          </w:tcPr>
          <w:p w:rsidR="00F9303A" w:rsidRPr="0019109A" w:rsidRDefault="00F9303A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Cs w:val="28"/>
              </w:rPr>
            </w:pPr>
            <w:r w:rsidRPr="0019109A">
              <w:rPr>
                <w:szCs w:val="28"/>
              </w:rPr>
              <w:t>10</w:t>
            </w:r>
          </w:p>
        </w:tc>
      </w:tr>
      <w:tr w:rsidR="00F9303A" w:rsidRPr="0019109A">
        <w:tc>
          <w:tcPr>
            <w:tcW w:w="534" w:type="dxa"/>
            <w:shd w:val="clear" w:color="auto" w:fill="auto"/>
          </w:tcPr>
          <w:p w:rsidR="00F9303A" w:rsidRPr="0019109A" w:rsidRDefault="00F9303A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F9303A" w:rsidRPr="0019109A" w:rsidRDefault="00F9303A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</w:rPr>
            </w:pPr>
            <w:r w:rsidRPr="0019109A">
              <w:rPr>
                <w:szCs w:val="28"/>
              </w:rPr>
              <w:t xml:space="preserve">Тема 1.3. </w:t>
            </w:r>
          </w:p>
        </w:tc>
        <w:tc>
          <w:tcPr>
            <w:tcW w:w="1666" w:type="dxa"/>
            <w:shd w:val="clear" w:color="auto" w:fill="auto"/>
          </w:tcPr>
          <w:p w:rsidR="00F9303A" w:rsidRPr="0019109A" w:rsidRDefault="00F9303A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Cs w:val="28"/>
              </w:rPr>
            </w:pPr>
            <w:r w:rsidRPr="0019109A">
              <w:rPr>
                <w:szCs w:val="28"/>
              </w:rPr>
              <w:t>10</w:t>
            </w:r>
          </w:p>
        </w:tc>
      </w:tr>
      <w:tr w:rsidR="00F9303A" w:rsidRPr="0019109A">
        <w:tc>
          <w:tcPr>
            <w:tcW w:w="534" w:type="dxa"/>
            <w:shd w:val="clear" w:color="auto" w:fill="auto"/>
          </w:tcPr>
          <w:p w:rsidR="00F9303A" w:rsidRPr="0019109A" w:rsidRDefault="00F9303A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F9303A" w:rsidRPr="0019109A" w:rsidRDefault="00F9303A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Cs w:val="28"/>
              </w:rPr>
            </w:pPr>
            <w:r w:rsidRPr="0019109A">
              <w:rPr>
                <w:b/>
                <w:szCs w:val="28"/>
              </w:rPr>
              <w:t>Раздел 2</w:t>
            </w:r>
          </w:p>
        </w:tc>
        <w:tc>
          <w:tcPr>
            <w:tcW w:w="1666" w:type="dxa"/>
            <w:shd w:val="clear" w:color="auto" w:fill="auto"/>
          </w:tcPr>
          <w:p w:rsidR="00F9303A" w:rsidRPr="0019109A" w:rsidRDefault="00F9303A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Cs w:val="28"/>
              </w:rPr>
            </w:pPr>
          </w:p>
        </w:tc>
      </w:tr>
      <w:tr w:rsidR="00F9303A" w:rsidRPr="0019109A">
        <w:tc>
          <w:tcPr>
            <w:tcW w:w="534" w:type="dxa"/>
            <w:shd w:val="clear" w:color="auto" w:fill="auto"/>
          </w:tcPr>
          <w:p w:rsidR="00F9303A" w:rsidRPr="0019109A" w:rsidRDefault="00F9303A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F9303A" w:rsidRPr="0019109A" w:rsidRDefault="00F9303A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Cs w:val="28"/>
              </w:rPr>
            </w:pPr>
            <w:r w:rsidRPr="0019109A">
              <w:rPr>
                <w:szCs w:val="28"/>
              </w:rPr>
              <w:t>Тема 2.4.</w:t>
            </w:r>
          </w:p>
        </w:tc>
        <w:tc>
          <w:tcPr>
            <w:tcW w:w="1666" w:type="dxa"/>
            <w:shd w:val="clear" w:color="auto" w:fill="auto"/>
          </w:tcPr>
          <w:p w:rsidR="00F9303A" w:rsidRPr="0019109A" w:rsidRDefault="00F9303A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Cs w:val="28"/>
              </w:rPr>
            </w:pPr>
            <w:r w:rsidRPr="0019109A">
              <w:rPr>
                <w:szCs w:val="28"/>
              </w:rPr>
              <w:t>30</w:t>
            </w:r>
          </w:p>
        </w:tc>
      </w:tr>
      <w:tr w:rsidR="00F9303A" w:rsidRPr="0019109A">
        <w:tc>
          <w:tcPr>
            <w:tcW w:w="534" w:type="dxa"/>
            <w:shd w:val="clear" w:color="auto" w:fill="auto"/>
          </w:tcPr>
          <w:p w:rsidR="00F9303A" w:rsidRPr="0019109A" w:rsidRDefault="00F9303A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F9303A" w:rsidRPr="0019109A" w:rsidRDefault="00F9303A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Cs w:val="28"/>
              </w:rPr>
            </w:pPr>
            <w:r w:rsidRPr="0019109A">
              <w:rPr>
                <w:b/>
                <w:szCs w:val="28"/>
              </w:rPr>
              <w:t>Раздел 3</w:t>
            </w:r>
          </w:p>
        </w:tc>
        <w:tc>
          <w:tcPr>
            <w:tcW w:w="1666" w:type="dxa"/>
            <w:shd w:val="clear" w:color="auto" w:fill="auto"/>
          </w:tcPr>
          <w:p w:rsidR="00F9303A" w:rsidRPr="0019109A" w:rsidRDefault="00F9303A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Cs w:val="28"/>
              </w:rPr>
            </w:pPr>
          </w:p>
        </w:tc>
      </w:tr>
      <w:tr w:rsidR="00F9303A" w:rsidRPr="0019109A">
        <w:tc>
          <w:tcPr>
            <w:tcW w:w="534" w:type="dxa"/>
            <w:shd w:val="clear" w:color="auto" w:fill="auto"/>
          </w:tcPr>
          <w:p w:rsidR="00F9303A" w:rsidRPr="0019109A" w:rsidRDefault="00F9303A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F9303A" w:rsidRPr="0019109A" w:rsidRDefault="00F9303A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Cs w:val="28"/>
              </w:rPr>
            </w:pPr>
            <w:r w:rsidRPr="0019109A">
              <w:rPr>
                <w:szCs w:val="28"/>
              </w:rPr>
              <w:t xml:space="preserve">Тема 3.5. </w:t>
            </w:r>
          </w:p>
        </w:tc>
        <w:tc>
          <w:tcPr>
            <w:tcW w:w="1666" w:type="dxa"/>
            <w:shd w:val="clear" w:color="auto" w:fill="auto"/>
          </w:tcPr>
          <w:p w:rsidR="00F9303A" w:rsidRPr="0019109A" w:rsidRDefault="00F9303A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Cs w:val="28"/>
              </w:rPr>
            </w:pPr>
            <w:r w:rsidRPr="0019109A">
              <w:rPr>
                <w:szCs w:val="28"/>
              </w:rPr>
              <w:t>40</w:t>
            </w:r>
          </w:p>
        </w:tc>
      </w:tr>
      <w:tr w:rsidR="00F9303A" w:rsidRPr="0019109A">
        <w:tc>
          <w:tcPr>
            <w:tcW w:w="534" w:type="dxa"/>
            <w:shd w:val="clear" w:color="auto" w:fill="auto"/>
          </w:tcPr>
          <w:p w:rsidR="00F9303A" w:rsidRPr="0019109A" w:rsidRDefault="00F9303A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Cs w:val="28"/>
              </w:rPr>
            </w:pPr>
          </w:p>
        </w:tc>
        <w:tc>
          <w:tcPr>
            <w:tcW w:w="7371" w:type="dxa"/>
            <w:shd w:val="clear" w:color="auto" w:fill="auto"/>
          </w:tcPr>
          <w:p w:rsidR="00F9303A" w:rsidRPr="0019109A" w:rsidRDefault="00F9303A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szCs w:val="28"/>
              </w:rPr>
            </w:pPr>
            <w:r w:rsidRPr="0019109A">
              <w:rPr>
                <w:b/>
                <w:szCs w:val="28"/>
              </w:rPr>
              <w:t>Итого по дисциплине</w:t>
            </w:r>
          </w:p>
        </w:tc>
        <w:tc>
          <w:tcPr>
            <w:tcW w:w="1666" w:type="dxa"/>
            <w:shd w:val="clear" w:color="auto" w:fill="auto"/>
          </w:tcPr>
          <w:p w:rsidR="00F9303A" w:rsidRPr="0019109A" w:rsidRDefault="00F9303A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Cs w:val="28"/>
              </w:rPr>
            </w:pPr>
            <w:r w:rsidRPr="0019109A">
              <w:rPr>
                <w:b/>
                <w:szCs w:val="28"/>
              </w:rPr>
              <w:t>90 часов</w:t>
            </w:r>
          </w:p>
        </w:tc>
      </w:tr>
    </w:tbl>
    <w:p w:rsidR="0099071F" w:rsidRDefault="0099071F" w:rsidP="0099071F">
      <w:pPr>
        <w:ind w:firstLine="567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Используемые </w:t>
      </w:r>
      <w:r w:rsidRPr="008F40C5">
        <w:rPr>
          <w:sz w:val="28"/>
          <w:szCs w:val="28"/>
          <w:lang w:eastAsia="en-US"/>
        </w:rPr>
        <w:t>оценочные средства представлены в</w:t>
      </w:r>
      <w:r w:rsidR="00153999">
        <w:rPr>
          <w:sz w:val="28"/>
          <w:szCs w:val="28"/>
          <w:lang w:eastAsia="en-US"/>
        </w:rPr>
        <w:t xml:space="preserve"> </w:t>
      </w:r>
      <w:r w:rsidRPr="008F40C5">
        <w:rPr>
          <w:sz w:val="28"/>
          <w:szCs w:val="28"/>
          <w:lang w:eastAsia="en-US"/>
        </w:rPr>
        <w:t>таблице.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7"/>
        <w:gridCol w:w="1969"/>
        <w:gridCol w:w="2728"/>
        <w:gridCol w:w="1418"/>
        <w:gridCol w:w="1099"/>
      </w:tblGrid>
      <w:tr w:rsidR="0099071F" w:rsidRPr="00FD0517">
        <w:tc>
          <w:tcPr>
            <w:tcW w:w="2357" w:type="dxa"/>
            <w:vMerge w:val="restart"/>
            <w:shd w:val="clear" w:color="auto" w:fill="auto"/>
            <w:vAlign w:val="center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Разделы (темы) дисциплины</w:t>
            </w:r>
          </w:p>
        </w:tc>
        <w:tc>
          <w:tcPr>
            <w:tcW w:w="1969" w:type="dxa"/>
            <w:vMerge w:val="restart"/>
            <w:shd w:val="clear" w:color="auto" w:fill="auto"/>
            <w:vAlign w:val="center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Код контролируемой компетенции (или ее части), знания, умения</w:t>
            </w:r>
          </w:p>
        </w:tc>
        <w:tc>
          <w:tcPr>
            <w:tcW w:w="5245" w:type="dxa"/>
            <w:gridSpan w:val="3"/>
            <w:shd w:val="clear" w:color="auto" w:fill="auto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rFonts w:eastAsia="Calibri"/>
                <w:sz w:val="20"/>
                <w:szCs w:val="20"/>
              </w:rPr>
              <w:t>Оценочное средство</w:t>
            </w:r>
          </w:p>
        </w:tc>
      </w:tr>
      <w:tr w:rsidR="0099071F" w:rsidRPr="00FD0517">
        <w:tc>
          <w:tcPr>
            <w:tcW w:w="2357" w:type="dxa"/>
            <w:vMerge/>
            <w:shd w:val="clear" w:color="auto" w:fill="auto"/>
            <w:vAlign w:val="center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969" w:type="dxa"/>
            <w:vMerge/>
            <w:shd w:val="clear" w:color="auto" w:fill="auto"/>
            <w:vAlign w:val="center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2728" w:type="dxa"/>
            <w:shd w:val="clear" w:color="auto" w:fill="auto"/>
          </w:tcPr>
          <w:p w:rsidR="0099071F" w:rsidRPr="00FD0517" w:rsidRDefault="0099071F" w:rsidP="00FD0517">
            <w:pPr>
              <w:pStyle w:val="ad"/>
              <w:rPr>
                <w:rFonts w:eastAsia="Calibri"/>
                <w:sz w:val="20"/>
                <w:szCs w:val="20"/>
              </w:rPr>
            </w:pPr>
            <w:r w:rsidRPr="00FD0517">
              <w:rPr>
                <w:rFonts w:eastAsia="Calibri"/>
                <w:sz w:val="20"/>
                <w:szCs w:val="20"/>
              </w:rPr>
              <w:t xml:space="preserve">Текущий контроль </w:t>
            </w:r>
          </w:p>
        </w:tc>
        <w:tc>
          <w:tcPr>
            <w:tcW w:w="1418" w:type="dxa"/>
            <w:shd w:val="clear" w:color="auto" w:fill="auto"/>
          </w:tcPr>
          <w:p w:rsidR="0099071F" w:rsidRPr="00FD0517" w:rsidRDefault="0099071F" w:rsidP="00FD0517">
            <w:pPr>
              <w:pStyle w:val="ad"/>
              <w:rPr>
                <w:rFonts w:eastAsia="Calibri"/>
                <w:sz w:val="20"/>
                <w:szCs w:val="20"/>
              </w:rPr>
            </w:pPr>
            <w:r w:rsidRPr="00FD0517">
              <w:rPr>
                <w:rFonts w:eastAsia="Calibri"/>
                <w:sz w:val="20"/>
                <w:szCs w:val="20"/>
              </w:rPr>
              <w:t>Рубежный контроль</w:t>
            </w:r>
          </w:p>
        </w:tc>
        <w:tc>
          <w:tcPr>
            <w:tcW w:w="1099" w:type="dxa"/>
            <w:shd w:val="clear" w:color="auto" w:fill="auto"/>
          </w:tcPr>
          <w:p w:rsidR="0099071F" w:rsidRPr="00FD0517" w:rsidRDefault="0099071F" w:rsidP="00FD0517">
            <w:pPr>
              <w:pStyle w:val="ad"/>
              <w:rPr>
                <w:rFonts w:eastAsia="Calibri"/>
                <w:sz w:val="20"/>
                <w:szCs w:val="20"/>
              </w:rPr>
            </w:pPr>
            <w:r w:rsidRPr="00FD0517">
              <w:rPr>
                <w:rFonts w:eastAsia="Calibri"/>
                <w:sz w:val="20"/>
                <w:szCs w:val="20"/>
              </w:rPr>
              <w:t>Промежуточная аттестация</w:t>
            </w:r>
          </w:p>
        </w:tc>
      </w:tr>
      <w:tr w:rsidR="0099071F" w:rsidRPr="00FD0517">
        <w:tc>
          <w:tcPr>
            <w:tcW w:w="2357" w:type="dxa"/>
            <w:shd w:val="clear" w:color="auto" w:fill="auto"/>
            <w:vAlign w:val="center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 xml:space="preserve">Тема 1.1.Сырье для приготовления сложных хлебобулочных, мучных кондитерских изделий </w:t>
            </w:r>
          </w:p>
        </w:tc>
        <w:tc>
          <w:tcPr>
            <w:tcW w:w="1969" w:type="dxa"/>
            <w:shd w:val="clear" w:color="auto" w:fill="auto"/>
          </w:tcPr>
          <w:p w:rsidR="00DF509A" w:rsidRPr="00FD0517" w:rsidRDefault="00DF509A" w:rsidP="00FD0517">
            <w:pPr>
              <w:pStyle w:val="ad"/>
              <w:rPr>
                <w:sz w:val="20"/>
                <w:szCs w:val="20"/>
              </w:rPr>
            </w:pPr>
          </w:p>
          <w:p w:rsidR="00DF509A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З.1- З.4.</w:t>
            </w:r>
          </w:p>
          <w:p w:rsidR="00DF509A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У.1. У.2. У.7. У.8.</w:t>
            </w:r>
          </w:p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.</w:t>
            </w:r>
          </w:p>
        </w:tc>
        <w:tc>
          <w:tcPr>
            <w:tcW w:w="2728" w:type="dxa"/>
            <w:shd w:val="clear" w:color="auto" w:fill="auto"/>
          </w:tcPr>
          <w:p w:rsidR="00DF509A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Устный опрос</w:t>
            </w:r>
          </w:p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099" w:type="dxa"/>
            <w:shd w:val="clear" w:color="auto" w:fill="auto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 xml:space="preserve">Экзамен </w:t>
            </w:r>
          </w:p>
        </w:tc>
      </w:tr>
      <w:tr w:rsidR="0099071F" w:rsidRPr="00FD0517">
        <w:tc>
          <w:tcPr>
            <w:tcW w:w="2357" w:type="dxa"/>
            <w:shd w:val="clear" w:color="auto" w:fill="auto"/>
            <w:vAlign w:val="center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Кондитерское сырье: новое сырье и требования к качеству</w:t>
            </w:r>
          </w:p>
        </w:tc>
        <w:tc>
          <w:tcPr>
            <w:tcW w:w="1969" w:type="dxa"/>
            <w:shd w:val="clear" w:color="auto" w:fill="auto"/>
          </w:tcPr>
          <w:p w:rsidR="00DF509A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З.1-З.4.</w:t>
            </w:r>
          </w:p>
          <w:p w:rsidR="00DF509A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.У.1. У.2. У.7. У.8.</w:t>
            </w:r>
          </w:p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2728" w:type="dxa"/>
            <w:shd w:val="clear" w:color="auto" w:fill="auto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Просмотр, проверка задания</w:t>
            </w:r>
          </w:p>
        </w:tc>
        <w:tc>
          <w:tcPr>
            <w:tcW w:w="1418" w:type="dxa"/>
            <w:shd w:val="clear" w:color="auto" w:fill="auto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099" w:type="dxa"/>
            <w:shd w:val="clear" w:color="auto" w:fill="auto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</w:p>
        </w:tc>
      </w:tr>
      <w:tr w:rsidR="0099071F" w:rsidRPr="00FD0517">
        <w:tc>
          <w:tcPr>
            <w:tcW w:w="2357" w:type="dxa"/>
            <w:shd w:val="clear" w:color="auto" w:fill="auto"/>
            <w:vAlign w:val="center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Тема</w:t>
            </w:r>
            <w:proofErr w:type="gramStart"/>
            <w:r w:rsidRPr="00FD0517">
              <w:rPr>
                <w:sz w:val="20"/>
                <w:szCs w:val="20"/>
              </w:rPr>
              <w:t>1</w:t>
            </w:r>
            <w:proofErr w:type="gramEnd"/>
            <w:r w:rsidRPr="00FD0517">
              <w:rPr>
                <w:sz w:val="20"/>
                <w:szCs w:val="20"/>
              </w:rPr>
              <w:t>.2.Оборудование и инвентарь кондитерского цеха</w:t>
            </w:r>
          </w:p>
        </w:tc>
        <w:tc>
          <w:tcPr>
            <w:tcW w:w="1969" w:type="dxa"/>
            <w:shd w:val="clear" w:color="auto" w:fill="auto"/>
          </w:tcPr>
          <w:p w:rsidR="00DF509A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З.1-З.4.</w:t>
            </w:r>
          </w:p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У.9. У.10. У.11.</w:t>
            </w:r>
          </w:p>
        </w:tc>
        <w:tc>
          <w:tcPr>
            <w:tcW w:w="2728" w:type="dxa"/>
            <w:shd w:val="clear" w:color="auto" w:fill="auto"/>
          </w:tcPr>
          <w:p w:rsidR="00DF509A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Индивидуальное собеседование</w:t>
            </w:r>
          </w:p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Устный опрос</w:t>
            </w:r>
          </w:p>
        </w:tc>
        <w:tc>
          <w:tcPr>
            <w:tcW w:w="1418" w:type="dxa"/>
            <w:shd w:val="clear" w:color="auto" w:fill="auto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099" w:type="dxa"/>
            <w:shd w:val="clear" w:color="auto" w:fill="auto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</w:p>
        </w:tc>
      </w:tr>
      <w:tr w:rsidR="0099071F" w:rsidRPr="00FD0517">
        <w:tc>
          <w:tcPr>
            <w:tcW w:w="2357" w:type="dxa"/>
            <w:shd w:val="clear" w:color="auto" w:fill="auto"/>
            <w:vAlign w:val="center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Тема</w:t>
            </w:r>
            <w:proofErr w:type="gramStart"/>
            <w:r w:rsidRPr="00FD0517">
              <w:rPr>
                <w:sz w:val="20"/>
                <w:szCs w:val="20"/>
              </w:rPr>
              <w:t>1</w:t>
            </w:r>
            <w:proofErr w:type="gramEnd"/>
            <w:r w:rsidRPr="00FD0517">
              <w:rPr>
                <w:sz w:val="20"/>
                <w:szCs w:val="20"/>
              </w:rPr>
              <w:t>.3.Влияние рецептурных компонентов на свойства теста</w:t>
            </w:r>
          </w:p>
        </w:tc>
        <w:tc>
          <w:tcPr>
            <w:tcW w:w="1969" w:type="dxa"/>
            <w:shd w:val="clear" w:color="auto" w:fill="auto"/>
          </w:tcPr>
          <w:p w:rsidR="00DF509A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.</w:t>
            </w:r>
          </w:p>
          <w:p w:rsidR="00DF509A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3.1.-З.4.</w:t>
            </w:r>
          </w:p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У.6. У.8.</w:t>
            </w:r>
          </w:p>
        </w:tc>
        <w:tc>
          <w:tcPr>
            <w:tcW w:w="2728" w:type="dxa"/>
            <w:shd w:val="clear" w:color="auto" w:fill="auto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Устный опрос</w:t>
            </w:r>
          </w:p>
        </w:tc>
        <w:tc>
          <w:tcPr>
            <w:tcW w:w="1418" w:type="dxa"/>
            <w:shd w:val="clear" w:color="auto" w:fill="auto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099" w:type="dxa"/>
            <w:shd w:val="clear" w:color="auto" w:fill="auto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</w:p>
        </w:tc>
      </w:tr>
      <w:tr w:rsidR="0099071F" w:rsidRPr="00FD0517">
        <w:tc>
          <w:tcPr>
            <w:tcW w:w="2357" w:type="dxa"/>
            <w:shd w:val="clear" w:color="auto" w:fill="auto"/>
            <w:vAlign w:val="center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Тема</w:t>
            </w:r>
            <w:proofErr w:type="gramStart"/>
            <w:r w:rsidRPr="00FD0517">
              <w:rPr>
                <w:sz w:val="20"/>
                <w:szCs w:val="20"/>
              </w:rPr>
              <w:t>1</w:t>
            </w:r>
            <w:proofErr w:type="gramEnd"/>
            <w:r w:rsidRPr="00FD0517">
              <w:rPr>
                <w:sz w:val="20"/>
                <w:szCs w:val="20"/>
              </w:rPr>
              <w:t>.4.Организация технологического процесса приготовления сдобных хлебобулочных изделий и праздничного хлеба</w:t>
            </w:r>
          </w:p>
        </w:tc>
        <w:tc>
          <w:tcPr>
            <w:tcW w:w="1969" w:type="dxa"/>
            <w:shd w:val="clear" w:color="auto" w:fill="auto"/>
          </w:tcPr>
          <w:p w:rsidR="00DF509A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З.1-З.4.</w:t>
            </w:r>
          </w:p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У.1. У.2. У.3. У.5. У.7. У.8- У.11.</w:t>
            </w:r>
          </w:p>
        </w:tc>
        <w:tc>
          <w:tcPr>
            <w:tcW w:w="2728" w:type="dxa"/>
            <w:shd w:val="clear" w:color="auto" w:fill="auto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Фронтальный устный опрос по теме. Проверка лабораторной работы. Проверка рефератов.</w:t>
            </w:r>
          </w:p>
        </w:tc>
        <w:tc>
          <w:tcPr>
            <w:tcW w:w="1418" w:type="dxa"/>
            <w:shd w:val="clear" w:color="auto" w:fill="auto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099" w:type="dxa"/>
            <w:shd w:val="clear" w:color="auto" w:fill="auto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</w:p>
        </w:tc>
      </w:tr>
      <w:tr w:rsidR="0099071F" w:rsidRPr="00FD0517">
        <w:tc>
          <w:tcPr>
            <w:tcW w:w="2357" w:type="dxa"/>
            <w:shd w:val="clear" w:color="auto" w:fill="auto"/>
            <w:vAlign w:val="center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Тема</w:t>
            </w:r>
            <w:proofErr w:type="gramStart"/>
            <w:r w:rsidRPr="00FD0517">
              <w:rPr>
                <w:sz w:val="20"/>
                <w:szCs w:val="20"/>
              </w:rPr>
              <w:t>1</w:t>
            </w:r>
            <w:proofErr w:type="gramEnd"/>
            <w:r w:rsidRPr="00FD0517">
              <w:rPr>
                <w:sz w:val="20"/>
                <w:szCs w:val="20"/>
              </w:rPr>
              <w:t>.5.Приготовление сложных мучных кондитерских изделий и праздничных тортов</w:t>
            </w:r>
          </w:p>
        </w:tc>
        <w:tc>
          <w:tcPr>
            <w:tcW w:w="1969" w:type="dxa"/>
            <w:shd w:val="clear" w:color="auto" w:fill="auto"/>
          </w:tcPr>
          <w:p w:rsidR="00DF509A" w:rsidRPr="00FD0517" w:rsidRDefault="00DF509A" w:rsidP="00FD0517">
            <w:pPr>
              <w:pStyle w:val="ad"/>
              <w:rPr>
                <w:sz w:val="20"/>
                <w:szCs w:val="20"/>
              </w:rPr>
            </w:pPr>
          </w:p>
          <w:p w:rsidR="00DF509A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. З.1- З.4.</w:t>
            </w:r>
          </w:p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У.1-У.11</w:t>
            </w:r>
          </w:p>
        </w:tc>
        <w:tc>
          <w:tcPr>
            <w:tcW w:w="2728" w:type="dxa"/>
            <w:shd w:val="clear" w:color="auto" w:fill="auto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Фронтальный устный опрос по теме. Проверка лабораторной работы. Проверка рефератов.</w:t>
            </w:r>
          </w:p>
        </w:tc>
        <w:tc>
          <w:tcPr>
            <w:tcW w:w="1418" w:type="dxa"/>
            <w:shd w:val="clear" w:color="auto" w:fill="auto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099" w:type="dxa"/>
            <w:shd w:val="clear" w:color="auto" w:fill="auto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</w:p>
        </w:tc>
      </w:tr>
      <w:tr w:rsidR="0099071F" w:rsidRPr="00FD0517">
        <w:tc>
          <w:tcPr>
            <w:tcW w:w="2357" w:type="dxa"/>
            <w:shd w:val="clear" w:color="auto" w:fill="auto"/>
            <w:vAlign w:val="center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Тема</w:t>
            </w:r>
            <w:proofErr w:type="gramStart"/>
            <w:r w:rsidRPr="00FD0517">
              <w:rPr>
                <w:sz w:val="20"/>
                <w:szCs w:val="20"/>
              </w:rPr>
              <w:t>1</w:t>
            </w:r>
            <w:proofErr w:type="gramEnd"/>
            <w:r w:rsidRPr="00FD0517">
              <w:rPr>
                <w:sz w:val="20"/>
                <w:szCs w:val="20"/>
              </w:rPr>
              <w:t>.6.Приготовление и оформление сложных видов печенья</w:t>
            </w:r>
          </w:p>
        </w:tc>
        <w:tc>
          <w:tcPr>
            <w:tcW w:w="1969" w:type="dxa"/>
            <w:shd w:val="clear" w:color="auto" w:fill="auto"/>
          </w:tcPr>
          <w:p w:rsidR="00DF509A" w:rsidRPr="00FD0517" w:rsidRDefault="00DF509A" w:rsidP="00FD0517">
            <w:pPr>
              <w:pStyle w:val="ad"/>
              <w:rPr>
                <w:sz w:val="20"/>
                <w:szCs w:val="20"/>
              </w:rPr>
            </w:pPr>
          </w:p>
          <w:p w:rsidR="00DF509A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. З.1- З.4.</w:t>
            </w:r>
          </w:p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У.1-У.11</w:t>
            </w:r>
          </w:p>
        </w:tc>
        <w:tc>
          <w:tcPr>
            <w:tcW w:w="2728" w:type="dxa"/>
            <w:shd w:val="clear" w:color="auto" w:fill="auto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099" w:type="dxa"/>
            <w:shd w:val="clear" w:color="auto" w:fill="auto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 xml:space="preserve">зачет </w:t>
            </w:r>
          </w:p>
        </w:tc>
      </w:tr>
      <w:tr w:rsidR="0099071F" w:rsidRPr="00FD0517">
        <w:tc>
          <w:tcPr>
            <w:tcW w:w="2357" w:type="dxa"/>
            <w:shd w:val="clear" w:color="auto" w:fill="auto"/>
            <w:vAlign w:val="center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Тема</w:t>
            </w:r>
            <w:proofErr w:type="gramStart"/>
            <w:r w:rsidRPr="00FD0517">
              <w:rPr>
                <w:sz w:val="20"/>
                <w:szCs w:val="20"/>
              </w:rPr>
              <w:t>1</w:t>
            </w:r>
            <w:proofErr w:type="gramEnd"/>
            <w:r w:rsidRPr="00FD0517">
              <w:rPr>
                <w:sz w:val="20"/>
                <w:szCs w:val="20"/>
              </w:rPr>
              <w:t>.7.Приготовление мелкоштучных кондитерских изделий</w:t>
            </w:r>
          </w:p>
        </w:tc>
        <w:tc>
          <w:tcPr>
            <w:tcW w:w="1969" w:type="dxa"/>
            <w:shd w:val="clear" w:color="auto" w:fill="auto"/>
          </w:tcPr>
          <w:p w:rsidR="00DF509A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. З.1- З.4.</w:t>
            </w:r>
          </w:p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У.1-У.11</w:t>
            </w:r>
          </w:p>
        </w:tc>
        <w:tc>
          <w:tcPr>
            <w:tcW w:w="2728" w:type="dxa"/>
            <w:shd w:val="clear" w:color="auto" w:fill="auto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DF509A" w:rsidRPr="00FD0517" w:rsidRDefault="00DF509A" w:rsidP="00FD0517">
            <w:pPr>
              <w:pStyle w:val="ad"/>
              <w:rPr>
                <w:sz w:val="20"/>
                <w:szCs w:val="20"/>
              </w:rPr>
            </w:pPr>
          </w:p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тестирование</w:t>
            </w:r>
          </w:p>
        </w:tc>
        <w:tc>
          <w:tcPr>
            <w:tcW w:w="1099" w:type="dxa"/>
            <w:shd w:val="clear" w:color="auto" w:fill="auto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</w:p>
        </w:tc>
      </w:tr>
      <w:tr w:rsidR="0099071F" w:rsidRPr="00FD0517">
        <w:tc>
          <w:tcPr>
            <w:tcW w:w="2357" w:type="dxa"/>
            <w:shd w:val="clear" w:color="auto" w:fill="auto"/>
            <w:vAlign w:val="center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lastRenderedPageBreak/>
              <w:t>Тема</w:t>
            </w:r>
            <w:proofErr w:type="gramStart"/>
            <w:r w:rsidRPr="00FD0517">
              <w:rPr>
                <w:sz w:val="20"/>
                <w:szCs w:val="20"/>
              </w:rPr>
              <w:t>1</w:t>
            </w:r>
            <w:proofErr w:type="gramEnd"/>
            <w:r w:rsidRPr="00FD0517">
              <w:rPr>
                <w:sz w:val="20"/>
                <w:szCs w:val="20"/>
              </w:rPr>
              <w:t>.8.Приготовление и использование в оформлении сложных отделочных полуфабрикатов</w:t>
            </w:r>
          </w:p>
        </w:tc>
        <w:tc>
          <w:tcPr>
            <w:tcW w:w="1969" w:type="dxa"/>
            <w:shd w:val="clear" w:color="auto" w:fill="auto"/>
          </w:tcPr>
          <w:p w:rsidR="00DF509A" w:rsidRPr="00FD0517" w:rsidRDefault="00DF509A" w:rsidP="00FD0517">
            <w:pPr>
              <w:pStyle w:val="ad"/>
              <w:rPr>
                <w:sz w:val="20"/>
                <w:szCs w:val="20"/>
              </w:rPr>
            </w:pPr>
          </w:p>
          <w:p w:rsidR="00DF509A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З.1-З.4.</w:t>
            </w:r>
          </w:p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У.1.У.2. У.4, У.6. У.8. У.9. У.10. У.11.</w:t>
            </w:r>
          </w:p>
        </w:tc>
        <w:tc>
          <w:tcPr>
            <w:tcW w:w="2728" w:type="dxa"/>
            <w:shd w:val="clear" w:color="auto" w:fill="auto"/>
          </w:tcPr>
          <w:p w:rsidR="00DF509A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Проверка исследовательских работ. Проверка исследовательских проектов.</w:t>
            </w:r>
          </w:p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Проверка индивидуальных практических заданий. Проверка лабораторных занятий.</w:t>
            </w:r>
          </w:p>
        </w:tc>
        <w:tc>
          <w:tcPr>
            <w:tcW w:w="1418" w:type="dxa"/>
            <w:shd w:val="clear" w:color="auto" w:fill="auto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099" w:type="dxa"/>
            <w:shd w:val="clear" w:color="auto" w:fill="auto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</w:p>
        </w:tc>
      </w:tr>
      <w:tr w:rsidR="0099071F" w:rsidRPr="00FD0517">
        <w:tc>
          <w:tcPr>
            <w:tcW w:w="2357" w:type="dxa"/>
            <w:shd w:val="clear" w:color="auto" w:fill="auto"/>
            <w:vAlign w:val="center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Тема</w:t>
            </w:r>
            <w:proofErr w:type="gramStart"/>
            <w:r w:rsidRPr="00FD0517">
              <w:rPr>
                <w:sz w:val="20"/>
                <w:szCs w:val="20"/>
              </w:rPr>
              <w:t>1</w:t>
            </w:r>
            <w:proofErr w:type="gramEnd"/>
            <w:r w:rsidRPr="00FD0517">
              <w:rPr>
                <w:sz w:val="20"/>
                <w:szCs w:val="20"/>
              </w:rPr>
              <w:t>.9.Приготовление и использование в оформлении изделий из сахара</w:t>
            </w:r>
          </w:p>
        </w:tc>
        <w:tc>
          <w:tcPr>
            <w:tcW w:w="1969" w:type="dxa"/>
            <w:shd w:val="clear" w:color="auto" w:fill="auto"/>
          </w:tcPr>
          <w:p w:rsidR="00DF509A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З.1- З.4.</w:t>
            </w:r>
          </w:p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У.2.;У.5,;У.6.; У.8.-У.11.</w:t>
            </w:r>
          </w:p>
        </w:tc>
        <w:tc>
          <w:tcPr>
            <w:tcW w:w="2728" w:type="dxa"/>
            <w:shd w:val="clear" w:color="auto" w:fill="auto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Проверка рефератов. Проверка лабораторных работ. Фронтальный письменный опрос.</w:t>
            </w:r>
          </w:p>
        </w:tc>
        <w:tc>
          <w:tcPr>
            <w:tcW w:w="1418" w:type="dxa"/>
            <w:shd w:val="clear" w:color="auto" w:fill="auto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099" w:type="dxa"/>
            <w:shd w:val="clear" w:color="auto" w:fill="auto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</w:p>
        </w:tc>
      </w:tr>
      <w:tr w:rsidR="0099071F" w:rsidRPr="00FD0517">
        <w:tc>
          <w:tcPr>
            <w:tcW w:w="2357" w:type="dxa"/>
            <w:shd w:val="clear" w:color="auto" w:fill="auto"/>
            <w:vAlign w:val="center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Тема</w:t>
            </w:r>
            <w:proofErr w:type="gramStart"/>
            <w:r w:rsidRPr="00FD0517">
              <w:rPr>
                <w:sz w:val="20"/>
                <w:szCs w:val="20"/>
              </w:rPr>
              <w:t>1</w:t>
            </w:r>
            <w:proofErr w:type="gramEnd"/>
            <w:r w:rsidRPr="00FD0517">
              <w:rPr>
                <w:sz w:val="20"/>
                <w:szCs w:val="20"/>
              </w:rPr>
              <w:t>.10. Приготовление и использование в оформлении изделий из шоколада</w:t>
            </w:r>
          </w:p>
        </w:tc>
        <w:tc>
          <w:tcPr>
            <w:tcW w:w="1969" w:type="dxa"/>
            <w:shd w:val="clear" w:color="auto" w:fill="auto"/>
          </w:tcPr>
          <w:p w:rsidR="00DF509A" w:rsidRPr="00FD0517" w:rsidRDefault="00DF509A" w:rsidP="00FD0517">
            <w:pPr>
              <w:pStyle w:val="ad"/>
              <w:rPr>
                <w:sz w:val="20"/>
                <w:szCs w:val="20"/>
              </w:rPr>
            </w:pPr>
          </w:p>
          <w:p w:rsidR="00DF509A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З.1-З.4.</w:t>
            </w:r>
          </w:p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У.1;.У.2.; У.4. У.6.</w:t>
            </w:r>
          </w:p>
        </w:tc>
        <w:tc>
          <w:tcPr>
            <w:tcW w:w="2728" w:type="dxa"/>
            <w:shd w:val="clear" w:color="auto" w:fill="auto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Проверка докладов. Проверка лабораторных работ. Фронтальный письменный опрос.</w:t>
            </w:r>
          </w:p>
        </w:tc>
        <w:tc>
          <w:tcPr>
            <w:tcW w:w="1418" w:type="dxa"/>
            <w:shd w:val="clear" w:color="auto" w:fill="auto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099" w:type="dxa"/>
            <w:shd w:val="clear" w:color="auto" w:fill="auto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</w:p>
        </w:tc>
      </w:tr>
      <w:tr w:rsidR="0099071F" w:rsidRPr="00FD0517">
        <w:tc>
          <w:tcPr>
            <w:tcW w:w="2357" w:type="dxa"/>
            <w:shd w:val="clear" w:color="auto" w:fill="auto"/>
            <w:vAlign w:val="center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Тема</w:t>
            </w:r>
            <w:proofErr w:type="gramStart"/>
            <w:r w:rsidRPr="00FD0517">
              <w:rPr>
                <w:sz w:val="20"/>
                <w:szCs w:val="20"/>
              </w:rPr>
              <w:t>1</w:t>
            </w:r>
            <w:proofErr w:type="gramEnd"/>
            <w:r w:rsidRPr="00FD0517">
              <w:rPr>
                <w:sz w:val="20"/>
                <w:szCs w:val="20"/>
              </w:rPr>
              <w:t>.11. Приготовление и оформление праздничных тортов</w:t>
            </w:r>
          </w:p>
        </w:tc>
        <w:tc>
          <w:tcPr>
            <w:tcW w:w="1969" w:type="dxa"/>
            <w:shd w:val="clear" w:color="auto" w:fill="auto"/>
          </w:tcPr>
          <w:p w:rsidR="00DF509A" w:rsidRPr="00FD0517" w:rsidRDefault="00DF509A" w:rsidP="00FD0517">
            <w:pPr>
              <w:pStyle w:val="ad"/>
              <w:rPr>
                <w:sz w:val="20"/>
                <w:szCs w:val="20"/>
              </w:rPr>
            </w:pPr>
          </w:p>
          <w:p w:rsidR="00DF509A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З.1-З.4,</w:t>
            </w:r>
          </w:p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У.1.- У11</w:t>
            </w:r>
          </w:p>
        </w:tc>
        <w:tc>
          <w:tcPr>
            <w:tcW w:w="2728" w:type="dxa"/>
            <w:shd w:val="clear" w:color="auto" w:fill="auto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099" w:type="dxa"/>
            <w:shd w:val="clear" w:color="auto" w:fill="auto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</w:p>
        </w:tc>
      </w:tr>
      <w:tr w:rsidR="0099071F" w:rsidRPr="00FD0517">
        <w:tc>
          <w:tcPr>
            <w:tcW w:w="2357" w:type="dxa"/>
            <w:shd w:val="clear" w:color="auto" w:fill="auto"/>
            <w:vAlign w:val="center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Тема</w:t>
            </w:r>
            <w:proofErr w:type="gramStart"/>
            <w:r w:rsidRPr="00FD0517">
              <w:rPr>
                <w:sz w:val="20"/>
                <w:szCs w:val="20"/>
              </w:rPr>
              <w:t>1</w:t>
            </w:r>
            <w:proofErr w:type="gramEnd"/>
            <w:r w:rsidRPr="00FD0517">
              <w:rPr>
                <w:sz w:val="20"/>
                <w:szCs w:val="20"/>
              </w:rPr>
              <w:t>.12.Приготовление и оформление кондитерских изделий пониженной калорийности</w:t>
            </w:r>
          </w:p>
        </w:tc>
        <w:tc>
          <w:tcPr>
            <w:tcW w:w="1969" w:type="dxa"/>
            <w:shd w:val="clear" w:color="auto" w:fill="auto"/>
          </w:tcPr>
          <w:p w:rsidR="00DF509A" w:rsidRPr="00FD0517" w:rsidRDefault="00DF509A" w:rsidP="00FD0517">
            <w:pPr>
              <w:pStyle w:val="ad"/>
              <w:rPr>
                <w:sz w:val="20"/>
                <w:szCs w:val="20"/>
              </w:rPr>
            </w:pPr>
          </w:p>
          <w:p w:rsidR="00DF509A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З.1-З.4,</w:t>
            </w:r>
          </w:p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У.1.- У11.</w:t>
            </w:r>
          </w:p>
        </w:tc>
        <w:tc>
          <w:tcPr>
            <w:tcW w:w="2728" w:type="dxa"/>
            <w:shd w:val="clear" w:color="auto" w:fill="auto"/>
          </w:tcPr>
          <w:p w:rsidR="00DF509A" w:rsidRPr="00FD0517" w:rsidRDefault="00DF509A" w:rsidP="00FD0517">
            <w:pPr>
              <w:pStyle w:val="ad"/>
              <w:rPr>
                <w:sz w:val="20"/>
                <w:szCs w:val="20"/>
              </w:rPr>
            </w:pPr>
          </w:p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Устный опрос.</w:t>
            </w:r>
          </w:p>
        </w:tc>
        <w:tc>
          <w:tcPr>
            <w:tcW w:w="1418" w:type="dxa"/>
            <w:shd w:val="clear" w:color="auto" w:fill="auto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099" w:type="dxa"/>
            <w:shd w:val="clear" w:color="auto" w:fill="auto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реферат</w:t>
            </w:r>
          </w:p>
        </w:tc>
      </w:tr>
      <w:tr w:rsidR="0099071F" w:rsidRPr="00FD0517">
        <w:tc>
          <w:tcPr>
            <w:tcW w:w="2357" w:type="dxa"/>
            <w:shd w:val="clear" w:color="auto" w:fill="auto"/>
            <w:vAlign w:val="center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Тема</w:t>
            </w:r>
            <w:proofErr w:type="gramStart"/>
            <w:r w:rsidRPr="00FD0517">
              <w:rPr>
                <w:sz w:val="20"/>
                <w:szCs w:val="20"/>
              </w:rPr>
              <w:t>1</w:t>
            </w:r>
            <w:proofErr w:type="gramEnd"/>
            <w:r w:rsidRPr="00FD0517">
              <w:rPr>
                <w:sz w:val="20"/>
                <w:szCs w:val="20"/>
              </w:rPr>
              <w:t>.13.Изменение качества кондитерских изделий при хранении. Условия хранения</w:t>
            </w:r>
            <w:proofErr w:type="gramStart"/>
            <w:r w:rsidRPr="00FD0517">
              <w:rPr>
                <w:sz w:val="20"/>
                <w:szCs w:val="20"/>
              </w:rPr>
              <w:t>.</w:t>
            </w:r>
            <w:proofErr w:type="gramEnd"/>
            <w:r w:rsidRPr="00FD0517">
              <w:rPr>
                <w:sz w:val="20"/>
                <w:szCs w:val="20"/>
              </w:rPr>
              <w:t xml:space="preserve"> </w:t>
            </w:r>
            <w:proofErr w:type="gramStart"/>
            <w:r w:rsidRPr="00FD0517">
              <w:rPr>
                <w:sz w:val="20"/>
                <w:szCs w:val="20"/>
              </w:rPr>
              <w:t>с</w:t>
            </w:r>
            <w:proofErr w:type="gramEnd"/>
            <w:r w:rsidRPr="00FD0517">
              <w:rPr>
                <w:sz w:val="20"/>
                <w:szCs w:val="20"/>
              </w:rPr>
              <w:t>роки годности изделий</w:t>
            </w:r>
          </w:p>
        </w:tc>
        <w:tc>
          <w:tcPr>
            <w:tcW w:w="1969" w:type="dxa"/>
            <w:shd w:val="clear" w:color="auto" w:fill="auto"/>
          </w:tcPr>
          <w:p w:rsidR="00DF509A" w:rsidRPr="00FD0517" w:rsidRDefault="00DF509A" w:rsidP="00FD0517">
            <w:pPr>
              <w:pStyle w:val="ad"/>
              <w:rPr>
                <w:sz w:val="20"/>
                <w:szCs w:val="20"/>
              </w:rPr>
            </w:pPr>
          </w:p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З.3;З.4.;У.1. У.3.У.5.У.6.У.4.</w:t>
            </w:r>
          </w:p>
        </w:tc>
        <w:tc>
          <w:tcPr>
            <w:tcW w:w="2728" w:type="dxa"/>
            <w:shd w:val="clear" w:color="auto" w:fill="auto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Устный опрос.</w:t>
            </w:r>
          </w:p>
        </w:tc>
        <w:tc>
          <w:tcPr>
            <w:tcW w:w="1418" w:type="dxa"/>
            <w:shd w:val="clear" w:color="auto" w:fill="auto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099" w:type="dxa"/>
            <w:shd w:val="clear" w:color="auto" w:fill="auto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</w:p>
        </w:tc>
      </w:tr>
      <w:tr w:rsidR="0099071F" w:rsidRPr="00FD0517">
        <w:tc>
          <w:tcPr>
            <w:tcW w:w="2357" w:type="dxa"/>
            <w:shd w:val="clear" w:color="auto" w:fill="auto"/>
            <w:vAlign w:val="center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Тема</w:t>
            </w:r>
            <w:proofErr w:type="gramStart"/>
            <w:r w:rsidRPr="00FD0517">
              <w:rPr>
                <w:sz w:val="20"/>
                <w:szCs w:val="20"/>
              </w:rPr>
              <w:t>1</w:t>
            </w:r>
            <w:proofErr w:type="gramEnd"/>
            <w:r w:rsidRPr="00FD0517">
              <w:rPr>
                <w:sz w:val="20"/>
                <w:szCs w:val="20"/>
              </w:rPr>
              <w:t>.14.Расчет рецептур.</w:t>
            </w:r>
            <w:r w:rsidR="00E727CD" w:rsidRPr="00FD0517">
              <w:rPr>
                <w:sz w:val="20"/>
                <w:szCs w:val="20"/>
              </w:rPr>
              <w:t xml:space="preserve"> </w:t>
            </w:r>
            <w:r w:rsidRPr="00FD0517">
              <w:rPr>
                <w:sz w:val="20"/>
                <w:szCs w:val="20"/>
              </w:rPr>
              <w:t>Расчет сырья при использовании муки с влажностью ниже базисной.</w:t>
            </w:r>
            <w:r w:rsidR="00153999" w:rsidRPr="00FD0517">
              <w:rPr>
                <w:sz w:val="20"/>
                <w:szCs w:val="20"/>
              </w:rPr>
              <w:t xml:space="preserve"> </w:t>
            </w:r>
            <w:r w:rsidRPr="00FD0517">
              <w:rPr>
                <w:sz w:val="20"/>
                <w:szCs w:val="20"/>
              </w:rPr>
              <w:t>Расчет сырья при использовании муки с влажностью выше базисной.</w:t>
            </w:r>
          </w:p>
        </w:tc>
        <w:tc>
          <w:tcPr>
            <w:tcW w:w="1969" w:type="dxa"/>
            <w:shd w:val="clear" w:color="auto" w:fill="auto"/>
          </w:tcPr>
          <w:p w:rsidR="00DF509A" w:rsidRPr="00FD0517" w:rsidRDefault="00DF509A" w:rsidP="00FD0517">
            <w:pPr>
              <w:pStyle w:val="ad"/>
              <w:rPr>
                <w:sz w:val="20"/>
                <w:szCs w:val="20"/>
              </w:rPr>
            </w:pPr>
          </w:p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 xml:space="preserve">З.2; У.7.; </w:t>
            </w:r>
          </w:p>
        </w:tc>
        <w:tc>
          <w:tcPr>
            <w:tcW w:w="2728" w:type="dxa"/>
            <w:shd w:val="clear" w:color="auto" w:fill="auto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099" w:type="dxa"/>
            <w:shd w:val="clear" w:color="auto" w:fill="auto"/>
          </w:tcPr>
          <w:p w:rsidR="0099071F" w:rsidRPr="00FD0517" w:rsidRDefault="0099071F" w:rsidP="00FD0517">
            <w:pPr>
              <w:pStyle w:val="ad"/>
              <w:rPr>
                <w:sz w:val="20"/>
                <w:szCs w:val="20"/>
              </w:rPr>
            </w:pPr>
          </w:p>
        </w:tc>
      </w:tr>
    </w:tbl>
    <w:p w:rsidR="00DF509A" w:rsidRDefault="00DF509A">
      <w:pPr>
        <w:ind w:left="360" w:firstLine="709"/>
        <w:jc w:val="both"/>
        <w:rPr>
          <w:rFonts w:cs="Times New Roman"/>
          <w:b/>
        </w:rPr>
      </w:pPr>
    </w:p>
    <w:p w:rsidR="00DF509A" w:rsidRDefault="0029560E" w:rsidP="00BE65F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center"/>
        <w:rPr>
          <w:rFonts w:eastAsia="TimesNewRomanPSMT" w:cs="Times New Roman"/>
          <w:b/>
          <w:bCs/>
          <w:color w:val="000000"/>
        </w:rPr>
      </w:pPr>
      <w:r>
        <w:rPr>
          <w:rFonts w:eastAsia="TimesNewRomanPSMT" w:cs="Times New Roman"/>
          <w:b/>
          <w:bCs/>
          <w:color w:val="000000"/>
        </w:rPr>
        <w:t xml:space="preserve">Аннотация </w:t>
      </w:r>
      <w:r w:rsidR="00E727CD">
        <w:rPr>
          <w:rFonts w:eastAsia="TimesNewRomanPSMT" w:cs="Times New Roman"/>
          <w:b/>
          <w:bCs/>
          <w:color w:val="000000"/>
        </w:rPr>
        <w:t>рабочей</w:t>
      </w:r>
      <w:r>
        <w:rPr>
          <w:rFonts w:eastAsia="TimesNewRomanPSMT" w:cs="Times New Roman"/>
          <w:b/>
          <w:bCs/>
          <w:color w:val="000000"/>
        </w:rPr>
        <w:t>̆ программы ПМ.05 Организация процесса приготовления и приготовление сложных холодных и</w:t>
      </w:r>
      <w:r>
        <w:rPr>
          <w:rFonts w:eastAsia="TimesNewRomanPSMT" w:cs="Times New Roman"/>
          <w:b/>
          <w:bCs/>
          <w:color w:val="000000"/>
        </w:rPr>
        <w:tab/>
        <w:t>горячих десертов МДК 05.01 Технология приготовления сложных холодных и</w:t>
      </w:r>
      <w:r>
        <w:rPr>
          <w:rFonts w:eastAsia="TimesNewRomanPSMT" w:cs="Times New Roman"/>
          <w:b/>
          <w:bCs/>
          <w:color w:val="000000"/>
        </w:rPr>
        <w:tab/>
        <w:t>горячих десертов.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b/>
          <w:bCs/>
          <w:color w:val="000000"/>
        </w:rPr>
        <w:t>Цели освоения дисциплины</w:t>
      </w:r>
    </w:p>
    <w:p w:rsidR="00DF509A" w:rsidRDefault="0029560E" w:rsidP="00FD05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</w:rPr>
      </w:pPr>
      <w:r>
        <w:rPr>
          <w:rFonts w:eastAsia="TimesNewRomanPSMT" w:cs="Times New Roman"/>
          <w:color w:val="000000"/>
        </w:rPr>
        <w:t xml:space="preserve">- </w:t>
      </w:r>
      <w:r w:rsidR="008C7914">
        <w:rPr>
          <w:b/>
        </w:rPr>
        <w:t>иметь практический опыт: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>
        <w:t>расчета массы сырья для приготовления холодного и горячего десерта</w:t>
      </w:r>
      <w:r>
        <w:rPr>
          <w:b/>
        </w:rPr>
        <w:t>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i/>
        </w:rPr>
      </w:pPr>
      <w:r>
        <w:t>приготовления сложных холодных и горячих десертов, используя различные технологии -</w:t>
      </w:r>
      <w:r w:rsidRPr="00DD29F4">
        <w:rPr>
          <w:b/>
          <w:i/>
        </w:rPr>
        <w:t xml:space="preserve"> вариативная часть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оборудование</w:t>
      </w:r>
      <w:r w:rsidR="00153999">
        <w:t>,</w:t>
      </w:r>
      <w:r>
        <w:t xml:space="preserve"> инвентарь</w:t>
      </w:r>
      <w:proofErr w:type="gramStart"/>
      <w:r>
        <w:t>;- -</w:t>
      </w:r>
      <w:r w:rsidRPr="00DD29F4">
        <w:rPr>
          <w:b/>
          <w:i/>
        </w:rPr>
        <w:t xml:space="preserve"> </w:t>
      </w:r>
      <w:proofErr w:type="gramEnd"/>
      <w:r w:rsidRPr="00DD29F4">
        <w:rPr>
          <w:b/>
          <w:i/>
        </w:rPr>
        <w:t>вариативная часть</w:t>
      </w:r>
      <w:r>
        <w:rPr>
          <w:b/>
          <w:i/>
        </w:rPr>
        <w:t>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 xml:space="preserve">приготовления отдельных видов теста для сложных холодных и горячих десертов </w:t>
      </w:r>
      <w:proofErr w:type="gramStart"/>
      <w:r>
        <w:t>-</w:t>
      </w:r>
      <w:r w:rsidRPr="00DD29F4">
        <w:rPr>
          <w:b/>
          <w:i/>
        </w:rPr>
        <w:t>в</w:t>
      </w:r>
      <w:proofErr w:type="gramEnd"/>
      <w:r w:rsidRPr="00DD29F4">
        <w:rPr>
          <w:b/>
          <w:i/>
        </w:rPr>
        <w:t>ариативная часть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оформления и отделки сложных</w:t>
      </w:r>
      <w:r w:rsidR="00153999">
        <w:t xml:space="preserve"> </w:t>
      </w:r>
      <w:r>
        <w:t>холодных и горячих десерто</w:t>
      </w:r>
      <w:proofErr w:type="gramStart"/>
      <w:r>
        <w:t>в-</w:t>
      </w:r>
      <w:proofErr w:type="gramEnd"/>
      <w:r w:rsidRPr="00DD29F4">
        <w:rPr>
          <w:b/>
          <w:i/>
        </w:rPr>
        <w:t xml:space="preserve"> вариативная часть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контроля качества безопасности;</w:t>
      </w:r>
    </w:p>
    <w:p w:rsidR="00DF509A" w:rsidRDefault="008C7914" w:rsidP="00FD05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</w:rPr>
      </w:pPr>
      <w:r>
        <w:rPr>
          <w:b/>
        </w:rPr>
        <w:t>уметь: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proofErr w:type="spellStart"/>
      <w:r>
        <w:t>органолептически</w:t>
      </w:r>
      <w:proofErr w:type="spellEnd"/>
      <w:r>
        <w:t xml:space="preserve"> оценивать качество продуктов;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использовать различные приемы и способы приготовления сложных холодных и горячих десерто</w:t>
      </w:r>
      <w:proofErr w:type="gramStart"/>
      <w:r>
        <w:t>в-</w:t>
      </w:r>
      <w:proofErr w:type="gramEnd"/>
      <w:r w:rsidRPr="00DD29F4">
        <w:rPr>
          <w:b/>
          <w:i/>
        </w:rPr>
        <w:t xml:space="preserve"> вариативная часть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проводить расчеты по формулам;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выбирать и безопасно пользоваться инвентарем и технологическим оборудованием;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lastRenderedPageBreak/>
        <w:t>выбирать варианты оформления сложных холодных и горячих десертов;</w:t>
      </w:r>
      <w:r w:rsidRPr="00DD29F4">
        <w:rPr>
          <w:b/>
          <w:i/>
        </w:rPr>
        <w:t xml:space="preserve"> вариативная часть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принимать решения по организации процесса приготовления;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выбирать способы сервировки и подачи сложных холодных и горячих десертов;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оформлять документацию;</w:t>
      </w:r>
    </w:p>
    <w:p w:rsidR="00DF509A" w:rsidRDefault="008C7914" w:rsidP="00FD05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</w:rPr>
      </w:pPr>
      <w:r>
        <w:rPr>
          <w:b/>
        </w:rPr>
        <w:t>знать: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ассортимент сложных холодных и горячих десертов;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органолептический метод определения степени готовности и качества сложных холодных и горячих десертов;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виды технологического оборудования и производственного инвентаря и его безопасное использование при приготовлении сложных холодных и горячих десертов</w:t>
      </w:r>
      <w:proofErr w:type="gramStart"/>
      <w:r>
        <w:t>;-</w:t>
      </w:r>
      <w:r w:rsidR="00153999">
        <w:t>;</w:t>
      </w:r>
      <w:proofErr w:type="gramEnd"/>
      <w:r w:rsidRPr="00DD29F4">
        <w:rPr>
          <w:b/>
          <w:i/>
        </w:rPr>
        <w:t>вариативная часть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технологию приготовления сложных холодных десертов</w:t>
      </w:r>
      <w:proofErr w:type="gramStart"/>
      <w:r>
        <w:t>:</w:t>
      </w:r>
      <w:r w:rsidR="00153999">
        <w:t>;</w:t>
      </w:r>
      <w:r w:rsidRPr="00DD29F4">
        <w:rPr>
          <w:b/>
          <w:i/>
        </w:rPr>
        <w:t xml:space="preserve"> </w:t>
      </w:r>
      <w:proofErr w:type="gramEnd"/>
      <w:r w:rsidRPr="00DD29F4">
        <w:rPr>
          <w:b/>
          <w:i/>
        </w:rPr>
        <w:t>вариативная часть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 xml:space="preserve">фруктовых, ягодных и шоколадных салатов, муссов, кремов, суфле, парфе, </w:t>
      </w:r>
      <w:proofErr w:type="spellStart"/>
      <w:r>
        <w:t>террина</w:t>
      </w:r>
      <w:proofErr w:type="spellEnd"/>
      <w:r>
        <w:t xml:space="preserve">, </w:t>
      </w:r>
      <w:proofErr w:type="spellStart"/>
      <w:r>
        <w:t>щербета</w:t>
      </w:r>
      <w:proofErr w:type="spellEnd"/>
      <w:r>
        <w:t xml:space="preserve">, пая, </w:t>
      </w:r>
      <w:proofErr w:type="spellStart"/>
      <w:r>
        <w:t>терамису</w:t>
      </w:r>
      <w:proofErr w:type="spellEnd"/>
      <w:r>
        <w:t xml:space="preserve">, </w:t>
      </w:r>
      <w:proofErr w:type="spellStart"/>
      <w:r>
        <w:t>чизкейка</w:t>
      </w:r>
      <w:proofErr w:type="spellEnd"/>
      <w:r>
        <w:t>, бланманже;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технологию приготовления сложных горячих десертов:</w:t>
      </w:r>
      <w:r w:rsidR="00153999">
        <w:t xml:space="preserve"> </w:t>
      </w:r>
      <w:r w:rsidRPr="00DD29F4">
        <w:rPr>
          <w:b/>
          <w:i/>
        </w:rPr>
        <w:t>вариативная часть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 xml:space="preserve">суфле, пудингов, овощных кексов, </w:t>
      </w:r>
      <w:proofErr w:type="spellStart"/>
      <w:r>
        <w:t>гурьевской</w:t>
      </w:r>
      <w:proofErr w:type="spellEnd"/>
      <w:r>
        <w:t xml:space="preserve"> каши, снежков из шоколада, шоколадно-фруктового фондю, десертов </w:t>
      </w:r>
      <w:proofErr w:type="spellStart"/>
      <w:r>
        <w:t>фламбе</w:t>
      </w:r>
      <w:proofErr w:type="spellEnd"/>
      <w:r>
        <w:t>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правила охлаждения и замораживания основ для приготовления сложных холодных и горячих десертов;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варианты сочетания основных продуктов с дополнительными ингредиентами для создания гармоничных десертов;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начинки, глазури, соусы для отделки холодных и горячих десертов;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варианты оформления и технику декорирования сложных холодных и горячих десерто</w:t>
      </w:r>
      <w:proofErr w:type="gramStart"/>
      <w:r>
        <w:t>в-</w:t>
      </w:r>
      <w:proofErr w:type="gramEnd"/>
      <w:r w:rsidRPr="00DD29F4">
        <w:rPr>
          <w:b/>
          <w:i/>
        </w:rPr>
        <w:t xml:space="preserve"> вариативная часть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температурный режим охлаждения и замораживания основ;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температурный и санитарный режим приготовления и подачи разных типов сложных холодных и горячих десертов;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требования к безопасности хранения сложных холодных и горячих десертов;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основные характеристики готовых полуфабрикатов промышленного изготовления, используемых для приготовления сложных холодных и горячих десертов;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требования к безопасности хранения готовых полуфабрикатов промышленного изготовления, используемых для приготовления сложных холодных и горячих десертов</w:t>
      </w:r>
    </w:p>
    <w:p w:rsidR="00DF509A" w:rsidRDefault="0029560E" w:rsidP="008C791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b/>
          <w:bCs/>
          <w:color w:val="000000"/>
        </w:rPr>
        <w:t>Содержание дисциплины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 xml:space="preserve">Тема: Технология приготовления сложных холодных десертов: суфле, кремы, муссы, парфе, </w:t>
      </w:r>
      <w:proofErr w:type="spellStart"/>
      <w:r>
        <w:rPr>
          <w:rFonts w:eastAsia="TimesNewRomanPSMT" w:cs="Times New Roman"/>
          <w:color w:val="000000"/>
        </w:rPr>
        <w:t>тирамису</w:t>
      </w:r>
      <w:proofErr w:type="spellEnd"/>
      <w:r>
        <w:rPr>
          <w:rFonts w:eastAsia="TimesNewRomanPSMT" w:cs="Times New Roman"/>
          <w:color w:val="000000"/>
        </w:rPr>
        <w:t xml:space="preserve">, </w:t>
      </w:r>
      <w:proofErr w:type="spellStart"/>
      <w:r>
        <w:rPr>
          <w:rFonts w:eastAsia="TimesNewRomanPSMT" w:cs="Times New Roman"/>
          <w:color w:val="000000"/>
        </w:rPr>
        <w:t>чизкеки</w:t>
      </w:r>
      <w:proofErr w:type="spellEnd"/>
      <w:r>
        <w:rPr>
          <w:rFonts w:eastAsia="TimesNewRomanPSMT" w:cs="Times New Roman"/>
          <w:color w:val="000000"/>
        </w:rPr>
        <w:t xml:space="preserve">. Тема: Технология приготовления сложных горячих десертов: суфле, пудингов, овощных кексов, десертов </w:t>
      </w:r>
      <w:proofErr w:type="spellStart"/>
      <w:r>
        <w:rPr>
          <w:rFonts w:eastAsia="TimesNewRomanPSMT" w:cs="Times New Roman"/>
          <w:color w:val="000000"/>
        </w:rPr>
        <w:t>фламбе</w:t>
      </w:r>
      <w:proofErr w:type="spellEnd"/>
      <w:r>
        <w:rPr>
          <w:rFonts w:eastAsia="TimesNewRomanPSMT" w:cs="Times New Roman"/>
          <w:color w:val="000000"/>
        </w:rPr>
        <w:t>.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b/>
          <w:bCs/>
          <w:color w:val="000000"/>
        </w:rPr>
      </w:pPr>
      <w:r>
        <w:rPr>
          <w:rFonts w:eastAsia="TimesNewRomanPSMT" w:cs="Times New Roman"/>
          <w:color w:val="000000"/>
        </w:rPr>
        <w:t>Тема: Варианты комбинирования различных способов приготовления холодных и горячих десертов. Тема: Начинки, соусы и глазури для отдельных холодных и горячих десертов.</w:t>
      </w:r>
    </w:p>
    <w:p w:rsidR="0029560E" w:rsidRDefault="0029560E">
      <w:pPr>
        <w:tabs>
          <w:tab w:val="left" w:pos="1110"/>
        </w:tabs>
        <w:ind w:firstLine="709"/>
        <w:jc w:val="center"/>
        <w:rPr>
          <w:rFonts w:cs="Times New Roman"/>
          <w:b/>
        </w:rPr>
      </w:pPr>
      <w:r>
        <w:rPr>
          <w:rFonts w:cs="Times New Roman"/>
          <w:b/>
        </w:rPr>
        <w:t>Виды учебной работы и объем учебных часов</w:t>
      </w:r>
    </w:p>
    <w:tbl>
      <w:tblPr>
        <w:tblW w:w="94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5"/>
        <w:gridCol w:w="3119"/>
      </w:tblGrid>
      <w:tr w:rsidR="008C7914" w:rsidRPr="002D228B">
        <w:trPr>
          <w:trHeight w:val="460"/>
        </w:trPr>
        <w:tc>
          <w:tcPr>
            <w:tcW w:w="6345" w:type="dxa"/>
            <w:shd w:val="clear" w:color="auto" w:fill="auto"/>
          </w:tcPr>
          <w:p w:rsidR="008C7914" w:rsidRPr="002D228B" w:rsidRDefault="008C7914" w:rsidP="00A647A0">
            <w:pPr>
              <w:tabs>
                <w:tab w:val="left" w:pos="6965"/>
              </w:tabs>
              <w:ind w:firstLine="709"/>
              <w:jc w:val="center"/>
            </w:pPr>
            <w:r w:rsidRPr="002D228B">
              <w:rPr>
                <w:b/>
              </w:rPr>
              <w:t>Вид учебной работы</w:t>
            </w:r>
          </w:p>
        </w:tc>
        <w:tc>
          <w:tcPr>
            <w:tcW w:w="3119" w:type="dxa"/>
            <w:shd w:val="clear" w:color="auto" w:fill="auto"/>
          </w:tcPr>
          <w:p w:rsidR="008C7914" w:rsidRPr="002D228B" w:rsidRDefault="008C7914" w:rsidP="00A647A0">
            <w:pPr>
              <w:ind w:firstLine="709"/>
              <w:jc w:val="center"/>
            </w:pPr>
            <w:r w:rsidRPr="002D228B">
              <w:rPr>
                <w:b/>
              </w:rPr>
              <w:t>Объем часов</w:t>
            </w:r>
          </w:p>
        </w:tc>
      </w:tr>
      <w:tr w:rsidR="008C7914" w:rsidRPr="002D228B">
        <w:trPr>
          <w:trHeight w:val="285"/>
        </w:trPr>
        <w:tc>
          <w:tcPr>
            <w:tcW w:w="6345" w:type="dxa"/>
            <w:shd w:val="clear" w:color="auto" w:fill="auto"/>
          </w:tcPr>
          <w:p w:rsidR="008C7914" w:rsidRPr="002D228B" w:rsidRDefault="008C7914" w:rsidP="00A647A0">
            <w:pPr>
              <w:tabs>
                <w:tab w:val="left" w:pos="6965"/>
              </w:tabs>
              <w:ind w:firstLine="709"/>
              <w:rPr>
                <w:b/>
              </w:rPr>
            </w:pPr>
            <w:r w:rsidRPr="002D228B">
              <w:rPr>
                <w:b/>
              </w:rPr>
              <w:t>Максимальная учебная нагрузка (всего)</w:t>
            </w:r>
          </w:p>
        </w:tc>
        <w:tc>
          <w:tcPr>
            <w:tcW w:w="3119" w:type="dxa"/>
            <w:shd w:val="clear" w:color="auto" w:fill="auto"/>
          </w:tcPr>
          <w:p w:rsidR="008C7914" w:rsidRPr="002D228B" w:rsidRDefault="008C7914" w:rsidP="00A647A0">
            <w:pPr>
              <w:ind w:firstLine="709"/>
              <w:jc w:val="center"/>
              <w:rPr>
                <w:i/>
              </w:rPr>
            </w:pPr>
            <w:r w:rsidRPr="002D228B">
              <w:rPr>
                <w:i/>
              </w:rPr>
              <w:t>306</w:t>
            </w:r>
          </w:p>
        </w:tc>
      </w:tr>
      <w:tr w:rsidR="008C7914" w:rsidRPr="002D228B">
        <w:tc>
          <w:tcPr>
            <w:tcW w:w="6345" w:type="dxa"/>
            <w:shd w:val="clear" w:color="auto" w:fill="auto"/>
          </w:tcPr>
          <w:p w:rsidR="008C7914" w:rsidRPr="002D228B" w:rsidRDefault="008C7914" w:rsidP="00A647A0">
            <w:pPr>
              <w:tabs>
                <w:tab w:val="left" w:pos="6965"/>
              </w:tabs>
              <w:ind w:firstLine="709"/>
              <w:jc w:val="both"/>
            </w:pPr>
            <w:r w:rsidRPr="002D228B">
              <w:rPr>
                <w:b/>
              </w:rPr>
              <w:t xml:space="preserve">Обязательная аудиторная учебная нагрузка (всего) </w:t>
            </w:r>
          </w:p>
        </w:tc>
        <w:tc>
          <w:tcPr>
            <w:tcW w:w="3119" w:type="dxa"/>
            <w:shd w:val="clear" w:color="auto" w:fill="auto"/>
          </w:tcPr>
          <w:p w:rsidR="008C7914" w:rsidRPr="002D228B" w:rsidRDefault="008C7914" w:rsidP="00A647A0">
            <w:pPr>
              <w:ind w:firstLine="709"/>
              <w:jc w:val="center"/>
              <w:rPr>
                <w:i/>
              </w:rPr>
            </w:pPr>
            <w:r w:rsidRPr="002D228B">
              <w:rPr>
                <w:i/>
              </w:rPr>
              <w:t>204</w:t>
            </w:r>
          </w:p>
        </w:tc>
      </w:tr>
      <w:tr w:rsidR="008C7914" w:rsidRPr="002D228B">
        <w:tc>
          <w:tcPr>
            <w:tcW w:w="6345" w:type="dxa"/>
            <w:shd w:val="clear" w:color="auto" w:fill="auto"/>
          </w:tcPr>
          <w:p w:rsidR="008C7914" w:rsidRPr="002D228B" w:rsidRDefault="008C7914" w:rsidP="00A647A0">
            <w:pPr>
              <w:tabs>
                <w:tab w:val="left" w:pos="6965"/>
              </w:tabs>
              <w:ind w:firstLine="709"/>
              <w:jc w:val="both"/>
            </w:pPr>
            <w:r w:rsidRPr="002D228B">
              <w:t>в том числе:</w:t>
            </w:r>
          </w:p>
        </w:tc>
        <w:tc>
          <w:tcPr>
            <w:tcW w:w="3119" w:type="dxa"/>
            <w:shd w:val="clear" w:color="auto" w:fill="auto"/>
          </w:tcPr>
          <w:p w:rsidR="008C7914" w:rsidRPr="002D228B" w:rsidRDefault="008C7914" w:rsidP="00A647A0">
            <w:pPr>
              <w:ind w:firstLine="709"/>
              <w:jc w:val="center"/>
              <w:rPr>
                <w:i/>
              </w:rPr>
            </w:pPr>
          </w:p>
        </w:tc>
      </w:tr>
      <w:tr w:rsidR="008C7914" w:rsidRPr="002D228B">
        <w:tc>
          <w:tcPr>
            <w:tcW w:w="6345" w:type="dxa"/>
            <w:shd w:val="clear" w:color="auto" w:fill="auto"/>
          </w:tcPr>
          <w:p w:rsidR="008C7914" w:rsidRPr="002D228B" w:rsidRDefault="00153999" w:rsidP="00A647A0">
            <w:pPr>
              <w:tabs>
                <w:tab w:val="left" w:pos="6965"/>
                <w:tab w:val="right" w:pos="7688"/>
              </w:tabs>
              <w:ind w:firstLine="709"/>
              <w:jc w:val="both"/>
            </w:pPr>
            <w:r>
              <w:t xml:space="preserve"> </w:t>
            </w:r>
            <w:r w:rsidR="008C7914" w:rsidRPr="002D228B">
              <w:t>лабораторные занятия</w:t>
            </w:r>
            <w:r w:rsidR="008C7914" w:rsidRPr="002D228B">
              <w:tab/>
            </w:r>
          </w:p>
        </w:tc>
        <w:tc>
          <w:tcPr>
            <w:tcW w:w="3119" w:type="dxa"/>
            <w:shd w:val="clear" w:color="auto" w:fill="auto"/>
          </w:tcPr>
          <w:p w:rsidR="008C7914" w:rsidRPr="002D228B" w:rsidRDefault="008C7914" w:rsidP="00A647A0">
            <w:pPr>
              <w:ind w:firstLine="709"/>
              <w:jc w:val="center"/>
              <w:rPr>
                <w:i/>
              </w:rPr>
            </w:pPr>
            <w:r w:rsidRPr="002D228B">
              <w:rPr>
                <w:i/>
                <w:lang w:val="en-US"/>
              </w:rPr>
              <w:t>40</w:t>
            </w:r>
          </w:p>
        </w:tc>
      </w:tr>
      <w:tr w:rsidR="008C7914" w:rsidRPr="002D228B">
        <w:tc>
          <w:tcPr>
            <w:tcW w:w="6345" w:type="dxa"/>
            <w:shd w:val="clear" w:color="auto" w:fill="auto"/>
          </w:tcPr>
          <w:p w:rsidR="008C7914" w:rsidRPr="002D228B" w:rsidRDefault="00153999" w:rsidP="00A647A0">
            <w:pPr>
              <w:tabs>
                <w:tab w:val="left" w:pos="6965"/>
              </w:tabs>
              <w:ind w:firstLine="709"/>
              <w:jc w:val="both"/>
            </w:pPr>
            <w:r>
              <w:t xml:space="preserve"> </w:t>
            </w:r>
            <w:r w:rsidR="008C7914" w:rsidRPr="002D228B">
              <w:t>практические занятия</w:t>
            </w:r>
          </w:p>
        </w:tc>
        <w:tc>
          <w:tcPr>
            <w:tcW w:w="3119" w:type="dxa"/>
            <w:shd w:val="clear" w:color="auto" w:fill="auto"/>
          </w:tcPr>
          <w:p w:rsidR="008C7914" w:rsidRPr="002D228B" w:rsidRDefault="008C7914" w:rsidP="00A647A0">
            <w:pPr>
              <w:ind w:firstLine="709"/>
              <w:jc w:val="center"/>
              <w:rPr>
                <w:i/>
              </w:rPr>
            </w:pPr>
            <w:r w:rsidRPr="002D228B">
              <w:rPr>
                <w:i/>
              </w:rPr>
              <w:t>62</w:t>
            </w:r>
          </w:p>
        </w:tc>
      </w:tr>
      <w:tr w:rsidR="008C7914" w:rsidRPr="002D228B">
        <w:tc>
          <w:tcPr>
            <w:tcW w:w="6345" w:type="dxa"/>
            <w:shd w:val="clear" w:color="auto" w:fill="auto"/>
          </w:tcPr>
          <w:p w:rsidR="008C7914" w:rsidRPr="002D228B" w:rsidRDefault="008C7914" w:rsidP="00A647A0">
            <w:pPr>
              <w:tabs>
                <w:tab w:val="left" w:pos="6965"/>
              </w:tabs>
              <w:ind w:firstLine="709"/>
              <w:jc w:val="both"/>
            </w:pPr>
          </w:p>
        </w:tc>
        <w:tc>
          <w:tcPr>
            <w:tcW w:w="3119" w:type="dxa"/>
            <w:shd w:val="clear" w:color="auto" w:fill="auto"/>
          </w:tcPr>
          <w:p w:rsidR="008C7914" w:rsidRPr="002D228B" w:rsidRDefault="008C7914" w:rsidP="00A647A0">
            <w:pPr>
              <w:ind w:firstLine="709"/>
              <w:jc w:val="center"/>
              <w:rPr>
                <w:i/>
              </w:rPr>
            </w:pPr>
          </w:p>
        </w:tc>
      </w:tr>
      <w:tr w:rsidR="008C7914" w:rsidRPr="002D228B">
        <w:tc>
          <w:tcPr>
            <w:tcW w:w="6345" w:type="dxa"/>
            <w:shd w:val="clear" w:color="auto" w:fill="auto"/>
          </w:tcPr>
          <w:p w:rsidR="008C7914" w:rsidRPr="002D228B" w:rsidRDefault="008C7914" w:rsidP="00A647A0">
            <w:pPr>
              <w:tabs>
                <w:tab w:val="left" w:pos="6965"/>
              </w:tabs>
              <w:ind w:firstLine="709"/>
              <w:jc w:val="both"/>
              <w:rPr>
                <w:b/>
              </w:rPr>
            </w:pPr>
            <w:r w:rsidRPr="002D228B"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3119" w:type="dxa"/>
            <w:shd w:val="clear" w:color="auto" w:fill="auto"/>
          </w:tcPr>
          <w:p w:rsidR="008C7914" w:rsidRPr="002D228B" w:rsidRDefault="008C7914" w:rsidP="00A647A0">
            <w:pPr>
              <w:ind w:firstLine="709"/>
              <w:jc w:val="center"/>
              <w:rPr>
                <w:i/>
              </w:rPr>
            </w:pPr>
            <w:r w:rsidRPr="002D228B">
              <w:rPr>
                <w:i/>
              </w:rPr>
              <w:t>102</w:t>
            </w:r>
          </w:p>
        </w:tc>
      </w:tr>
      <w:tr w:rsidR="008C7914" w:rsidRPr="002D228B">
        <w:tc>
          <w:tcPr>
            <w:tcW w:w="6345" w:type="dxa"/>
            <w:shd w:val="clear" w:color="auto" w:fill="auto"/>
          </w:tcPr>
          <w:p w:rsidR="008C7914" w:rsidRPr="002D228B" w:rsidRDefault="008C7914" w:rsidP="00A647A0">
            <w:pPr>
              <w:tabs>
                <w:tab w:val="left" w:pos="6965"/>
              </w:tabs>
              <w:ind w:firstLine="709"/>
              <w:jc w:val="both"/>
            </w:pPr>
            <w:r w:rsidRPr="002D228B">
              <w:t>в том числе:</w:t>
            </w:r>
          </w:p>
        </w:tc>
        <w:tc>
          <w:tcPr>
            <w:tcW w:w="3119" w:type="dxa"/>
            <w:shd w:val="clear" w:color="auto" w:fill="auto"/>
          </w:tcPr>
          <w:p w:rsidR="008C7914" w:rsidRPr="002D228B" w:rsidRDefault="008C7914" w:rsidP="00A647A0">
            <w:pPr>
              <w:ind w:firstLine="709"/>
              <w:jc w:val="center"/>
              <w:rPr>
                <w:i/>
              </w:rPr>
            </w:pPr>
          </w:p>
        </w:tc>
      </w:tr>
      <w:tr w:rsidR="008C7914" w:rsidRPr="002D228B">
        <w:tc>
          <w:tcPr>
            <w:tcW w:w="6345" w:type="dxa"/>
            <w:shd w:val="clear" w:color="auto" w:fill="auto"/>
          </w:tcPr>
          <w:p w:rsidR="008C7914" w:rsidRPr="002D228B" w:rsidRDefault="008C7914" w:rsidP="00A647A0">
            <w:pPr>
              <w:tabs>
                <w:tab w:val="left" w:pos="6965"/>
              </w:tabs>
              <w:ind w:firstLine="709"/>
              <w:jc w:val="both"/>
            </w:pPr>
          </w:p>
        </w:tc>
        <w:tc>
          <w:tcPr>
            <w:tcW w:w="3119" w:type="dxa"/>
            <w:shd w:val="clear" w:color="auto" w:fill="auto"/>
          </w:tcPr>
          <w:p w:rsidR="008C7914" w:rsidRPr="002D228B" w:rsidRDefault="008C7914" w:rsidP="00A647A0">
            <w:pPr>
              <w:ind w:firstLine="709"/>
              <w:jc w:val="center"/>
              <w:rPr>
                <w:i/>
              </w:rPr>
            </w:pPr>
          </w:p>
        </w:tc>
      </w:tr>
      <w:tr w:rsidR="008C7914" w:rsidRPr="002D228B">
        <w:tc>
          <w:tcPr>
            <w:tcW w:w="6345" w:type="dxa"/>
            <w:shd w:val="clear" w:color="auto" w:fill="auto"/>
          </w:tcPr>
          <w:p w:rsidR="008C7914" w:rsidRPr="002D228B" w:rsidRDefault="008C7914" w:rsidP="00A647A0">
            <w:pPr>
              <w:tabs>
                <w:tab w:val="left" w:pos="6965"/>
              </w:tabs>
              <w:ind w:firstLine="709"/>
              <w:jc w:val="both"/>
            </w:pPr>
            <w:r w:rsidRPr="002D228B">
              <w:lastRenderedPageBreak/>
              <w:t>Изучение учебной литературы и самопроверка (ответы на вопросы)</w:t>
            </w:r>
          </w:p>
        </w:tc>
        <w:tc>
          <w:tcPr>
            <w:tcW w:w="3119" w:type="dxa"/>
            <w:shd w:val="clear" w:color="auto" w:fill="auto"/>
          </w:tcPr>
          <w:p w:rsidR="008C7914" w:rsidRPr="002D228B" w:rsidRDefault="008C7914" w:rsidP="00A647A0">
            <w:pPr>
              <w:ind w:firstLine="709"/>
              <w:jc w:val="center"/>
              <w:rPr>
                <w:i/>
              </w:rPr>
            </w:pPr>
            <w:r w:rsidRPr="002D228B">
              <w:rPr>
                <w:i/>
              </w:rPr>
              <w:t>44</w:t>
            </w:r>
          </w:p>
        </w:tc>
      </w:tr>
      <w:tr w:rsidR="008C7914" w:rsidRPr="002D228B">
        <w:tc>
          <w:tcPr>
            <w:tcW w:w="6345" w:type="dxa"/>
            <w:shd w:val="clear" w:color="auto" w:fill="auto"/>
          </w:tcPr>
          <w:p w:rsidR="008C7914" w:rsidRPr="002D228B" w:rsidRDefault="008C7914" w:rsidP="00A647A0">
            <w:pPr>
              <w:tabs>
                <w:tab w:val="left" w:pos="6965"/>
              </w:tabs>
              <w:ind w:firstLine="709"/>
              <w:jc w:val="both"/>
            </w:pPr>
            <w:r w:rsidRPr="002D228B">
              <w:t xml:space="preserve">Решение задач (по заданному алгоритму, </w:t>
            </w:r>
            <w:proofErr w:type="spellStart"/>
            <w:r w:rsidRPr="002D228B">
              <w:t>разноуровневые</w:t>
            </w:r>
            <w:proofErr w:type="spellEnd"/>
            <w:r w:rsidRPr="002D228B">
              <w:t>)</w:t>
            </w:r>
          </w:p>
        </w:tc>
        <w:tc>
          <w:tcPr>
            <w:tcW w:w="3119" w:type="dxa"/>
            <w:shd w:val="clear" w:color="auto" w:fill="auto"/>
          </w:tcPr>
          <w:p w:rsidR="008C7914" w:rsidRPr="002D228B" w:rsidRDefault="008C7914" w:rsidP="00A647A0">
            <w:pPr>
              <w:ind w:firstLine="709"/>
              <w:jc w:val="center"/>
              <w:rPr>
                <w:i/>
              </w:rPr>
            </w:pPr>
            <w:r w:rsidRPr="002D228B">
              <w:rPr>
                <w:i/>
              </w:rPr>
              <w:t>6</w:t>
            </w:r>
          </w:p>
        </w:tc>
      </w:tr>
      <w:tr w:rsidR="008C7914" w:rsidRPr="002D228B">
        <w:tc>
          <w:tcPr>
            <w:tcW w:w="6345" w:type="dxa"/>
            <w:shd w:val="clear" w:color="auto" w:fill="auto"/>
          </w:tcPr>
          <w:p w:rsidR="008C7914" w:rsidRPr="002D228B" w:rsidRDefault="008C7914" w:rsidP="00A647A0">
            <w:pPr>
              <w:tabs>
                <w:tab w:val="left" w:pos="6965"/>
              </w:tabs>
              <w:ind w:firstLine="709"/>
              <w:jc w:val="both"/>
            </w:pPr>
            <w:r w:rsidRPr="002D228B">
              <w:t>Подготовка докладов, сообщений</w:t>
            </w:r>
          </w:p>
        </w:tc>
        <w:tc>
          <w:tcPr>
            <w:tcW w:w="3119" w:type="dxa"/>
            <w:shd w:val="clear" w:color="auto" w:fill="auto"/>
          </w:tcPr>
          <w:p w:rsidR="008C7914" w:rsidRPr="002D228B" w:rsidRDefault="008C7914" w:rsidP="00A647A0">
            <w:pPr>
              <w:ind w:firstLine="709"/>
              <w:jc w:val="center"/>
              <w:rPr>
                <w:i/>
              </w:rPr>
            </w:pPr>
            <w:r w:rsidRPr="002D228B">
              <w:rPr>
                <w:i/>
              </w:rPr>
              <w:t>6</w:t>
            </w:r>
          </w:p>
        </w:tc>
      </w:tr>
      <w:tr w:rsidR="008C7914" w:rsidRPr="002D228B">
        <w:tc>
          <w:tcPr>
            <w:tcW w:w="6345" w:type="dxa"/>
            <w:shd w:val="clear" w:color="auto" w:fill="auto"/>
          </w:tcPr>
          <w:p w:rsidR="008C7914" w:rsidRPr="002D228B" w:rsidRDefault="008C7914" w:rsidP="00A647A0">
            <w:pPr>
              <w:tabs>
                <w:tab w:val="left" w:pos="6965"/>
              </w:tabs>
              <w:ind w:firstLine="709"/>
              <w:jc w:val="both"/>
            </w:pPr>
            <w:r w:rsidRPr="002D228B">
              <w:t>Написание рефератов</w:t>
            </w:r>
          </w:p>
        </w:tc>
        <w:tc>
          <w:tcPr>
            <w:tcW w:w="3119" w:type="dxa"/>
            <w:shd w:val="clear" w:color="auto" w:fill="auto"/>
          </w:tcPr>
          <w:p w:rsidR="008C7914" w:rsidRPr="002D228B" w:rsidRDefault="008C7914" w:rsidP="00A647A0">
            <w:pPr>
              <w:ind w:firstLine="709"/>
              <w:jc w:val="center"/>
              <w:rPr>
                <w:i/>
                <w:lang w:val="en-US"/>
              </w:rPr>
            </w:pPr>
            <w:r w:rsidRPr="002D228B">
              <w:rPr>
                <w:i/>
                <w:lang w:val="en-US"/>
              </w:rPr>
              <w:t>10</w:t>
            </w:r>
          </w:p>
        </w:tc>
      </w:tr>
      <w:tr w:rsidR="008C7914" w:rsidRPr="002D228B">
        <w:tc>
          <w:tcPr>
            <w:tcW w:w="6345" w:type="dxa"/>
            <w:shd w:val="clear" w:color="auto" w:fill="auto"/>
          </w:tcPr>
          <w:p w:rsidR="008C7914" w:rsidRPr="002D228B" w:rsidRDefault="008C7914" w:rsidP="00A647A0">
            <w:pPr>
              <w:tabs>
                <w:tab w:val="left" w:pos="6965"/>
              </w:tabs>
              <w:ind w:firstLine="709"/>
              <w:jc w:val="both"/>
            </w:pPr>
            <w:r w:rsidRPr="002D228B">
              <w:t>Составление опорного конспекта по теме</w:t>
            </w:r>
          </w:p>
        </w:tc>
        <w:tc>
          <w:tcPr>
            <w:tcW w:w="3119" w:type="dxa"/>
            <w:shd w:val="clear" w:color="auto" w:fill="auto"/>
          </w:tcPr>
          <w:p w:rsidR="008C7914" w:rsidRPr="002D228B" w:rsidRDefault="008C7914" w:rsidP="00A647A0">
            <w:pPr>
              <w:ind w:firstLine="709"/>
              <w:jc w:val="center"/>
              <w:rPr>
                <w:i/>
                <w:lang w:val="en-US"/>
              </w:rPr>
            </w:pPr>
            <w:r w:rsidRPr="002D228B">
              <w:rPr>
                <w:i/>
                <w:lang w:val="en-US"/>
              </w:rPr>
              <w:t>10</w:t>
            </w:r>
          </w:p>
        </w:tc>
      </w:tr>
      <w:tr w:rsidR="008C7914" w:rsidRPr="002D228B">
        <w:tc>
          <w:tcPr>
            <w:tcW w:w="6345" w:type="dxa"/>
            <w:shd w:val="clear" w:color="auto" w:fill="auto"/>
          </w:tcPr>
          <w:p w:rsidR="008C7914" w:rsidRPr="002D228B" w:rsidRDefault="008C7914" w:rsidP="00A647A0">
            <w:pPr>
              <w:tabs>
                <w:tab w:val="left" w:pos="6965"/>
              </w:tabs>
              <w:ind w:firstLine="709"/>
              <w:jc w:val="both"/>
            </w:pPr>
            <w:r w:rsidRPr="002D228B">
              <w:t>Работа над исследовательскими проектами</w:t>
            </w:r>
          </w:p>
        </w:tc>
        <w:tc>
          <w:tcPr>
            <w:tcW w:w="3119" w:type="dxa"/>
            <w:shd w:val="clear" w:color="auto" w:fill="auto"/>
          </w:tcPr>
          <w:p w:rsidR="008C7914" w:rsidRPr="002D228B" w:rsidRDefault="008C7914" w:rsidP="00A647A0">
            <w:pPr>
              <w:ind w:firstLine="709"/>
              <w:jc w:val="center"/>
              <w:rPr>
                <w:i/>
                <w:lang w:val="en-US"/>
              </w:rPr>
            </w:pPr>
            <w:r w:rsidRPr="002D228B">
              <w:rPr>
                <w:i/>
                <w:lang w:val="en-US"/>
              </w:rPr>
              <w:t>10</w:t>
            </w:r>
          </w:p>
        </w:tc>
      </w:tr>
      <w:tr w:rsidR="008C7914" w:rsidRPr="002D228B">
        <w:tc>
          <w:tcPr>
            <w:tcW w:w="6345" w:type="dxa"/>
            <w:shd w:val="clear" w:color="auto" w:fill="auto"/>
          </w:tcPr>
          <w:p w:rsidR="008C7914" w:rsidRPr="002D228B" w:rsidRDefault="008C7914" w:rsidP="00A647A0">
            <w:pPr>
              <w:tabs>
                <w:tab w:val="left" w:pos="6965"/>
              </w:tabs>
              <w:ind w:firstLine="709"/>
              <w:jc w:val="both"/>
            </w:pPr>
            <w:r w:rsidRPr="002D228B">
              <w:t>Подготовка к лабораторным работам</w:t>
            </w:r>
          </w:p>
        </w:tc>
        <w:tc>
          <w:tcPr>
            <w:tcW w:w="3119" w:type="dxa"/>
            <w:shd w:val="clear" w:color="auto" w:fill="auto"/>
          </w:tcPr>
          <w:p w:rsidR="008C7914" w:rsidRPr="002D228B" w:rsidRDefault="008C7914" w:rsidP="00A647A0">
            <w:pPr>
              <w:ind w:firstLine="709"/>
              <w:jc w:val="center"/>
              <w:rPr>
                <w:i/>
              </w:rPr>
            </w:pPr>
            <w:r w:rsidRPr="002D228B">
              <w:rPr>
                <w:i/>
              </w:rPr>
              <w:t>10</w:t>
            </w:r>
          </w:p>
        </w:tc>
      </w:tr>
      <w:tr w:rsidR="008C7914" w:rsidRPr="002D228B">
        <w:tc>
          <w:tcPr>
            <w:tcW w:w="6345" w:type="dxa"/>
            <w:shd w:val="clear" w:color="auto" w:fill="auto"/>
          </w:tcPr>
          <w:p w:rsidR="008C7914" w:rsidRPr="002D228B" w:rsidRDefault="008C7914" w:rsidP="00A647A0">
            <w:pPr>
              <w:tabs>
                <w:tab w:val="left" w:pos="6965"/>
              </w:tabs>
              <w:ind w:firstLine="709"/>
              <w:jc w:val="both"/>
            </w:pPr>
            <w:r w:rsidRPr="002D228B">
              <w:t>Оформление лабораторных работ</w:t>
            </w:r>
          </w:p>
        </w:tc>
        <w:tc>
          <w:tcPr>
            <w:tcW w:w="3119" w:type="dxa"/>
            <w:shd w:val="clear" w:color="auto" w:fill="auto"/>
          </w:tcPr>
          <w:p w:rsidR="008C7914" w:rsidRPr="002D228B" w:rsidRDefault="008C7914" w:rsidP="00A647A0">
            <w:pPr>
              <w:ind w:firstLine="709"/>
              <w:jc w:val="center"/>
              <w:rPr>
                <w:i/>
                <w:lang w:val="en-US"/>
              </w:rPr>
            </w:pPr>
            <w:r w:rsidRPr="002D228B">
              <w:rPr>
                <w:i/>
                <w:lang w:val="en-US"/>
              </w:rPr>
              <w:t>6</w:t>
            </w:r>
          </w:p>
        </w:tc>
      </w:tr>
      <w:tr w:rsidR="008C7914" w:rsidRPr="002D228B">
        <w:tc>
          <w:tcPr>
            <w:tcW w:w="9464" w:type="dxa"/>
            <w:gridSpan w:val="2"/>
            <w:shd w:val="clear" w:color="auto" w:fill="auto"/>
          </w:tcPr>
          <w:p w:rsidR="008C7914" w:rsidRPr="002D228B" w:rsidRDefault="008C7914" w:rsidP="00A647A0">
            <w:pPr>
              <w:tabs>
                <w:tab w:val="left" w:pos="6965"/>
              </w:tabs>
              <w:ind w:firstLine="709"/>
            </w:pPr>
            <w:r w:rsidRPr="002D228B">
              <w:rPr>
                <w:i/>
              </w:rPr>
              <w:t>Итоговая аттестация в форме</w:t>
            </w:r>
            <w:r w:rsidRPr="002D228B">
              <w:t xml:space="preserve"> экзамен</w:t>
            </w:r>
          </w:p>
        </w:tc>
      </w:tr>
    </w:tbl>
    <w:p w:rsidR="00DF509A" w:rsidRDefault="00DF509A" w:rsidP="008C7914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8C7914" w:rsidRPr="002D228B" w:rsidRDefault="008C7914" w:rsidP="008C7914">
      <w:pPr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D228B">
        <w:t>Распределение объема вариативной части:</w:t>
      </w:r>
    </w:p>
    <w:p w:rsidR="008C7914" w:rsidRPr="002D228B" w:rsidRDefault="008C7914" w:rsidP="008C7914">
      <w:pPr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6666"/>
        <w:gridCol w:w="1843"/>
      </w:tblGrid>
      <w:tr w:rsidR="008C7914" w:rsidRPr="002D228B">
        <w:tc>
          <w:tcPr>
            <w:tcW w:w="530" w:type="dxa"/>
            <w:shd w:val="clear" w:color="auto" w:fill="auto"/>
          </w:tcPr>
          <w:p w:rsidR="008C7914" w:rsidRPr="002D228B" w:rsidRDefault="008C7914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2D228B">
              <w:t>№</w:t>
            </w:r>
          </w:p>
        </w:tc>
        <w:tc>
          <w:tcPr>
            <w:tcW w:w="6666" w:type="dxa"/>
            <w:shd w:val="clear" w:color="auto" w:fill="auto"/>
          </w:tcPr>
          <w:p w:rsidR="008C7914" w:rsidRPr="002D228B" w:rsidRDefault="008C7914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2D228B">
              <w:t>Наименование разделов и тем</w:t>
            </w:r>
          </w:p>
        </w:tc>
        <w:tc>
          <w:tcPr>
            <w:tcW w:w="1843" w:type="dxa"/>
            <w:shd w:val="clear" w:color="auto" w:fill="auto"/>
          </w:tcPr>
          <w:p w:rsidR="008C7914" w:rsidRPr="002D228B" w:rsidRDefault="008C7914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2D228B">
              <w:t>Число часов обязательной учебной нагрузки</w:t>
            </w:r>
          </w:p>
        </w:tc>
      </w:tr>
      <w:tr w:rsidR="008C7914" w:rsidRPr="002D228B">
        <w:tc>
          <w:tcPr>
            <w:tcW w:w="530" w:type="dxa"/>
            <w:shd w:val="clear" w:color="auto" w:fill="auto"/>
          </w:tcPr>
          <w:p w:rsidR="008C7914" w:rsidRPr="002D228B" w:rsidRDefault="008C7914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2D228B">
              <w:t>1</w:t>
            </w:r>
          </w:p>
        </w:tc>
        <w:tc>
          <w:tcPr>
            <w:tcW w:w="6666" w:type="dxa"/>
            <w:shd w:val="clear" w:color="auto" w:fill="auto"/>
          </w:tcPr>
          <w:p w:rsidR="008C7914" w:rsidRPr="002D228B" w:rsidRDefault="008C7914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2D228B">
              <w:t>Раздел 1</w:t>
            </w:r>
          </w:p>
        </w:tc>
        <w:tc>
          <w:tcPr>
            <w:tcW w:w="1843" w:type="dxa"/>
            <w:shd w:val="clear" w:color="auto" w:fill="auto"/>
          </w:tcPr>
          <w:p w:rsidR="008C7914" w:rsidRPr="002D228B" w:rsidRDefault="008C7914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</w:tr>
      <w:tr w:rsidR="008C7914" w:rsidRPr="002D228B">
        <w:tc>
          <w:tcPr>
            <w:tcW w:w="530" w:type="dxa"/>
            <w:shd w:val="clear" w:color="auto" w:fill="auto"/>
          </w:tcPr>
          <w:p w:rsidR="008C7914" w:rsidRPr="002D228B" w:rsidRDefault="008C7914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6666" w:type="dxa"/>
            <w:shd w:val="clear" w:color="auto" w:fill="auto"/>
          </w:tcPr>
          <w:p w:rsidR="008C7914" w:rsidRPr="002D228B" w:rsidRDefault="008C7914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2D228B">
              <w:t>Тема 2</w:t>
            </w:r>
            <w:r w:rsidR="00153999">
              <w:t xml:space="preserve"> </w:t>
            </w:r>
            <w:r w:rsidRPr="002D228B">
              <w:rPr>
                <w:rFonts w:eastAsia="Calibri"/>
                <w:bCs/>
                <w:color w:val="000000"/>
              </w:rPr>
              <w:t>Виды технологического оборудования и производственного инвентаря и его безопасное использование при приготовлении десертов.</w:t>
            </w:r>
          </w:p>
        </w:tc>
        <w:tc>
          <w:tcPr>
            <w:tcW w:w="1843" w:type="dxa"/>
            <w:shd w:val="clear" w:color="auto" w:fill="auto"/>
          </w:tcPr>
          <w:p w:rsidR="008C7914" w:rsidRPr="002D228B" w:rsidRDefault="008C7914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2D228B">
              <w:t>6</w:t>
            </w:r>
          </w:p>
        </w:tc>
      </w:tr>
      <w:tr w:rsidR="008C7914" w:rsidRPr="002D228B">
        <w:tc>
          <w:tcPr>
            <w:tcW w:w="530" w:type="dxa"/>
            <w:shd w:val="clear" w:color="auto" w:fill="auto"/>
          </w:tcPr>
          <w:p w:rsidR="008C7914" w:rsidRPr="002D228B" w:rsidRDefault="008C7914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6666" w:type="dxa"/>
            <w:shd w:val="clear" w:color="auto" w:fill="auto"/>
          </w:tcPr>
          <w:p w:rsidR="008C7914" w:rsidRPr="002D228B" w:rsidRDefault="008C7914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2D228B">
              <w:t xml:space="preserve">Тема 3. </w:t>
            </w:r>
            <w:r w:rsidRPr="002D228B">
              <w:rPr>
                <w:rFonts w:eastAsia="Calibri"/>
                <w:bCs/>
                <w:color w:val="000000"/>
              </w:rPr>
              <w:t>Технология приготовления сложных холодных десертов.</w:t>
            </w:r>
          </w:p>
        </w:tc>
        <w:tc>
          <w:tcPr>
            <w:tcW w:w="1843" w:type="dxa"/>
            <w:shd w:val="clear" w:color="auto" w:fill="auto"/>
          </w:tcPr>
          <w:p w:rsidR="008C7914" w:rsidRPr="002D228B" w:rsidRDefault="008C7914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2D228B">
              <w:t>22</w:t>
            </w:r>
          </w:p>
        </w:tc>
      </w:tr>
      <w:tr w:rsidR="008C7914" w:rsidRPr="002D228B">
        <w:tc>
          <w:tcPr>
            <w:tcW w:w="530" w:type="dxa"/>
            <w:shd w:val="clear" w:color="auto" w:fill="auto"/>
          </w:tcPr>
          <w:p w:rsidR="008C7914" w:rsidRPr="002D228B" w:rsidRDefault="008C7914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6666" w:type="dxa"/>
            <w:shd w:val="clear" w:color="auto" w:fill="auto"/>
          </w:tcPr>
          <w:p w:rsidR="008C7914" w:rsidRPr="002D228B" w:rsidRDefault="008C7914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2D228B">
              <w:rPr>
                <w:rFonts w:eastAsia="Calibri"/>
                <w:bCs/>
                <w:color w:val="000000"/>
              </w:rPr>
              <w:t>Тема 3.1.Технология</w:t>
            </w:r>
            <w:proofErr w:type="gramStart"/>
            <w:r w:rsidR="00153999" w:rsidRPr="002D228B">
              <w:rPr>
                <w:rFonts w:eastAsia="Calibri"/>
                <w:bCs/>
                <w:color w:val="000000"/>
              </w:rPr>
              <w:t>.</w:t>
            </w:r>
            <w:r w:rsidRPr="002D228B">
              <w:rPr>
                <w:rFonts w:eastAsia="Calibri"/>
                <w:bCs/>
                <w:color w:val="000000"/>
              </w:rPr>
              <w:t>п</w:t>
            </w:r>
            <w:proofErr w:type="gramEnd"/>
            <w:r w:rsidRPr="002D228B">
              <w:rPr>
                <w:rFonts w:eastAsia="Calibri"/>
                <w:bCs/>
                <w:color w:val="000000"/>
              </w:rPr>
              <w:t>риготовление начинок, соусов, глазурей для отделки холодных десертов.</w:t>
            </w:r>
          </w:p>
        </w:tc>
        <w:tc>
          <w:tcPr>
            <w:tcW w:w="1843" w:type="dxa"/>
            <w:shd w:val="clear" w:color="auto" w:fill="auto"/>
          </w:tcPr>
          <w:p w:rsidR="008C7914" w:rsidRPr="002D228B" w:rsidRDefault="008C7914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2D228B">
              <w:t>4</w:t>
            </w:r>
          </w:p>
        </w:tc>
      </w:tr>
      <w:tr w:rsidR="008C7914" w:rsidRPr="002D228B">
        <w:tc>
          <w:tcPr>
            <w:tcW w:w="530" w:type="dxa"/>
            <w:shd w:val="clear" w:color="auto" w:fill="auto"/>
          </w:tcPr>
          <w:p w:rsidR="008C7914" w:rsidRPr="002D228B" w:rsidRDefault="008C7914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6666" w:type="dxa"/>
            <w:shd w:val="clear" w:color="auto" w:fill="auto"/>
          </w:tcPr>
          <w:p w:rsidR="008C7914" w:rsidRPr="002D228B" w:rsidRDefault="008C7914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eastAsia="Calibri"/>
                <w:bCs/>
                <w:color w:val="000000"/>
              </w:rPr>
            </w:pPr>
            <w:r w:rsidRPr="002D228B">
              <w:rPr>
                <w:rFonts w:eastAsia="Calibri"/>
                <w:bCs/>
                <w:color w:val="000000"/>
              </w:rPr>
              <w:t>Тема 3.4. Варианты оформления и техника декорирования холодных десертов</w:t>
            </w:r>
          </w:p>
        </w:tc>
        <w:tc>
          <w:tcPr>
            <w:tcW w:w="1843" w:type="dxa"/>
            <w:shd w:val="clear" w:color="auto" w:fill="auto"/>
          </w:tcPr>
          <w:p w:rsidR="008C7914" w:rsidRPr="002D228B" w:rsidRDefault="008C7914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2D228B">
              <w:t>16</w:t>
            </w:r>
          </w:p>
        </w:tc>
      </w:tr>
      <w:tr w:rsidR="008C7914" w:rsidRPr="002D228B">
        <w:tc>
          <w:tcPr>
            <w:tcW w:w="530" w:type="dxa"/>
            <w:shd w:val="clear" w:color="auto" w:fill="auto"/>
          </w:tcPr>
          <w:p w:rsidR="008C7914" w:rsidRPr="002D228B" w:rsidRDefault="008C7914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6666" w:type="dxa"/>
            <w:shd w:val="clear" w:color="auto" w:fill="auto"/>
          </w:tcPr>
          <w:p w:rsidR="008C7914" w:rsidRPr="002D228B" w:rsidRDefault="008C7914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2D228B">
              <w:t>Тема 4.</w:t>
            </w:r>
            <w:r w:rsidRPr="002D228B">
              <w:rPr>
                <w:rFonts w:eastAsia="Calibri"/>
                <w:bCs/>
                <w:color w:val="000000"/>
              </w:rPr>
              <w:t xml:space="preserve"> Технология приготовления сложных горячих</w:t>
            </w:r>
            <w:r w:rsidR="00153999">
              <w:rPr>
                <w:rFonts w:eastAsia="Calibri"/>
                <w:bCs/>
                <w:color w:val="000000"/>
              </w:rPr>
              <w:t xml:space="preserve"> </w:t>
            </w:r>
            <w:r w:rsidRPr="002D228B">
              <w:rPr>
                <w:rFonts w:eastAsia="Calibri"/>
                <w:bCs/>
                <w:color w:val="000000"/>
              </w:rPr>
              <w:t>десертов.</w:t>
            </w:r>
          </w:p>
        </w:tc>
        <w:tc>
          <w:tcPr>
            <w:tcW w:w="1843" w:type="dxa"/>
            <w:shd w:val="clear" w:color="auto" w:fill="auto"/>
          </w:tcPr>
          <w:p w:rsidR="008C7914" w:rsidRPr="002D228B" w:rsidRDefault="008C7914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2D228B">
              <w:t>18</w:t>
            </w:r>
          </w:p>
        </w:tc>
      </w:tr>
      <w:tr w:rsidR="008C7914" w:rsidRPr="002D228B">
        <w:tc>
          <w:tcPr>
            <w:tcW w:w="530" w:type="dxa"/>
            <w:shd w:val="clear" w:color="auto" w:fill="auto"/>
          </w:tcPr>
          <w:p w:rsidR="008C7914" w:rsidRPr="002D228B" w:rsidRDefault="008C7914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6666" w:type="dxa"/>
            <w:shd w:val="clear" w:color="auto" w:fill="auto"/>
          </w:tcPr>
          <w:p w:rsidR="008C7914" w:rsidRPr="002D228B" w:rsidRDefault="008C7914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2D228B">
              <w:rPr>
                <w:rFonts w:eastAsia="Calibri"/>
                <w:bCs/>
                <w:color w:val="000000"/>
              </w:rPr>
              <w:t>Тема 4.1.Сочетание основных продуктов с дополнительными ингредиентами для создания гармоничных горячих</w:t>
            </w:r>
            <w:r w:rsidR="00153999">
              <w:rPr>
                <w:rFonts w:eastAsia="Calibri"/>
                <w:bCs/>
                <w:color w:val="000000"/>
              </w:rPr>
              <w:t xml:space="preserve"> </w:t>
            </w:r>
            <w:r w:rsidRPr="002D228B">
              <w:rPr>
                <w:rFonts w:eastAsia="Calibri"/>
                <w:bCs/>
                <w:color w:val="000000"/>
              </w:rPr>
              <w:t>десертов</w:t>
            </w:r>
          </w:p>
        </w:tc>
        <w:tc>
          <w:tcPr>
            <w:tcW w:w="1843" w:type="dxa"/>
            <w:shd w:val="clear" w:color="auto" w:fill="auto"/>
          </w:tcPr>
          <w:p w:rsidR="008C7914" w:rsidRPr="002D228B" w:rsidRDefault="008C7914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2D228B">
              <w:t>6</w:t>
            </w:r>
          </w:p>
        </w:tc>
      </w:tr>
      <w:tr w:rsidR="008C7914" w:rsidRPr="002D228B">
        <w:tc>
          <w:tcPr>
            <w:tcW w:w="530" w:type="dxa"/>
            <w:shd w:val="clear" w:color="auto" w:fill="auto"/>
          </w:tcPr>
          <w:p w:rsidR="008C7914" w:rsidRPr="002D228B" w:rsidRDefault="008C7914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6666" w:type="dxa"/>
            <w:shd w:val="clear" w:color="auto" w:fill="auto"/>
          </w:tcPr>
          <w:p w:rsidR="008C7914" w:rsidRPr="002D228B" w:rsidRDefault="008C7914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2D228B">
              <w:t>Тема 4.2</w:t>
            </w:r>
            <w:r w:rsidRPr="002D228B">
              <w:rPr>
                <w:rFonts w:eastAsia="Calibri"/>
                <w:bCs/>
                <w:color w:val="000000"/>
              </w:rPr>
              <w:t xml:space="preserve"> Технология приготовление начинок, соусов, глазурей для отделки горячих десертов. </w:t>
            </w:r>
          </w:p>
        </w:tc>
        <w:tc>
          <w:tcPr>
            <w:tcW w:w="1843" w:type="dxa"/>
            <w:shd w:val="clear" w:color="auto" w:fill="auto"/>
          </w:tcPr>
          <w:p w:rsidR="008C7914" w:rsidRPr="002D228B" w:rsidRDefault="008C7914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2D228B">
              <w:t>4</w:t>
            </w:r>
          </w:p>
        </w:tc>
      </w:tr>
      <w:tr w:rsidR="008C7914" w:rsidRPr="002D228B">
        <w:tc>
          <w:tcPr>
            <w:tcW w:w="530" w:type="dxa"/>
            <w:shd w:val="clear" w:color="auto" w:fill="auto"/>
          </w:tcPr>
          <w:p w:rsidR="008C7914" w:rsidRPr="002D228B" w:rsidRDefault="008C7914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6666" w:type="dxa"/>
            <w:shd w:val="clear" w:color="auto" w:fill="auto"/>
          </w:tcPr>
          <w:p w:rsidR="008C7914" w:rsidRPr="002D228B" w:rsidRDefault="008C7914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2D228B">
              <w:rPr>
                <w:rFonts w:eastAsia="Calibri"/>
                <w:bCs/>
                <w:color w:val="000000"/>
              </w:rPr>
              <w:t>Варианты оформления и техника декорирования холодных десертов</w:t>
            </w:r>
          </w:p>
        </w:tc>
        <w:tc>
          <w:tcPr>
            <w:tcW w:w="1843" w:type="dxa"/>
            <w:shd w:val="clear" w:color="auto" w:fill="auto"/>
          </w:tcPr>
          <w:p w:rsidR="008C7914" w:rsidRPr="002D228B" w:rsidRDefault="008C7914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2D228B">
              <w:t>16</w:t>
            </w:r>
          </w:p>
        </w:tc>
      </w:tr>
      <w:tr w:rsidR="008C7914" w:rsidRPr="002D228B">
        <w:tc>
          <w:tcPr>
            <w:tcW w:w="530" w:type="dxa"/>
            <w:shd w:val="clear" w:color="auto" w:fill="auto"/>
          </w:tcPr>
          <w:p w:rsidR="008C7914" w:rsidRPr="002D228B" w:rsidRDefault="008C7914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6666" w:type="dxa"/>
            <w:shd w:val="clear" w:color="auto" w:fill="auto"/>
          </w:tcPr>
          <w:p w:rsidR="008C7914" w:rsidRPr="002D228B" w:rsidRDefault="008C7914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2D228B">
              <w:rPr>
                <w:b/>
              </w:rPr>
              <w:t>Итого по дисциплине</w:t>
            </w:r>
          </w:p>
        </w:tc>
        <w:tc>
          <w:tcPr>
            <w:tcW w:w="1843" w:type="dxa"/>
            <w:shd w:val="clear" w:color="auto" w:fill="auto"/>
          </w:tcPr>
          <w:p w:rsidR="008C7914" w:rsidRPr="002D228B" w:rsidRDefault="008C7914" w:rsidP="00A647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2D228B">
              <w:rPr>
                <w:b/>
              </w:rPr>
              <w:t>92/44часа</w:t>
            </w:r>
          </w:p>
        </w:tc>
      </w:tr>
    </w:tbl>
    <w:p w:rsidR="008C7914" w:rsidRDefault="008C7914">
      <w:pPr>
        <w:tabs>
          <w:tab w:val="left" w:pos="1110"/>
        </w:tabs>
        <w:ind w:firstLine="709"/>
        <w:jc w:val="center"/>
        <w:rPr>
          <w:rFonts w:cs="Times New Roman"/>
          <w:b/>
        </w:rPr>
      </w:pPr>
    </w:p>
    <w:p w:rsidR="008C7914" w:rsidRDefault="008C7914">
      <w:pPr>
        <w:tabs>
          <w:tab w:val="left" w:pos="1110"/>
        </w:tabs>
        <w:ind w:firstLine="709"/>
        <w:jc w:val="center"/>
        <w:rPr>
          <w:rFonts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7"/>
        <w:gridCol w:w="1969"/>
        <w:gridCol w:w="2586"/>
        <w:gridCol w:w="1560"/>
        <w:gridCol w:w="1099"/>
      </w:tblGrid>
      <w:tr w:rsidR="008C7914" w:rsidRPr="002A1532">
        <w:tc>
          <w:tcPr>
            <w:tcW w:w="2357" w:type="dxa"/>
            <w:vMerge w:val="restart"/>
            <w:shd w:val="clear" w:color="auto" w:fill="auto"/>
            <w:vAlign w:val="center"/>
          </w:tcPr>
          <w:p w:rsidR="008C7914" w:rsidRPr="002A1532" w:rsidRDefault="008C7914" w:rsidP="00A647A0">
            <w:pPr>
              <w:jc w:val="center"/>
              <w:rPr>
                <w:b/>
                <w:lang w:eastAsia="en-US"/>
              </w:rPr>
            </w:pPr>
            <w:r w:rsidRPr="002A1532">
              <w:rPr>
                <w:b/>
                <w:lang w:eastAsia="en-US"/>
              </w:rPr>
              <w:t>Разделы (темы) дисциплины</w:t>
            </w:r>
          </w:p>
        </w:tc>
        <w:tc>
          <w:tcPr>
            <w:tcW w:w="1969" w:type="dxa"/>
            <w:vMerge w:val="restart"/>
            <w:shd w:val="clear" w:color="auto" w:fill="auto"/>
            <w:vAlign w:val="center"/>
          </w:tcPr>
          <w:p w:rsidR="008C7914" w:rsidRPr="002A1532" w:rsidRDefault="008C7914" w:rsidP="00A647A0">
            <w:pPr>
              <w:jc w:val="center"/>
              <w:rPr>
                <w:b/>
                <w:lang w:eastAsia="en-US"/>
              </w:rPr>
            </w:pPr>
            <w:r w:rsidRPr="002A1532">
              <w:rPr>
                <w:b/>
                <w:lang w:eastAsia="en-US"/>
              </w:rPr>
              <w:t>Код контролируемой компетенции (или ее части), знания, умения</w:t>
            </w:r>
          </w:p>
        </w:tc>
        <w:tc>
          <w:tcPr>
            <w:tcW w:w="5245" w:type="dxa"/>
            <w:gridSpan w:val="3"/>
            <w:shd w:val="clear" w:color="auto" w:fill="auto"/>
          </w:tcPr>
          <w:p w:rsidR="008C7914" w:rsidRPr="002A1532" w:rsidRDefault="008C7914" w:rsidP="00A647A0">
            <w:pPr>
              <w:jc w:val="center"/>
              <w:rPr>
                <w:lang w:eastAsia="en-US"/>
              </w:rPr>
            </w:pPr>
            <w:r w:rsidRPr="002A1532">
              <w:rPr>
                <w:rFonts w:eastAsia="Calibri"/>
                <w:b/>
                <w:lang w:eastAsia="en-US"/>
              </w:rPr>
              <w:t>Оценочное средство</w:t>
            </w:r>
          </w:p>
        </w:tc>
      </w:tr>
      <w:tr w:rsidR="008C7914" w:rsidRPr="002A1532">
        <w:tc>
          <w:tcPr>
            <w:tcW w:w="2357" w:type="dxa"/>
            <w:vMerge/>
            <w:shd w:val="clear" w:color="auto" w:fill="auto"/>
            <w:vAlign w:val="center"/>
          </w:tcPr>
          <w:p w:rsidR="008C7914" w:rsidRPr="002A1532" w:rsidRDefault="008C7914" w:rsidP="00A647A0">
            <w:pPr>
              <w:jc w:val="center"/>
              <w:rPr>
                <w:lang w:eastAsia="en-US"/>
              </w:rPr>
            </w:pPr>
          </w:p>
        </w:tc>
        <w:tc>
          <w:tcPr>
            <w:tcW w:w="1969" w:type="dxa"/>
            <w:vMerge/>
            <w:shd w:val="clear" w:color="auto" w:fill="auto"/>
            <w:vAlign w:val="center"/>
          </w:tcPr>
          <w:p w:rsidR="008C7914" w:rsidRPr="002A1532" w:rsidRDefault="008C7914" w:rsidP="00A647A0">
            <w:pPr>
              <w:ind w:left="419"/>
              <w:rPr>
                <w:lang w:eastAsia="en-US"/>
              </w:rPr>
            </w:pPr>
          </w:p>
        </w:tc>
        <w:tc>
          <w:tcPr>
            <w:tcW w:w="2586" w:type="dxa"/>
            <w:shd w:val="clear" w:color="auto" w:fill="auto"/>
          </w:tcPr>
          <w:p w:rsidR="008C7914" w:rsidRPr="002A1532" w:rsidRDefault="008C7914" w:rsidP="00A647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2A1532">
              <w:rPr>
                <w:rFonts w:eastAsia="Calibri"/>
                <w:b/>
                <w:lang w:eastAsia="en-US"/>
              </w:rPr>
              <w:t xml:space="preserve">Текущий контроль </w:t>
            </w:r>
          </w:p>
        </w:tc>
        <w:tc>
          <w:tcPr>
            <w:tcW w:w="1560" w:type="dxa"/>
            <w:shd w:val="clear" w:color="auto" w:fill="auto"/>
          </w:tcPr>
          <w:p w:rsidR="008C7914" w:rsidRPr="002A1532" w:rsidRDefault="008C7914" w:rsidP="00A647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2A1532">
              <w:rPr>
                <w:rFonts w:eastAsia="Calibri"/>
                <w:b/>
                <w:lang w:eastAsia="en-US"/>
              </w:rPr>
              <w:t>Рубежный контроль</w:t>
            </w:r>
          </w:p>
        </w:tc>
        <w:tc>
          <w:tcPr>
            <w:tcW w:w="1099" w:type="dxa"/>
            <w:shd w:val="clear" w:color="auto" w:fill="auto"/>
          </w:tcPr>
          <w:p w:rsidR="008C7914" w:rsidRPr="002A1532" w:rsidRDefault="008C7914" w:rsidP="00A647A0">
            <w:pPr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2A1532">
              <w:rPr>
                <w:rFonts w:eastAsia="Calibri"/>
                <w:b/>
                <w:lang w:eastAsia="en-US"/>
              </w:rPr>
              <w:t>Промежуточная аттестация</w:t>
            </w:r>
          </w:p>
        </w:tc>
      </w:tr>
      <w:tr w:rsidR="008C7914" w:rsidRPr="002A1532">
        <w:tc>
          <w:tcPr>
            <w:tcW w:w="2357" w:type="dxa"/>
            <w:shd w:val="clear" w:color="auto" w:fill="auto"/>
            <w:vAlign w:val="center"/>
          </w:tcPr>
          <w:p w:rsidR="00DF509A" w:rsidRDefault="008C7914" w:rsidP="00A647A0">
            <w:pPr>
              <w:snapToGrid w:val="0"/>
              <w:jc w:val="center"/>
              <w:rPr>
                <w:color w:val="000000"/>
              </w:rPr>
            </w:pPr>
            <w:r w:rsidRPr="002A1532">
              <w:rPr>
                <w:color w:val="000000"/>
              </w:rPr>
              <w:t>Тема 1</w:t>
            </w:r>
          </w:p>
          <w:p w:rsidR="008C7914" w:rsidRPr="002A1532" w:rsidRDefault="008C7914" w:rsidP="00A647A0">
            <w:pPr>
              <w:snapToGrid w:val="0"/>
              <w:jc w:val="center"/>
            </w:pPr>
            <w:r w:rsidRPr="002A1532">
              <w:rPr>
                <w:color w:val="000000"/>
              </w:rPr>
              <w:t xml:space="preserve">Классификация и ассортимент десертов. Метод определения степени готовности и качества сложных холодных и горячих </w:t>
            </w:r>
            <w:r w:rsidRPr="002A1532">
              <w:rPr>
                <w:color w:val="000000"/>
              </w:rPr>
              <w:lastRenderedPageBreak/>
              <w:t>десертов.</w:t>
            </w:r>
          </w:p>
        </w:tc>
        <w:tc>
          <w:tcPr>
            <w:tcW w:w="1969" w:type="dxa"/>
            <w:shd w:val="clear" w:color="auto" w:fill="auto"/>
          </w:tcPr>
          <w:p w:rsidR="00DF509A" w:rsidRDefault="00DF509A" w:rsidP="00A647A0">
            <w:pPr>
              <w:jc w:val="both"/>
              <w:rPr>
                <w:lang w:eastAsia="en-US"/>
              </w:rPr>
            </w:pPr>
          </w:p>
          <w:p w:rsidR="00DF509A" w:rsidRDefault="008C7914" w:rsidP="00A647A0">
            <w:pPr>
              <w:jc w:val="both"/>
              <w:rPr>
                <w:lang w:eastAsia="en-US"/>
              </w:rPr>
            </w:pPr>
            <w:r w:rsidRPr="002A1532">
              <w:rPr>
                <w:lang w:eastAsia="en-US"/>
              </w:rPr>
              <w:t>З.1- З.4.</w:t>
            </w:r>
          </w:p>
          <w:p w:rsidR="00DF509A" w:rsidRDefault="008C7914" w:rsidP="00A647A0">
            <w:pPr>
              <w:jc w:val="both"/>
              <w:rPr>
                <w:lang w:eastAsia="en-US"/>
              </w:rPr>
            </w:pPr>
            <w:r w:rsidRPr="002A1532">
              <w:rPr>
                <w:lang w:eastAsia="en-US"/>
              </w:rPr>
              <w:t>У.1. У.2. У.5. У.8.</w:t>
            </w:r>
          </w:p>
          <w:p w:rsidR="008C7914" w:rsidRPr="002A1532" w:rsidRDefault="008C7914" w:rsidP="00A647A0">
            <w:pPr>
              <w:jc w:val="both"/>
              <w:rPr>
                <w:lang w:eastAsia="en-US"/>
              </w:rPr>
            </w:pPr>
            <w:r w:rsidRPr="002A1532">
              <w:rPr>
                <w:lang w:eastAsia="en-US"/>
              </w:rPr>
              <w:t>.</w:t>
            </w:r>
          </w:p>
        </w:tc>
        <w:tc>
          <w:tcPr>
            <w:tcW w:w="2586" w:type="dxa"/>
            <w:shd w:val="clear" w:color="auto" w:fill="auto"/>
          </w:tcPr>
          <w:p w:rsidR="00DF509A" w:rsidRDefault="008C7914" w:rsidP="00A647A0">
            <w:pPr>
              <w:jc w:val="both"/>
              <w:rPr>
                <w:lang w:eastAsia="en-US"/>
              </w:rPr>
            </w:pPr>
            <w:r w:rsidRPr="002A1532">
              <w:rPr>
                <w:lang w:eastAsia="en-US"/>
              </w:rPr>
              <w:t>Входной контроль.</w:t>
            </w:r>
          </w:p>
          <w:p w:rsidR="00DF509A" w:rsidRDefault="008C7914" w:rsidP="00A647A0">
            <w:pPr>
              <w:jc w:val="both"/>
              <w:rPr>
                <w:lang w:eastAsia="en-US"/>
              </w:rPr>
            </w:pPr>
            <w:r w:rsidRPr="002A1532">
              <w:rPr>
                <w:lang w:eastAsia="en-US"/>
              </w:rPr>
              <w:t>Проверка сообщений.</w:t>
            </w:r>
          </w:p>
          <w:p w:rsidR="008C7914" w:rsidRPr="002A1532" w:rsidRDefault="008C7914" w:rsidP="00A647A0">
            <w:pPr>
              <w:jc w:val="both"/>
              <w:rPr>
                <w:lang w:eastAsia="en-US"/>
              </w:rPr>
            </w:pPr>
            <w:r w:rsidRPr="002A1532">
              <w:rPr>
                <w:lang w:eastAsia="en-US"/>
              </w:rPr>
              <w:t>Фронтальный устный опрос по теме. Решение задач.</w:t>
            </w:r>
          </w:p>
        </w:tc>
        <w:tc>
          <w:tcPr>
            <w:tcW w:w="1560" w:type="dxa"/>
            <w:shd w:val="clear" w:color="auto" w:fill="auto"/>
          </w:tcPr>
          <w:p w:rsidR="008C7914" w:rsidRPr="002A1532" w:rsidRDefault="008C7914" w:rsidP="00A647A0">
            <w:pPr>
              <w:jc w:val="both"/>
              <w:rPr>
                <w:lang w:eastAsia="en-US"/>
              </w:rPr>
            </w:pPr>
          </w:p>
        </w:tc>
        <w:tc>
          <w:tcPr>
            <w:tcW w:w="1099" w:type="dxa"/>
            <w:shd w:val="clear" w:color="auto" w:fill="auto"/>
          </w:tcPr>
          <w:p w:rsidR="008C7914" w:rsidRPr="002A1532" w:rsidRDefault="008C7914" w:rsidP="00A647A0">
            <w:pPr>
              <w:jc w:val="both"/>
              <w:rPr>
                <w:lang w:eastAsia="en-US"/>
              </w:rPr>
            </w:pPr>
            <w:r w:rsidRPr="002A1532">
              <w:rPr>
                <w:lang w:eastAsia="en-US"/>
              </w:rPr>
              <w:t xml:space="preserve">Экзамен </w:t>
            </w:r>
          </w:p>
        </w:tc>
      </w:tr>
      <w:tr w:rsidR="008C7914" w:rsidRPr="002A1532">
        <w:tc>
          <w:tcPr>
            <w:tcW w:w="2357" w:type="dxa"/>
            <w:shd w:val="clear" w:color="auto" w:fill="auto"/>
            <w:vAlign w:val="center"/>
          </w:tcPr>
          <w:p w:rsidR="00DF509A" w:rsidRDefault="008C7914" w:rsidP="00A647A0">
            <w:pPr>
              <w:snapToGrid w:val="0"/>
              <w:jc w:val="center"/>
              <w:rPr>
                <w:rFonts w:eastAsia="Calibri"/>
                <w:bCs/>
                <w:color w:val="000000"/>
              </w:rPr>
            </w:pPr>
            <w:r w:rsidRPr="002A1532">
              <w:rPr>
                <w:rFonts w:eastAsia="Calibri"/>
                <w:bCs/>
                <w:color w:val="000000"/>
              </w:rPr>
              <w:lastRenderedPageBreak/>
              <w:t>Тема</w:t>
            </w:r>
            <w:r w:rsidR="00153999">
              <w:rPr>
                <w:rFonts w:eastAsia="Calibri"/>
                <w:bCs/>
                <w:color w:val="000000"/>
              </w:rPr>
              <w:t xml:space="preserve"> </w:t>
            </w:r>
            <w:r w:rsidRPr="002A1532">
              <w:rPr>
                <w:rFonts w:eastAsia="Calibri"/>
                <w:bCs/>
                <w:color w:val="000000"/>
              </w:rPr>
              <w:t>2</w:t>
            </w:r>
          </w:p>
          <w:p w:rsidR="008C7914" w:rsidRPr="002A1532" w:rsidRDefault="008C7914" w:rsidP="00A647A0">
            <w:pPr>
              <w:snapToGrid w:val="0"/>
              <w:jc w:val="center"/>
            </w:pPr>
            <w:r w:rsidRPr="002A1532">
              <w:rPr>
                <w:rFonts w:eastAsia="Calibri"/>
                <w:bCs/>
                <w:color w:val="000000"/>
              </w:rPr>
              <w:t>Виды технологического оборудования и производственного инвентаря и его безопасное использование при приготовлении десертов.</w:t>
            </w:r>
          </w:p>
        </w:tc>
        <w:tc>
          <w:tcPr>
            <w:tcW w:w="1969" w:type="dxa"/>
            <w:shd w:val="clear" w:color="auto" w:fill="auto"/>
          </w:tcPr>
          <w:p w:rsidR="00DF509A" w:rsidRDefault="008C7914" w:rsidP="00A647A0">
            <w:pPr>
              <w:jc w:val="both"/>
              <w:rPr>
                <w:lang w:eastAsia="en-US"/>
              </w:rPr>
            </w:pPr>
            <w:r w:rsidRPr="002A1532">
              <w:rPr>
                <w:lang w:eastAsia="en-US"/>
              </w:rPr>
              <w:t>З.1-З.4.</w:t>
            </w:r>
          </w:p>
          <w:p w:rsidR="00DF509A" w:rsidRDefault="008C7914" w:rsidP="00A647A0">
            <w:pPr>
              <w:jc w:val="both"/>
              <w:rPr>
                <w:lang w:eastAsia="en-US"/>
              </w:rPr>
            </w:pPr>
            <w:r w:rsidRPr="002A1532">
              <w:rPr>
                <w:lang w:eastAsia="en-US"/>
              </w:rPr>
              <w:t>У.13 У.11</w:t>
            </w:r>
          </w:p>
          <w:p w:rsidR="008C7914" w:rsidRPr="002A1532" w:rsidRDefault="008C7914" w:rsidP="00A647A0">
            <w:pPr>
              <w:jc w:val="both"/>
              <w:rPr>
                <w:lang w:eastAsia="en-US"/>
              </w:rPr>
            </w:pPr>
          </w:p>
        </w:tc>
        <w:tc>
          <w:tcPr>
            <w:tcW w:w="2586" w:type="dxa"/>
            <w:shd w:val="clear" w:color="auto" w:fill="auto"/>
          </w:tcPr>
          <w:p w:rsidR="00DF509A" w:rsidRDefault="008C7914" w:rsidP="00A647A0">
            <w:pPr>
              <w:jc w:val="both"/>
              <w:rPr>
                <w:lang w:eastAsia="en-US"/>
              </w:rPr>
            </w:pPr>
            <w:r w:rsidRPr="002A1532">
              <w:rPr>
                <w:lang w:eastAsia="en-US"/>
              </w:rPr>
              <w:t>Входной контроль.</w:t>
            </w:r>
          </w:p>
          <w:p w:rsidR="008C7914" w:rsidRPr="002A1532" w:rsidRDefault="008C7914" w:rsidP="00A647A0">
            <w:pPr>
              <w:jc w:val="both"/>
              <w:rPr>
                <w:lang w:eastAsia="en-US"/>
              </w:rPr>
            </w:pPr>
            <w:r w:rsidRPr="002A1532">
              <w:rPr>
                <w:lang w:eastAsia="en-US"/>
              </w:rPr>
              <w:t xml:space="preserve">Фронтальный устный опрос по теме. </w:t>
            </w:r>
          </w:p>
        </w:tc>
        <w:tc>
          <w:tcPr>
            <w:tcW w:w="1560" w:type="dxa"/>
            <w:shd w:val="clear" w:color="auto" w:fill="auto"/>
          </w:tcPr>
          <w:p w:rsidR="008C7914" w:rsidRPr="002A1532" w:rsidRDefault="008C7914" w:rsidP="00A647A0">
            <w:pPr>
              <w:jc w:val="both"/>
              <w:rPr>
                <w:lang w:eastAsia="en-US"/>
              </w:rPr>
            </w:pPr>
          </w:p>
        </w:tc>
        <w:tc>
          <w:tcPr>
            <w:tcW w:w="1099" w:type="dxa"/>
            <w:shd w:val="clear" w:color="auto" w:fill="auto"/>
          </w:tcPr>
          <w:p w:rsidR="008C7914" w:rsidRPr="002A1532" w:rsidRDefault="008C7914" w:rsidP="00A647A0">
            <w:pPr>
              <w:jc w:val="both"/>
              <w:rPr>
                <w:lang w:eastAsia="en-US"/>
              </w:rPr>
            </w:pPr>
          </w:p>
        </w:tc>
      </w:tr>
      <w:tr w:rsidR="008C7914" w:rsidRPr="002A1532">
        <w:tc>
          <w:tcPr>
            <w:tcW w:w="2357" w:type="dxa"/>
            <w:shd w:val="clear" w:color="auto" w:fill="auto"/>
            <w:vAlign w:val="center"/>
          </w:tcPr>
          <w:p w:rsidR="00DF509A" w:rsidRDefault="008C7914" w:rsidP="00A647A0">
            <w:pPr>
              <w:snapToGrid w:val="0"/>
              <w:jc w:val="center"/>
              <w:rPr>
                <w:rFonts w:eastAsia="Calibri"/>
                <w:bCs/>
                <w:color w:val="000000"/>
              </w:rPr>
            </w:pPr>
            <w:r w:rsidRPr="002A1532">
              <w:rPr>
                <w:rFonts w:eastAsia="Calibri"/>
                <w:bCs/>
                <w:color w:val="000000"/>
              </w:rPr>
              <w:t>Тема 3</w:t>
            </w:r>
          </w:p>
          <w:p w:rsidR="008C7914" w:rsidRPr="002A1532" w:rsidRDefault="008C7914" w:rsidP="00A647A0">
            <w:pPr>
              <w:snapToGrid w:val="0"/>
              <w:jc w:val="center"/>
            </w:pPr>
            <w:r w:rsidRPr="002A1532">
              <w:rPr>
                <w:rFonts w:eastAsia="Calibri"/>
                <w:bCs/>
                <w:color w:val="000000"/>
              </w:rPr>
              <w:t>Технология приготовления сложных холодных десертов.</w:t>
            </w:r>
          </w:p>
        </w:tc>
        <w:tc>
          <w:tcPr>
            <w:tcW w:w="1969" w:type="dxa"/>
            <w:shd w:val="clear" w:color="auto" w:fill="auto"/>
          </w:tcPr>
          <w:p w:rsidR="00DF509A" w:rsidRDefault="008C7914" w:rsidP="00A647A0">
            <w:pPr>
              <w:jc w:val="both"/>
              <w:rPr>
                <w:lang w:eastAsia="en-US"/>
              </w:rPr>
            </w:pPr>
            <w:r w:rsidRPr="002A1532">
              <w:rPr>
                <w:lang w:eastAsia="en-US"/>
              </w:rPr>
              <w:t>З.1-З.4.</w:t>
            </w:r>
          </w:p>
          <w:p w:rsidR="008C7914" w:rsidRPr="002A1532" w:rsidRDefault="008C7914" w:rsidP="00A647A0">
            <w:pPr>
              <w:jc w:val="both"/>
              <w:rPr>
                <w:lang w:eastAsia="en-US"/>
              </w:rPr>
            </w:pPr>
            <w:r w:rsidRPr="002A1532">
              <w:rPr>
                <w:lang w:eastAsia="en-US"/>
              </w:rPr>
              <w:t>У.1- У.13</w:t>
            </w:r>
          </w:p>
        </w:tc>
        <w:tc>
          <w:tcPr>
            <w:tcW w:w="2586" w:type="dxa"/>
            <w:shd w:val="clear" w:color="auto" w:fill="auto"/>
          </w:tcPr>
          <w:p w:rsidR="008C7914" w:rsidRPr="002A1532" w:rsidRDefault="008C7914" w:rsidP="00A647A0">
            <w:pPr>
              <w:jc w:val="both"/>
              <w:rPr>
                <w:lang w:eastAsia="en-US"/>
              </w:rPr>
            </w:pPr>
            <w:r w:rsidRPr="002A1532">
              <w:rPr>
                <w:lang w:eastAsia="en-US"/>
              </w:rPr>
              <w:t>Устный индивидуальный опрос. Проверка проектов. Проверка лабораторной работы.</w:t>
            </w:r>
            <w:r w:rsidR="00153999">
              <w:rPr>
                <w:lang w:eastAsia="en-US"/>
              </w:rPr>
              <w:t xml:space="preserve"> </w:t>
            </w:r>
            <w:r w:rsidRPr="002A1532">
              <w:rPr>
                <w:lang w:eastAsia="en-US"/>
              </w:rPr>
              <w:t>Решение задач.</w:t>
            </w:r>
          </w:p>
        </w:tc>
        <w:tc>
          <w:tcPr>
            <w:tcW w:w="1560" w:type="dxa"/>
            <w:shd w:val="clear" w:color="auto" w:fill="auto"/>
          </w:tcPr>
          <w:p w:rsidR="008C7914" w:rsidRPr="002A1532" w:rsidRDefault="008C7914" w:rsidP="00A647A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Инструкционные карты</w:t>
            </w:r>
          </w:p>
        </w:tc>
        <w:tc>
          <w:tcPr>
            <w:tcW w:w="1099" w:type="dxa"/>
            <w:shd w:val="clear" w:color="auto" w:fill="auto"/>
          </w:tcPr>
          <w:p w:rsidR="008C7914" w:rsidRPr="002A1532" w:rsidRDefault="008C7914" w:rsidP="00A647A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зачет</w:t>
            </w:r>
          </w:p>
        </w:tc>
      </w:tr>
      <w:tr w:rsidR="008C7914" w:rsidRPr="002A1532">
        <w:trPr>
          <w:trHeight w:val="2823"/>
        </w:trPr>
        <w:tc>
          <w:tcPr>
            <w:tcW w:w="2357" w:type="dxa"/>
            <w:shd w:val="clear" w:color="auto" w:fill="auto"/>
            <w:vAlign w:val="center"/>
          </w:tcPr>
          <w:p w:rsidR="00DF509A" w:rsidRDefault="008C7914" w:rsidP="00A647A0">
            <w:pPr>
              <w:snapToGrid w:val="0"/>
              <w:jc w:val="center"/>
              <w:rPr>
                <w:rFonts w:eastAsia="Calibri"/>
                <w:bCs/>
                <w:color w:val="000000"/>
              </w:rPr>
            </w:pPr>
            <w:r w:rsidRPr="002A1532">
              <w:rPr>
                <w:rFonts w:eastAsia="Calibri"/>
                <w:bCs/>
                <w:color w:val="000000"/>
              </w:rPr>
              <w:t>Тема 3.1</w:t>
            </w:r>
          </w:p>
          <w:p w:rsidR="008C7914" w:rsidRPr="002A1532" w:rsidRDefault="008C7914" w:rsidP="00A647A0">
            <w:pPr>
              <w:snapToGrid w:val="0"/>
              <w:jc w:val="center"/>
            </w:pPr>
            <w:r w:rsidRPr="002A1532">
              <w:rPr>
                <w:rFonts w:eastAsia="Calibri"/>
                <w:bCs/>
                <w:color w:val="000000"/>
              </w:rPr>
              <w:t>Сочетание основных продуктов с дополнительными ингредиентами для создания гармоничных холодных десертов</w:t>
            </w:r>
          </w:p>
        </w:tc>
        <w:tc>
          <w:tcPr>
            <w:tcW w:w="1969" w:type="dxa"/>
            <w:shd w:val="clear" w:color="auto" w:fill="auto"/>
          </w:tcPr>
          <w:p w:rsidR="00DF509A" w:rsidRDefault="008C7914" w:rsidP="00A647A0">
            <w:pPr>
              <w:jc w:val="both"/>
              <w:rPr>
                <w:lang w:eastAsia="en-US"/>
              </w:rPr>
            </w:pPr>
            <w:r w:rsidRPr="002A1532">
              <w:rPr>
                <w:lang w:eastAsia="en-US"/>
              </w:rPr>
              <w:t>.</w:t>
            </w:r>
          </w:p>
          <w:p w:rsidR="00DF509A" w:rsidRDefault="008C7914" w:rsidP="00A647A0">
            <w:pPr>
              <w:jc w:val="both"/>
              <w:rPr>
                <w:lang w:eastAsia="en-US"/>
              </w:rPr>
            </w:pPr>
            <w:r w:rsidRPr="002A1532">
              <w:rPr>
                <w:lang w:eastAsia="en-US"/>
              </w:rPr>
              <w:t>З.1- З.4.</w:t>
            </w:r>
          </w:p>
          <w:p w:rsidR="008C7914" w:rsidRPr="002A1532" w:rsidRDefault="008C7914" w:rsidP="00A647A0">
            <w:pPr>
              <w:jc w:val="both"/>
              <w:rPr>
                <w:lang w:eastAsia="en-US"/>
              </w:rPr>
            </w:pPr>
            <w:r w:rsidRPr="002A1532">
              <w:rPr>
                <w:lang w:eastAsia="en-US"/>
              </w:rPr>
              <w:t>.У.2- У.6 У.9 У.12</w:t>
            </w:r>
          </w:p>
        </w:tc>
        <w:tc>
          <w:tcPr>
            <w:tcW w:w="2586" w:type="dxa"/>
            <w:shd w:val="clear" w:color="auto" w:fill="auto"/>
          </w:tcPr>
          <w:p w:rsidR="008C7914" w:rsidRPr="002A1532" w:rsidRDefault="008C7914" w:rsidP="00A647A0">
            <w:pPr>
              <w:jc w:val="both"/>
              <w:rPr>
                <w:lang w:eastAsia="en-US"/>
              </w:rPr>
            </w:pPr>
            <w:r w:rsidRPr="002A1532">
              <w:rPr>
                <w:lang w:eastAsia="en-US"/>
              </w:rPr>
              <w:t>Фронтальный письменный опрос</w:t>
            </w:r>
            <w:proofErr w:type="gramStart"/>
            <w:r w:rsidRPr="002A1532">
              <w:rPr>
                <w:lang w:eastAsia="en-US"/>
              </w:rPr>
              <w:t xml:space="preserve">.. </w:t>
            </w:r>
            <w:proofErr w:type="gramEnd"/>
            <w:r w:rsidRPr="002A1532">
              <w:rPr>
                <w:lang w:eastAsia="en-US"/>
              </w:rPr>
              <w:t>Решение индивидуальных задач. Проверка лабораторной работы.</w:t>
            </w:r>
          </w:p>
        </w:tc>
        <w:tc>
          <w:tcPr>
            <w:tcW w:w="1560" w:type="dxa"/>
            <w:shd w:val="clear" w:color="auto" w:fill="auto"/>
          </w:tcPr>
          <w:p w:rsidR="008C7914" w:rsidRPr="002A1532" w:rsidRDefault="008C7914" w:rsidP="00A647A0">
            <w:pPr>
              <w:jc w:val="both"/>
              <w:rPr>
                <w:lang w:eastAsia="en-US"/>
              </w:rPr>
            </w:pPr>
          </w:p>
        </w:tc>
        <w:tc>
          <w:tcPr>
            <w:tcW w:w="1099" w:type="dxa"/>
            <w:shd w:val="clear" w:color="auto" w:fill="auto"/>
          </w:tcPr>
          <w:p w:rsidR="008C7914" w:rsidRPr="002A1532" w:rsidRDefault="008C7914" w:rsidP="00A647A0">
            <w:pPr>
              <w:jc w:val="both"/>
              <w:rPr>
                <w:lang w:eastAsia="en-US"/>
              </w:rPr>
            </w:pPr>
          </w:p>
        </w:tc>
      </w:tr>
      <w:tr w:rsidR="008C7914" w:rsidRPr="002A1532">
        <w:trPr>
          <w:trHeight w:val="2727"/>
        </w:trPr>
        <w:tc>
          <w:tcPr>
            <w:tcW w:w="2357" w:type="dxa"/>
            <w:shd w:val="clear" w:color="auto" w:fill="auto"/>
            <w:vAlign w:val="center"/>
          </w:tcPr>
          <w:p w:rsidR="00DF509A" w:rsidRDefault="008C7914" w:rsidP="00A647A0">
            <w:pPr>
              <w:snapToGrid w:val="0"/>
              <w:jc w:val="center"/>
              <w:rPr>
                <w:rFonts w:eastAsia="Calibri"/>
                <w:bCs/>
                <w:color w:val="000000"/>
              </w:rPr>
            </w:pPr>
            <w:r w:rsidRPr="002A1532">
              <w:rPr>
                <w:rFonts w:eastAsia="Calibri"/>
                <w:bCs/>
                <w:color w:val="000000"/>
              </w:rPr>
              <w:t>Тема 3.2</w:t>
            </w:r>
          </w:p>
          <w:p w:rsidR="008C7914" w:rsidRPr="002A1532" w:rsidRDefault="008C7914" w:rsidP="00A647A0">
            <w:pPr>
              <w:snapToGrid w:val="0"/>
              <w:jc w:val="center"/>
            </w:pPr>
            <w:r w:rsidRPr="002A1532">
              <w:rPr>
                <w:rFonts w:eastAsia="Calibri"/>
                <w:bCs/>
                <w:color w:val="000000"/>
              </w:rPr>
              <w:t>Технология приготовление начинок, соусов, глазурей для отделки холодных десертов.</w:t>
            </w:r>
          </w:p>
        </w:tc>
        <w:tc>
          <w:tcPr>
            <w:tcW w:w="1969" w:type="dxa"/>
            <w:shd w:val="clear" w:color="auto" w:fill="auto"/>
          </w:tcPr>
          <w:p w:rsidR="00DF509A" w:rsidRDefault="008C7914" w:rsidP="00A647A0">
            <w:pPr>
              <w:jc w:val="both"/>
              <w:rPr>
                <w:lang w:eastAsia="en-US"/>
              </w:rPr>
            </w:pPr>
            <w:r w:rsidRPr="002A1532">
              <w:rPr>
                <w:lang w:eastAsia="en-US"/>
              </w:rPr>
              <w:t>З.1-З.4.</w:t>
            </w:r>
          </w:p>
          <w:p w:rsidR="008C7914" w:rsidRPr="002A1532" w:rsidRDefault="008C7914" w:rsidP="00A647A0">
            <w:pPr>
              <w:jc w:val="both"/>
              <w:rPr>
                <w:lang w:eastAsia="en-US"/>
              </w:rPr>
            </w:pPr>
            <w:r w:rsidRPr="002A1532">
              <w:rPr>
                <w:lang w:eastAsia="en-US"/>
              </w:rPr>
              <w:t>У.7 У.8 У.1 У.2.</w:t>
            </w:r>
          </w:p>
        </w:tc>
        <w:tc>
          <w:tcPr>
            <w:tcW w:w="2586" w:type="dxa"/>
            <w:shd w:val="clear" w:color="auto" w:fill="auto"/>
          </w:tcPr>
          <w:p w:rsidR="008C7914" w:rsidRPr="002A1532" w:rsidRDefault="008C7914" w:rsidP="00A647A0">
            <w:pPr>
              <w:jc w:val="both"/>
              <w:rPr>
                <w:lang w:eastAsia="en-US"/>
              </w:rPr>
            </w:pPr>
            <w:r w:rsidRPr="002A1532">
              <w:rPr>
                <w:lang w:eastAsia="en-US"/>
              </w:rPr>
              <w:t>Фронтальный устный опрос по теме. Решение задач. Проверка лабораторной работы. Проверка рефератов.</w:t>
            </w:r>
          </w:p>
        </w:tc>
        <w:tc>
          <w:tcPr>
            <w:tcW w:w="1560" w:type="dxa"/>
            <w:shd w:val="clear" w:color="auto" w:fill="auto"/>
          </w:tcPr>
          <w:p w:rsidR="008C7914" w:rsidRPr="002A1532" w:rsidRDefault="008C7914" w:rsidP="00A647A0">
            <w:pPr>
              <w:jc w:val="both"/>
              <w:rPr>
                <w:lang w:eastAsia="en-US"/>
              </w:rPr>
            </w:pPr>
          </w:p>
        </w:tc>
        <w:tc>
          <w:tcPr>
            <w:tcW w:w="1099" w:type="dxa"/>
            <w:shd w:val="clear" w:color="auto" w:fill="auto"/>
          </w:tcPr>
          <w:p w:rsidR="008C7914" w:rsidRPr="002A1532" w:rsidRDefault="008C7914" w:rsidP="00A647A0">
            <w:pPr>
              <w:jc w:val="both"/>
              <w:rPr>
                <w:lang w:eastAsia="en-US"/>
              </w:rPr>
            </w:pPr>
          </w:p>
        </w:tc>
      </w:tr>
      <w:tr w:rsidR="008C7914" w:rsidRPr="002A1532">
        <w:tc>
          <w:tcPr>
            <w:tcW w:w="2357" w:type="dxa"/>
            <w:shd w:val="clear" w:color="auto" w:fill="auto"/>
            <w:vAlign w:val="center"/>
          </w:tcPr>
          <w:p w:rsidR="00DF509A" w:rsidRDefault="008C7914" w:rsidP="00A647A0">
            <w:pPr>
              <w:snapToGrid w:val="0"/>
              <w:jc w:val="center"/>
              <w:rPr>
                <w:rFonts w:eastAsia="Calibri"/>
                <w:bCs/>
                <w:color w:val="000000"/>
              </w:rPr>
            </w:pPr>
            <w:r w:rsidRPr="002A1532">
              <w:rPr>
                <w:rFonts w:eastAsia="Calibri"/>
                <w:bCs/>
                <w:color w:val="000000"/>
              </w:rPr>
              <w:t>Тема 3.3</w:t>
            </w:r>
          </w:p>
          <w:p w:rsidR="008C7914" w:rsidRPr="002A1532" w:rsidRDefault="008C7914" w:rsidP="00A647A0">
            <w:pPr>
              <w:snapToGrid w:val="0"/>
              <w:jc w:val="center"/>
            </w:pPr>
            <w:r w:rsidRPr="002A1532">
              <w:rPr>
                <w:rFonts w:eastAsia="Calibri"/>
                <w:bCs/>
                <w:color w:val="000000"/>
              </w:rPr>
              <w:t>Технологический процесс</w:t>
            </w:r>
            <w:r w:rsidR="00153999">
              <w:rPr>
                <w:rFonts w:eastAsia="Calibri"/>
                <w:bCs/>
                <w:color w:val="000000"/>
              </w:rPr>
              <w:t xml:space="preserve"> </w:t>
            </w:r>
            <w:r w:rsidRPr="002A1532">
              <w:rPr>
                <w:rFonts w:eastAsia="Calibri"/>
                <w:bCs/>
                <w:color w:val="000000"/>
              </w:rPr>
              <w:t>приготовления сложных холодных десертов</w:t>
            </w:r>
          </w:p>
        </w:tc>
        <w:tc>
          <w:tcPr>
            <w:tcW w:w="1969" w:type="dxa"/>
            <w:shd w:val="clear" w:color="auto" w:fill="auto"/>
          </w:tcPr>
          <w:p w:rsidR="00DF509A" w:rsidRDefault="00DF509A" w:rsidP="00A647A0">
            <w:pPr>
              <w:jc w:val="both"/>
              <w:rPr>
                <w:lang w:eastAsia="en-US"/>
              </w:rPr>
            </w:pPr>
          </w:p>
          <w:p w:rsidR="00DF509A" w:rsidRDefault="008C7914" w:rsidP="00A647A0">
            <w:pPr>
              <w:jc w:val="both"/>
              <w:rPr>
                <w:lang w:eastAsia="en-US"/>
              </w:rPr>
            </w:pPr>
            <w:r w:rsidRPr="002A1532">
              <w:rPr>
                <w:lang w:eastAsia="en-US"/>
              </w:rPr>
              <w:t>. З.1- З.4.</w:t>
            </w:r>
          </w:p>
          <w:p w:rsidR="008C7914" w:rsidRPr="002A1532" w:rsidRDefault="008C7914" w:rsidP="00A647A0">
            <w:pPr>
              <w:jc w:val="both"/>
              <w:rPr>
                <w:lang w:eastAsia="en-US"/>
              </w:rPr>
            </w:pPr>
            <w:r w:rsidRPr="002A1532">
              <w:rPr>
                <w:lang w:eastAsia="en-US"/>
              </w:rPr>
              <w:t>У.1-У.13</w:t>
            </w:r>
          </w:p>
        </w:tc>
        <w:tc>
          <w:tcPr>
            <w:tcW w:w="2586" w:type="dxa"/>
            <w:shd w:val="clear" w:color="auto" w:fill="auto"/>
          </w:tcPr>
          <w:p w:rsidR="008C7914" w:rsidRPr="002A1532" w:rsidRDefault="008C7914" w:rsidP="00A647A0">
            <w:pPr>
              <w:jc w:val="both"/>
              <w:rPr>
                <w:lang w:eastAsia="en-US"/>
              </w:rPr>
            </w:pPr>
            <w:r w:rsidRPr="002A1532">
              <w:rPr>
                <w:lang w:eastAsia="en-US"/>
              </w:rPr>
              <w:t>Фронтальный устный опрос по теме. Проверка лабораторной работы. Проверка рефератов. Решение задач.</w:t>
            </w:r>
          </w:p>
        </w:tc>
        <w:tc>
          <w:tcPr>
            <w:tcW w:w="1560" w:type="dxa"/>
            <w:shd w:val="clear" w:color="auto" w:fill="auto"/>
          </w:tcPr>
          <w:p w:rsidR="008C7914" w:rsidRPr="002A1532" w:rsidRDefault="008C7914" w:rsidP="00A647A0">
            <w:pPr>
              <w:jc w:val="both"/>
              <w:rPr>
                <w:lang w:eastAsia="en-US"/>
              </w:rPr>
            </w:pPr>
          </w:p>
        </w:tc>
        <w:tc>
          <w:tcPr>
            <w:tcW w:w="1099" w:type="dxa"/>
            <w:shd w:val="clear" w:color="auto" w:fill="auto"/>
          </w:tcPr>
          <w:p w:rsidR="008C7914" w:rsidRPr="002A1532" w:rsidRDefault="008C7914" w:rsidP="00A647A0">
            <w:pPr>
              <w:jc w:val="both"/>
              <w:rPr>
                <w:lang w:eastAsia="en-US"/>
              </w:rPr>
            </w:pPr>
          </w:p>
        </w:tc>
      </w:tr>
      <w:tr w:rsidR="008C7914" w:rsidRPr="002A1532">
        <w:tc>
          <w:tcPr>
            <w:tcW w:w="2357" w:type="dxa"/>
            <w:shd w:val="clear" w:color="auto" w:fill="auto"/>
            <w:vAlign w:val="center"/>
          </w:tcPr>
          <w:p w:rsidR="00DF509A" w:rsidRDefault="008C7914" w:rsidP="00A647A0">
            <w:pPr>
              <w:snapToGrid w:val="0"/>
              <w:jc w:val="center"/>
              <w:rPr>
                <w:rFonts w:eastAsia="Calibri"/>
                <w:bCs/>
                <w:color w:val="000000"/>
              </w:rPr>
            </w:pPr>
            <w:r w:rsidRPr="002A1532">
              <w:rPr>
                <w:rFonts w:eastAsia="Calibri"/>
                <w:bCs/>
                <w:color w:val="000000"/>
              </w:rPr>
              <w:t>Тема 3.4</w:t>
            </w:r>
          </w:p>
          <w:p w:rsidR="008C7914" w:rsidRPr="002A1532" w:rsidRDefault="008C7914" w:rsidP="00A647A0">
            <w:pPr>
              <w:snapToGrid w:val="0"/>
              <w:jc w:val="center"/>
            </w:pPr>
            <w:r w:rsidRPr="002A1532">
              <w:rPr>
                <w:rFonts w:eastAsia="Calibri"/>
                <w:bCs/>
                <w:color w:val="000000"/>
              </w:rPr>
              <w:t>Варианты оформления и техника декорирования холодных десертов.</w:t>
            </w:r>
          </w:p>
        </w:tc>
        <w:tc>
          <w:tcPr>
            <w:tcW w:w="1969" w:type="dxa"/>
            <w:shd w:val="clear" w:color="auto" w:fill="auto"/>
          </w:tcPr>
          <w:p w:rsidR="00DF509A" w:rsidRDefault="00DF509A" w:rsidP="00A647A0">
            <w:pPr>
              <w:jc w:val="both"/>
              <w:rPr>
                <w:lang w:eastAsia="en-US"/>
              </w:rPr>
            </w:pPr>
          </w:p>
          <w:p w:rsidR="00DF509A" w:rsidRDefault="008C7914" w:rsidP="00A647A0">
            <w:pPr>
              <w:jc w:val="both"/>
              <w:rPr>
                <w:lang w:eastAsia="en-US"/>
              </w:rPr>
            </w:pPr>
            <w:r w:rsidRPr="002A1532">
              <w:rPr>
                <w:lang w:eastAsia="en-US"/>
              </w:rPr>
              <w:t>. З.1- З.4.</w:t>
            </w:r>
          </w:p>
          <w:p w:rsidR="008C7914" w:rsidRPr="002A1532" w:rsidRDefault="008C7914" w:rsidP="00A647A0">
            <w:pPr>
              <w:jc w:val="both"/>
              <w:rPr>
                <w:lang w:eastAsia="en-US"/>
              </w:rPr>
            </w:pPr>
            <w:r w:rsidRPr="002A1532">
              <w:rPr>
                <w:lang w:eastAsia="en-US"/>
              </w:rPr>
              <w:t>У.3 У.6 У.8 У.9 У.12</w:t>
            </w:r>
          </w:p>
        </w:tc>
        <w:tc>
          <w:tcPr>
            <w:tcW w:w="2586" w:type="dxa"/>
            <w:shd w:val="clear" w:color="auto" w:fill="auto"/>
          </w:tcPr>
          <w:p w:rsidR="008C7914" w:rsidRPr="002A1532" w:rsidRDefault="008C7914" w:rsidP="00A647A0">
            <w:pPr>
              <w:jc w:val="both"/>
              <w:rPr>
                <w:lang w:eastAsia="en-US"/>
              </w:rPr>
            </w:pPr>
            <w:r w:rsidRPr="002A1532">
              <w:rPr>
                <w:lang w:eastAsia="en-US"/>
              </w:rPr>
              <w:t>Проверка лабораторных работ. Фронтальный письменный опрос.</w:t>
            </w:r>
          </w:p>
        </w:tc>
        <w:tc>
          <w:tcPr>
            <w:tcW w:w="1560" w:type="dxa"/>
            <w:shd w:val="clear" w:color="auto" w:fill="auto"/>
          </w:tcPr>
          <w:p w:rsidR="008C7914" w:rsidRPr="002A1532" w:rsidRDefault="008C7914" w:rsidP="00A647A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Инструкционные карты</w:t>
            </w:r>
          </w:p>
        </w:tc>
        <w:tc>
          <w:tcPr>
            <w:tcW w:w="1099" w:type="dxa"/>
            <w:shd w:val="clear" w:color="auto" w:fill="auto"/>
          </w:tcPr>
          <w:p w:rsidR="008C7914" w:rsidRPr="002A1532" w:rsidRDefault="008C7914" w:rsidP="00A647A0">
            <w:pPr>
              <w:jc w:val="both"/>
              <w:rPr>
                <w:lang w:eastAsia="en-US"/>
              </w:rPr>
            </w:pPr>
            <w:r w:rsidRPr="002A1532">
              <w:rPr>
                <w:lang w:eastAsia="en-US"/>
              </w:rPr>
              <w:t xml:space="preserve"> </w:t>
            </w:r>
          </w:p>
        </w:tc>
      </w:tr>
      <w:tr w:rsidR="008C7914" w:rsidRPr="002A1532">
        <w:trPr>
          <w:trHeight w:val="1013"/>
        </w:trPr>
        <w:tc>
          <w:tcPr>
            <w:tcW w:w="2357" w:type="dxa"/>
            <w:shd w:val="clear" w:color="auto" w:fill="auto"/>
            <w:vAlign w:val="center"/>
          </w:tcPr>
          <w:p w:rsidR="00DF509A" w:rsidRDefault="008C7914" w:rsidP="00A647A0">
            <w:pPr>
              <w:snapToGrid w:val="0"/>
              <w:jc w:val="center"/>
              <w:rPr>
                <w:rFonts w:eastAsia="Calibri"/>
                <w:bCs/>
                <w:color w:val="000000"/>
              </w:rPr>
            </w:pPr>
            <w:r w:rsidRPr="002A1532">
              <w:rPr>
                <w:rFonts w:eastAsia="Calibri"/>
                <w:bCs/>
                <w:color w:val="000000"/>
              </w:rPr>
              <w:lastRenderedPageBreak/>
              <w:t>Тема 3.5</w:t>
            </w:r>
          </w:p>
          <w:p w:rsidR="00DF509A" w:rsidRDefault="008C7914" w:rsidP="00A647A0">
            <w:pPr>
              <w:snapToGrid w:val="0"/>
              <w:jc w:val="center"/>
              <w:rPr>
                <w:rFonts w:eastAsia="Calibri"/>
                <w:bCs/>
                <w:color w:val="000000"/>
              </w:rPr>
            </w:pPr>
            <w:r w:rsidRPr="002A1532">
              <w:rPr>
                <w:rFonts w:eastAsia="Calibri"/>
                <w:bCs/>
                <w:color w:val="000000"/>
              </w:rPr>
              <w:t>Температурный и санитарный режимы приготовления сложных десертов</w:t>
            </w:r>
          </w:p>
          <w:p w:rsidR="008C7914" w:rsidRPr="002A1532" w:rsidRDefault="008C7914" w:rsidP="00A647A0">
            <w:pPr>
              <w:snapToGrid w:val="0"/>
              <w:jc w:val="center"/>
            </w:pPr>
          </w:p>
        </w:tc>
        <w:tc>
          <w:tcPr>
            <w:tcW w:w="1969" w:type="dxa"/>
            <w:shd w:val="clear" w:color="auto" w:fill="auto"/>
          </w:tcPr>
          <w:p w:rsidR="00DF509A" w:rsidRDefault="008C7914" w:rsidP="00A647A0">
            <w:pPr>
              <w:jc w:val="both"/>
              <w:rPr>
                <w:lang w:eastAsia="en-US"/>
              </w:rPr>
            </w:pPr>
            <w:r w:rsidRPr="002A1532">
              <w:rPr>
                <w:lang w:eastAsia="en-US"/>
              </w:rPr>
              <w:t>. З.1- З.4.</w:t>
            </w:r>
          </w:p>
          <w:p w:rsidR="008C7914" w:rsidRPr="002A1532" w:rsidRDefault="008C7914" w:rsidP="00A647A0">
            <w:pPr>
              <w:jc w:val="both"/>
              <w:rPr>
                <w:lang w:eastAsia="en-US"/>
              </w:rPr>
            </w:pPr>
            <w:r w:rsidRPr="002A1532">
              <w:rPr>
                <w:lang w:eastAsia="en-US"/>
              </w:rPr>
              <w:t>У.1-У.13</w:t>
            </w:r>
          </w:p>
        </w:tc>
        <w:tc>
          <w:tcPr>
            <w:tcW w:w="2586" w:type="dxa"/>
            <w:shd w:val="clear" w:color="auto" w:fill="auto"/>
          </w:tcPr>
          <w:p w:rsidR="00DF509A" w:rsidRDefault="008C7914" w:rsidP="00A647A0">
            <w:pPr>
              <w:jc w:val="both"/>
              <w:rPr>
                <w:lang w:eastAsia="en-US"/>
              </w:rPr>
            </w:pPr>
            <w:r w:rsidRPr="002A1532">
              <w:rPr>
                <w:lang w:eastAsia="en-US"/>
              </w:rPr>
              <w:t>Проверка исследовательских работ.</w:t>
            </w:r>
          </w:p>
          <w:p w:rsidR="008C7914" w:rsidRPr="002A1532" w:rsidRDefault="008C7914" w:rsidP="00A647A0">
            <w:pPr>
              <w:jc w:val="both"/>
              <w:rPr>
                <w:lang w:eastAsia="en-US"/>
              </w:rPr>
            </w:pPr>
            <w:r w:rsidRPr="002A1532">
              <w:rPr>
                <w:lang w:eastAsia="en-US"/>
              </w:rPr>
              <w:t>Проверка индивидуальных практических заданий. Проверка лабораторных занятий.</w:t>
            </w:r>
          </w:p>
        </w:tc>
        <w:tc>
          <w:tcPr>
            <w:tcW w:w="1560" w:type="dxa"/>
            <w:shd w:val="clear" w:color="auto" w:fill="auto"/>
          </w:tcPr>
          <w:p w:rsidR="00DF509A" w:rsidRDefault="00DF509A" w:rsidP="00A647A0">
            <w:pPr>
              <w:jc w:val="both"/>
              <w:rPr>
                <w:lang w:eastAsia="en-US"/>
              </w:rPr>
            </w:pPr>
          </w:p>
          <w:p w:rsidR="008C7914" w:rsidRPr="002A1532" w:rsidRDefault="008C7914" w:rsidP="00A647A0">
            <w:pPr>
              <w:jc w:val="both"/>
              <w:rPr>
                <w:lang w:eastAsia="en-US"/>
              </w:rPr>
            </w:pPr>
          </w:p>
        </w:tc>
        <w:tc>
          <w:tcPr>
            <w:tcW w:w="1099" w:type="dxa"/>
            <w:shd w:val="clear" w:color="auto" w:fill="auto"/>
          </w:tcPr>
          <w:p w:rsidR="008C7914" w:rsidRPr="002A1532" w:rsidRDefault="008C7914" w:rsidP="00A647A0">
            <w:pPr>
              <w:jc w:val="both"/>
              <w:rPr>
                <w:lang w:eastAsia="en-US"/>
              </w:rPr>
            </w:pPr>
          </w:p>
        </w:tc>
      </w:tr>
      <w:tr w:rsidR="008C7914" w:rsidRPr="002A1532">
        <w:tc>
          <w:tcPr>
            <w:tcW w:w="2357" w:type="dxa"/>
            <w:shd w:val="clear" w:color="auto" w:fill="auto"/>
            <w:vAlign w:val="center"/>
          </w:tcPr>
          <w:p w:rsidR="00DF509A" w:rsidRDefault="008C7914" w:rsidP="00A647A0">
            <w:pPr>
              <w:snapToGrid w:val="0"/>
              <w:jc w:val="center"/>
              <w:rPr>
                <w:rFonts w:eastAsia="Calibri"/>
                <w:bCs/>
                <w:color w:val="000000"/>
              </w:rPr>
            </w:pPr>
            <w:r w:rsidRPr="002A1532">
              <w:rPr>
                <w:rFonts w:eastAsia="Calibri"/>
                <w:bCs/>
                <w:color w:val="000000"/>
              </w:rPr>
              <w:t>Тема 4</w:t>
            </w:r>
          </w:p>
          <w:p w:rsidR="008C7914" w:rsidRPr="002A1532" w:rsidRDefault="008C7914" w:rsidP="00A647A0">
            <w:pPr>
              <w:snapToGrid w:val="0"/>
              <w:jc w:val="center"/>
            </w:pPr>
            <w:r w:rsidRPr="002A1532">
              <w:rPr>
                <w:rFonts w:eastAsia="Calibri"/>
                <w:bCs/>
                <w:color w:val="000000"/>
              </w:rPr>
              <w:t>Технология приготовления сложных горячих десертов</w:t>
            </w:r>
          </w:p>
        </w:tc>
        <w:tc>
          <w:tcPr>
            <w:tcW w:w="1969" w:type="dxa"/>
            <w:shd w:val="clear" w:color="auto" w:fill="auto"/>
          </w:tcPr>
          <w:p w:rsidR="00DF509A" w:rsidRDefault="00DF509A" w:rsidP="00A647A0">
            <w:pPr>
              <w:jc w:val="both"/>
              <w:rPr>
                <w:lang w:eastAsia="en-US"/>
              </w:rPr>
            </w:pPr>
          </w:p>
          <w:p w:rsidR="00DF509A" w:rsidRDefault="008C7914" w:rsidP="00A647A0">
            <w:pPr>
              <w:jc w:val="both"/>
              <w:rPr>
                <w:lang w:eastAsia="en-US"/>
              </w:rPr>
            </w:pPr>
            <w:r w:rsidRPr="002A1532">
              <w:rPr>
                <w:lang w:eastAsia="en-US"/>
              </w:rPr>
              <w:t>З.1-З.4.</w:t>
            </w:r>
          </w:p>
          <w:p w:rsidR="008C7914" w:rsidRPr="002A1532" w:rsidRDefault="008C7914" w:rsidP="00A647A0">
            <w:pPr>
              <w:jc w:val="both"/>
              <w:rPr>
                <w:lang w:eastAsia="en-US"/>
              </w:rPr>
            </w:pPr>
            <w:r w:rsidRPr="002A1532">
              <w:rPr>
                <w:lang w:eastAsia="en-US"/>
              </w:rPr>
              <w:t>У.1- У.13</w:t>
            </w:r>
          </w:p>
        </w:tc>
        <w:tc>
          <w:tcPr>
            <w:tcW w:w="2586" w:type="dxa"/>
            <w:shd w:val="clear" w:color="auto" w:fill="auto"/>
          </w:tcPr>
          <w:p w:rsidR="008C7914" w:rsidRPr="002A1532" w:rsidRDefault="008C7914" w:rsidP="00A647A0">
            <w:pPr>
              <w:jc w:val="both"/>
              <w:rPr>
                <w:lang w:eastAsia="en-US"/>
              </w:rPr>
            </w:pPr>
            <w:r w:rsidRPr="002A1532">
              <w:rPr>
                <w:lang w:eastAsia="en-US"/>
              </w:rPr>
              <w:t>Фронтальный устный опрос по теме. Проверка лабораторной работы. Проверка рефератов. Решение задач.</w:t>
            </w:r>
          </w:p>
        </w:tc>
        <w:tc>
          <w:tcPr>
            <w:tcW w:w="1560" w:type="dxa"/>
            <w:shd w:val="clear" w:color="auto" w:fill="auto"/>
          </w:tcPr>
          <w:p w:rsidR="008C7914" w:rsidRPr="002A1532" w:rsidRDefault="008C7914" w:rsidP="00A647A0">
            <w:pPr>
              <w:jc w:val="both"/>
              <w:rPr>
                <w:lang w:eastAsia="en-US"/>
              </w:rPr>
            </w:pPr>
          </w:p>
        </w:tc>
        <w:tc>
          <w:tcPr>
            <w:tcW w:w="1099" w:type="dxa"/>
            <w:shd w:val="clear" w:color="auto" w:fill="auto"/>
          </w:tcPr>
          <w:p w:rsidR="008C7914" w:rsidRPr="002A1532" w:rsidRDefault="008C7914" w:rsidP="00A647A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зачет</w:t>
            </w:r>
          </w:p>
        </w:tc>
      </w:tr>
      <w:tr w:rsidR="008C7914" w:rsidRPr="002A1532">
        <w:tc>
          <w:tcPr>
            <w:tcW w:w="2357" w:type="dxa"/>
            <w:shd w:val="clear" w:color="auto" w:fill="auto"/>
            <w:vAlign w:val="center"/>
          </w:tcPr>
          <w:p w:rsidR="00DF509A" w:rsidRDefault="008C7914" w:rsidP="00A647A0">
            <w:pPr>
              <w:snapToGrid w:val="0"/>
              <w:jc w:val="center"/>
              <w:rPr>
                <w:rFonts w:eastAsia="Calibri"/>
                <w:bCs/>
                <w:color w:val="000000"/>
              </w:rPr>
            </w:pPr>
            <w:r w:rsidRPr="002A1532">
              <w:rPr>
                <w:rFonts w:eastAsia="Calibri"/>
                <w:bCs/>
                <w:color w:val="000000"/>
              </w:rPr>
              <w:t>Тема 4.1</w:t>
            </w:r>
          </w:p>
          <w:p w:rsidR="008C7914" w:rsidRPr="002A1532" w:rsidRDefault="008C7914" w:rsidP="00A647A0">
            <w:pPr>
              <w:snapToGrid w:val="0"/>
              <w:jc w:val="center"/>
            </w:pPr>
            <w:r w:rsidRPr="002A1532">
              <w:rPr>
                <w:rFonts w:eastAsia="Calibri"/>
                <w:bCs/>
                <w:color w:val="000000"/>
              </w:rPr>
              <w:t>Сочетание основных продуктов с дополнительными ингредиентами для создания гармоничных горячих</w:t>
            </w:r>
            <w:r w:rsidR="00153999">
              <w:rPr>
                <w:rFonts w:eastAsia="Calibri"/>
                <w:bCs/>
                <w:color w:val="000000"/>
              </w:rPr>
              <w:t xml:space="preserve"> </w:t>
            </w:r>
            <w:r w:rsidRPr="002A1532">
              <w:rPr>
                <w:rFonts w:eastAsia="Calibri"/>
                <w:bCs/>
                <w:color w:val="000000"/>
              </w:rPr>
              <w:t>десертов.</w:t>
            </w:r>
          </w:p>
        </w:tc>
        <w:tc>
          <w:tcPr>
            <w:tcW w:w="1969" w:type="dxa"/>
            <w:shd w:val="clear" w:color="auto" w:fill="auto"/>
          </w:tcPr>
          <w:p w:rsidR="00DF509A" w:rsidRDefault="008C7914" w:rsidP="00A647A0">
            <w:pPr>
              <w:jc w:val="both"/>
              <w:rPr>
                <w:lang w:eastAsia="en-US"/>
              </w:rPr>
            </w:pPr>
            <w:r w:rsidRPr="002A1532">
              <w:rPr>
                <w:lang w:eastAsia="en-US"/>
              </w:rPr>
              <w:t>З.1- З.4.</w:t>
            </w:r>
          </w:p>
          <w:p w:rsidR="008C7914" w:rsidRPr="002A1532" w:rsidRDefault="008C7914" w:rsidP="00A647A0">
            <w:pPr>
              <w:jc w:val="both"/>
              <w:rPr>
                <w:lang w:eastAsia="en-US"/>
              </w:rPr>
            </w:pPr>
            <w:r w:rsidRPr="002A1532">
              <w:rPr>
                <w:lang w:eastAsia="en-US"/>
              </w:rPr>
              <w:t>.У.2- У.6 У.9 У.12</w:t>
            </w:r>
          </w:p>
        </w:tc>
        <w:tc>
          <w:tcPr>
            <w:tcW w:w="2586" w:type="dxa"/>
            <w:shd w:val="clear" w:color="auto" w:fill="auto"/>
          </w:tcPr>
          <w:p w:rsidR="008C7914" w:rsidRPr="002A1532" w:rsidRDefault="008C7914" w:rsidP="00A647A0">
            <w:pPr>
              <w:jc w:val="both"/>
              <w:rPr>
                <w:lang w:eastAsia="en-US"/>
              </w:rPr>
            </w:pPr>
            <w:r w:rsidRPr="002A1532">
              <w:rPr>
                <w:lang w:eastAsia="en-US"/>
              </w:rPr>
              <w:t>Проверка рефератов. Проверка лабораторных работ. Фронтальный письменный опрос.</w:t>
            </w:r>
          </w:p>
        </w:tc>
        <w:tc>
          <w:tcPr>
            <w:tcW w:w="1560" w:type="dxa"/>
            <w:shd w:val="clear" w:color="auto" w:fill="auto"/>
          </w:tcPr>
          <w:p w:rsidR="008C7914" w:rsidRPr="002A1532" w:rsidRDefault="008C7914" w:rsidP="00A647A0">
            <w:pPr>
              <w:jc w:val="both"/>
              <w:rPr>
                <w:lang w:eastAsia="en-US"/>
              </w:rPr>
            </w:pPr>
          </w:p>
        </w:tc>
        <w:tc>
          <w:tcPr>
            <w:tcW w:w="1099" w:type="dxa"/>
            <w:shd w:val="clear" w:color="auto" w:fill="auto"/>
          </w:tcPr>
          <w:p w:rsidR="008C7914" w:rsidRPr="002A1532" w:rsidRDefault="008C7914" w:rsidP="00A647A0">
            <w:pPr>
              <w:jc w:val="both"/>
              <w:rPr>
                <w:lang w:eastAsia="en-US"/>
              </w:rPr>
            </w:pPr>
          </w:p>
        </w:tc>
      </w:tr>
      <w:tr w:rsidR="008C7914" w:rsidRPr="002A1532">
        <w:tc>
          <w:tcPr>
            <w:tcW w:w="2357" w:type="dxa"/>
            <w:shd w:val="clear" w:color="auto" w:fill="auto"/>
            <w:vAlign w:val="center"/>
          </w:tcPr>
          <w:p w:rsidR="00DF509A" w:rsidRDefault="008C7914" w:rsidP="00A647A0">
            <w:pPr>
              <w:snapToGrid w:val="0"/>
              <w:jc w:val="center"/>
              <w:rPr>
                <w:rFonts w:eastAsia="Calibri"/>
                <w:bCs/>
                <w:color w:val="000000"/>
              </w:rPr>
            </w:pPr>
            <w:r w:rsidRPr="002A1532">
              <w:rPr>
                <w:rFonts w:eastAsia="Calibri"/>
                <w:bCs/>
                <w:color w:val="000000"/>
              </w:rPr>
              <w:t>Тема 4.2</w:t>
            </w:r>
          </w:p>
          <w:p w:rsidR="00DF509A" w:rsidRDefault="008C7914" w:rsidP="00A647A0">
            <w:pPr>
              <w:jc w:val="center"/>
            </w:pPr>
            <w:r w:rsidRPr="002A1532">
              <w:rPr>
                <w:rFonts w:eastAsia="Calibri"/>
                <w:bCs/>
                <w:color w:val="000000"/>
              </w:rPr>
              <w:t>Технология приготовление начинок, соусов, глазурей для отделки горячих десертов</w:t>
            </w:r>
          </w:p>
          <w:p w:rsidR="008C7914" w:rsidRPr="002A1532" w:rsidRDefault="008C7914" w:rsidP="00A647A0">
            <w:pPr>
              <w:jc w:val="center"/>
            </w:pPr>
          </w:p>
        </w:tc>
        <w:tc>
          <w:tcPr>
            <w:tcW w:w="1969" w:type="dxa"/>
            <w:shd w:val="clear" w:color="auto" w:fill="auto"/>
          </w:tcPr>
          <w:p w:rsidR="00DF509A" w:rsidRDefault="00DF509A" w:rsidP="00A647A0">
            <w:pPr>
              <w:jc w:val="both"/>
              <w:rPr>
                <w:lang w:eastAsia="en-US"/>
              </w:rPr>
            </w:pPr>
          </w:p>
          <w:p w:rsidR="00DF509A" w:rsidRDefault="008C7914" w:rsidP="00A647A0">
            <w:pPr>
              <w:jc w:val="both"/>
              <w:rPr>
                <w:lang w:eastAsia="en-US"/>
              </w:rPr>
            </w:pPr>
            <w:r w:rsidRPr="002A1532">
              <w:rPr>
                <w:lang w:eastAsia="en-US"/>
              </w:rPr>
              <w:t>З.1-З.4.</w:t>
            </w:r>
          </w:p>
          <w:p w:rsidR="008C7914" w:rsidRPr="002A1532" w:rsidRDefault="008C7914" w:rsidP="00A647A0">
            <w:pPr>
              <w:jc w:val="both"/>
              <w:rPr>
                <w:lang w:eastAsia="en-US"/>
              </w:rPr>
            </w:pPr>
            <w:r w:rsidRPr="002A1532">
              <w:rPr>
                <w:lang w:eastAsia="en-US"/>
              </w:rPr>
              <w:t>У.7 У.8 У.1 У.2.</w:t>
            </w:r>
          </w:p>
        </w:tc>
        <w:tc>
          <w:tcPr>
            <w:tcW w:w="2586" w:type="dxa"/>
            <w:shd w:val="clear" w:color="auto" w:fill="auto"/>
          </w:tcPr>
          <w:p w:rsidR="008C7914" w:rsidRPr="002A1532" w:rsidRDefault="008C7914" w:rsidP="00A647A0">
            <w:pPr>
              <w:jc w:val="both"/>
              <w:rPr>
                <w:lang w:eastAsia="en-US"/>
              </w:rPr>
            </w:pPr>
            <w:r w:rsidRPr="002A1532">
              <w:rPr>
                <w:lang w:eastAsia="en-US"/>
              </w:rPr>
              <w:t>Фронтальный устный опрос по теме. Решение задач. Проверка лабораторной работы. Проверка рефератов</w:t>
            </w:r>
            <w:proofErr w:type="gramStart"/>
            <w:r w:rsidRPr="002A1532">
              <w:rPr>
                <w:lang w:eastAsia="en-US"/>
              </w:rPr>
              <w:t>..</w:t>
            </w:r>
            <w:proofErr w:type="gramEnd"/>
          </w:p>
        </w:tc>
        <w:tc>
          <w:tcPr>
            <w:tcW w:w="1560" w:type="dxa"/>
            <w:shd w:val="clear" w:color="auto" w:fill="auto"/>
          </w:tcPr>
          <w:p w:rsidR="008C7914" w:rsidRPr="002A1532" w:rsidRDefault="008C7914" w:rsidP="00A647A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Ситуационные задачи</w:t>
            </w:r>
          </w:p>
        </w:tc>
        <w:tc>
          <w:tcPr>
            <w:tcW w:w="1099" w:type="dxa"/>
            <w:shd w:val="clear" w:color="auto" w:fill="auto"/>
          </w:tcPr>
          <w:p w:rsidR="008C7914" w:rsidRPr="002A1532" w:rsidRDefault="008C7914" w:rsidP="00A647A0">
            <w:pPr>
              <w:jc w:val="both"/>
              <w:rPr>
                <w:lang w:eastAsia="en-US"/>
              </w:rPr>
            </w:pPr>
          </w:p>
        </w:tc>
      </w:tr>
      <w:tr w:rsidR="008C7914" w:rsidRPr="002A1532">
        <w:tc>
          <w:tcPr>
            <w:tcW w:w="2357" w:type="dxa"/>
            <w:shd w:val="clear" w:color="auto" w:fill="auto"/>
            <w:vAlign w:val="center"/>
          </w:tcPr>
          <w:p w:rsidR="00DF509A" w:rsidRDefault="008C7914" w:rsidP="00A647A0">
            <w:pPr>
              <w:snapToGrid w:val="0"/>
              <w:jc w:val="center"/>
              <w:rPr>
                <w:rFonts w:eastAsia="Calibri"/>
                <w:bCs/>
                <w:color w:val="000000"/>
              </w:rPr>
            </w:pPr>
            <w:r w:rsidRPr="002A1532">
              <w:rPr>
                <w:rFonts w:eastAsia="Calibri"/>
                <w:bCs/>
                <w:color w:val="000000"/>
              </w:rPr>
              <w:t>Тема 4.3</w:t>
            </w:r>
          </w:p>
          <w:p w:rsidR="00DF509A" w:rsidRDefault="008C7914" w:rsidP="00A647A0">
            <w:pPr>
              <w:jc w:val="center"/>
            </w:pPr>
            <w:r w:rsidRPr="002A1532">
              <w:rPr>
                <w:rFonts w:eastAsia="Calibri"/>
                <w:bCs/>
                <w:color w:val="000000"/>
              </w:rPr>
              <w:t>Варианты оформления и техника декорирования сложных горячих десертов.</w:t>
            </w:r>
          </w:p>
          <w:p w:rsidR="008C7914" w:rsidRPr="002A1532" w:rsidRDefault="008C7914" w:rsidP="00A647A0">
            <w:pPr>
              <w:snapToGrid w:val="0"/>
              <w:jc w:val="center"/>
            </w:pPr>
          </w:p>
        </w:tc>
        <w:tc>
          <w:tcPr>
            <w:tcW w:w="1969" w:type="dxa"/>
            <w:shd w:val="clear" w:color="auto" w:fill="auto"/>
          </w:tcPr>
          <w:p w:rsidR="00DF509A" w:rsidRDefault="00DF509A" w:rsidP="00A647A0">
            <w:pPr>
              <w:jc w:val="both"/>
              <w:rPr>
                <w:lang w:eastAsia="en-US"/>
              </w:rPr>
            </w:pPr>
          </w:p>
          <w:p w:rsidR="00DF509A" w:rsidRDefault="008C7914" w:rsidP="00A647A0">
            <w:pPr>
              <w:jc w:val="both"/>
              <w:rPr>
                <w:lang w:eastAsia="en-US"/>
              </w:rPr>
            </w:pPr>
            <w:r w:rsidRPr="002A1532">
              <w:rPr>
                <w:lang w:eastAsia="en-US"/>
              </w:rPr>
              <w:t>З.1-З.4,</w:t>
            </w:r>
          </w:p>
          <w:p w:rsidR="008C7914" w:rsidRPr="002A1532" w:rsidRDefault="008C7914" w:rsidP="00A647A0">
            <w:pPr>
              <w:jc w:val="both"/>
              <w:rPr>
                <w:lang w:eastAsia="en-US"/>
              </w:rPr>
            </w:pPr>
            <w:r w:rsidRPr="002A1532">
              <w:rPr>
                <w:lang w:eastAsia="en-US"/>
              </w:rPr>
              <w:t>У.2 У.4 У.6 У.8 У.9 У.11 У.12.</w:t>
            </w:r>
          </w:p>
        </w:tc>
        <w:tc>
          <w:tcPr>
            <w:tcW w:w="2586" w:type="dxa"/>
            <w:shd w:val="clear" w:color="auto" w:fill="auto"/>
          </w:tcPr>
          <w:p w:rsidR="008C7914" w:rsidRPr="002A1532" w:rsidRDefault="008C7914" w:rsidP="00A647A0">
            <w:pPr>
              <w:jc w:val="both"/>
              <w:rPr>
                <w:lang w:eastAsia="en-US"/>
              </w:rPr>
            </w:pPr>
            <w:r w:rsidRPr="002A1532">
              <w:rPr>
                <w:lang w:eastAsia="en-US"/>
              </w:rPr>
              <w:t xml:space="preserve">Фронтальный устный опрос по теме. Проверка лабораторной работы. </w:t>
            </w:r>
          </w:p>
        </w:tc>
        <w:tc>
          <w:tcPr>
            <w:tcW w:w="1560" w:type="dxa"/>
            <w:shd w:val="clear" w:color="auto" w:fill="auto"/>
          </w:tcPr>
          <w:p w:rsidR="008C7914" w:rsidRPr="002A1532" w:rsidRDefault="008C7914" w:rsidP="00A647A0">
            <w:pPr>
              <w:jc w:val="both"/>
              <w:rPr>
                <w:lang w:eastAsia="en-US"/>
              </w:rPr>
            </w:pPr>
          </w:p>
        </w:tc>
        <w:tc>
          <w:tcPr>
            <w:tcW w:w="1099" w:type="dxa"/>
            <w:shd w:val="clear" w:color="auto" w:fill="auto"/>
          </w:tcPr>
          <w:p w:rsidR="008C7914" w:rsidRPr="002A1532" w:rsidRDefault="008C7914" w:rsidP="00A647A0">
            <w:pPr>
              <w:jc w:val="both"/>
              <w:rPr>
                <w:lang w:eastAsia="en-US"/>
              </w:rPr>
            </w:pPr>
          </w:p>
        </w:tc>
      </w:tr>
    </w:tbl>
    <w:p w:rsidR="00DF509A" w:rsidRDefault="00DF509A">
      <w:pPr>
        <w:ind w:left="360" w:firstLine="709"/>
        <w:jc w:val="both"/>
        <w:rPr>
          <w:rFonts w:cs="Times New Roman"/>
          <w:b/>
        </w:rPr>
      </w:pP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b/>
          <w:bCs/>
          <w:color w:val="000000"/>
        </w:rPr>
      </w:pPr>
      <w:proofErr w:type="spellStart"/>
      <w:r>
        <w:rPr>
          <w:rFonts w:eastAsia="TimesNewRomanPSMT" w:cs="Times New Roman"/>
          <w:b/>
          <w:bCs/>
          <w:color w:val="000000"/>
        </w:rPr>
        <w:t>Профессиональныи</w:t>
      </w:r>
      <w:proofErr w:type="spellEnd"/>
      <w:r>
        <w:rPr>
          <w:rFonts w:eastAsia="TimesNewRomanPSMT" w:cs="Times New Roman"/>
          <w:b/>
          <w:bCs/>
          <w:color w:val="000000"/>
        </w:rPr>
        <w:t>̆ модуль ПМ 06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b/>
          <w:bCs/>
          <w:color w:val="000000"/>
        </w:rPr>
      </w:pPr>
      <w:r>
        <w:rPr>
          <w:rFonts w:eastAsia="TimesNewRomanPSMT" w:cs="Times New Roman"/>
          <w:b/>
          <w:bCs/>
          <w:color w:val="000000"/>
        </w:rPr>
        <w:t>«Организация работы структурного подразделения»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b/>
          <w:bCs/>
          <w:color w:val="000000"/>
        </w:rPr>
        <w:t>Цели освоения дисциплины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b/>
          <w:bCs/>
          <w:color w:val="000000"/>
        </w:rPr>
      </w:pPr>
      <w:r>
        <w:rPr>
          <w:rFonts w:eastAsia="TimesNewRomanPSMT" w:cs="Times New Roman"/>
          <w:color w:val="000000"/>
        </w:rPr>
        <w:t xml:space="preserve">- формирование </w:t>
      </w:r>
      <w:proofErr w:type="gramStart"/>
      <w:r>
        <w:rPr>
          <w:rFonts w:eastAsia="TimesNewRomanPSMT" w:cs="Times New Roman"/>
          <w:color w:val="000000"/>
        </w:rPr>
        <w:t>знании</w:t>
      </w:r>
      <w:proofErr w:type="gramEnd"/>
      <w:r>
        <w:rPr>
          <w:rFonts w:eastAsia="TimesNewRomanPSMT" w:cs="Times New Roman"/>
          <w:color w:val="000000"/>
        </w:rPr>
        <w:t>̆ и умений в области бухгалтерского учета на предприятиях общественного питания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b/>
          <w:bCs/>
          <w:color w:val="000000"/>
        </w:rPr>
        <w:t>Место дисциплины в учебном плане и трудоемкость в зачетных единицах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>Учебная дисциплина «</w:t>
      </w:r>
      <w:proofErr w:type="spellStart"/>
      <w:r>
        <w:rPr>
          <w:rFonts w:eastAsia="TimesNewRomanPSMT" w:cs="Times New Roman"/>
          <w:color w:val="000000"/>
        </w:rPr>
        <w:t>Бухгалтерскии</w:t>
      </w:r>
      <w:proofErr w:type="spellEnd"/>
      <w:r>
        <w:rPr>
          <w:rFonts w:eastAsia="TimesNewRomanPSMT" w:cs="Times New Roman"/>
          <w:color w:val="000000"/>
        </w:rPr>
        <w:t xml:space="preserve">̆ учет в общественном питании» является </w:t>
      </w:r>
      <w:proofErr w:type="spellStart"/>
      <w:r>
        <w:rPr>
          <w:rFonts w:eastAsia="TimesNewRomanPSMT" w:cs="Times New Roman"/>
          <w:color w:val="000000"/>
        </w:rPr>
        <w:t>специальнои</w:t>
      </w:r>
      <w:proofErr w:type="spellEnd"/>
      <w:r>
        <w:rPr>
          <w:rFonts w:eastAsia="TimesNewRomanPSMT" w:cs="Times New Roman"/>
          <w:color w:val="000000"/>
        </w:rPr>
        <w:t xml:space="preserve">̆ </w:t>
      </w:r>
      <w:proofErr w:type="spellStart"/>
      <w:r>
        <w:rPr>
          <w:rFonts w:eastAsia="TimesNewRomanPSMT" w:cs="Times New Roman"/>
          <w:color w:val="000000"/>
        </w:rPr>
        <w:t>дисциплинои</w:t>
      </w:r>
      <w:proofErr w:type="spellEnd"/>
      <w:r>
        <w:rPr>
          <w:rFonts w:eastAsia="TimesNewRomanPSMT" w:cs="Times New Roman"/>
          <w:color w:val="000000"/>
        </w:rPr>
        <w:t xml:space="preserve">̆, </w:t>
      </w:r>
      <w:proofErr w:type="spellStart"/>
      <w:r>
        <w:rPr>
          <w:rFonts w:eastAsia="TimesNewRomanPSMT" w:cs="Times New Roman"/>
          <w:color w:val="000000"/>
        </w:rPr>
        <w:t>устанавливающеи</w:t>
      </w:r>
      <w:proofErr w:type="spellEnd"/>
      <w:r>
        <w:rPr>
          <w:rFonts w:eastAsia="TimesNewRomanPSMT" w:cs="Times New Roman"/>
          <w:color w:val="000000"/>
        </w:rPr>
        <w:t>̆ базовые знания, необходимые для получения профессиональных умений и навыков.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 xml:space="preserve">В условиях становления </w:t>
      </w:r>
      <w:proofErr w:type="spellStart"/>
      <w:r>
        <w:rPr>
          <w:rFonts w:eastAsia="TimesNewRomanPSMT" w:cs="Times New Roman"/>
          <w:color w:val="000000"/>
        </w:rPr>
        <w:t>современнои</w:t>
      </w:r>
      <w:proofErr w:type="spellEnd"/>
      <w:r>
        <w:rPr>
          <w:rFonts w:eastAsia="TimesNewRomanPSMT" w:cs="Times New Roman"/>
          <w:color w:val="000000"/>
        </w:rPr>
        <w:t xml:space="preserve">̆ </w:t>
      </w:r>
      <w:proofErr w:type="spellStart"/>
      <w:r>
        <w:rPr>
          <w:rFonts w:eastAsia="TimesNewRomanPSMT" w:cs="Times New Roman"/>
          <w:color w:val="000000"/>
        </w:rPr>
        <w:t>рыночнои</w:t>
      </w:r>
      <w:proofErr w:type="spellEnd"/>
      <w:r>
        <w:rPr>
          <w:rFonts w:eastAsia="TimesNewRomanPSMT" w:cs="Times New Roman"/>
          <w:color w:val="000000"/>
        </w:rPr>
        <w:t xml:space="preserve">̆ экономики меняется не только характер </w:t>
      </w:r>
      <w:proofErr w:type="spellStart"/>
      <w:r>
        <w:rPr>
          <w:rFonts w:eastAsia="TimesNewRomanPSMT" w:cs="Times New Roman"/>
          <w:color w:val="000000"/>
        </w:rPr>
        <w:t>экономическои</w:t>
      </w:r>
      <w:proofErr w:type="spellEnd"/>
      <w:r>
        <w:rPr>
          <w:rFonts w:eastAsia="TimesNewRomanPSMT" w:cs="Times New Roman"/>
          <w:color w:val="000000"/>
        </w:rPr>
        <w:t>̆ деятельности предприятий, но и методы управления ими, система финансово-экономических отношений в обществе.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>Дисциплина «</w:t>
      </w:r>
      <w:proofErr w:type="spellStart"/>
      <w:r>
        <w:rPr>
          <w:rFonts w:eastAsia="TimesNewRomanPSMT" w:cs="Times New Roman"/>
          <w:color w:val="000000"/>
        </w:rPr>
        <w:t>Бухгалтерскии</w:t>
      </w:r>
      <w:proofErr w:type="spellEnd"/>
      <w:r>
        <w:rPr>
          <w:rFonts w:eastAsia="TimesNewRomanPSMT" w:cs="Times New Roman"/>
          <w:color w:val="000000"/>
        </w:rPr>
        <w:t xml:space="preserve">̆ учет в общественном питании» базируется на знаниях и </w:t>
      </w:r>
      <w:r>
        <w:rPr>
          <w:rFonts w:eastAsia="TimesNewRomanPSMT" w:cs="Times New Roman"/>
          <w:color w:val="000000"/>
        </w:rPr>
        <w:lastRenderedPageBreak/>
        <w:t xml:space="preserve">умениях, полученных студентами при изучении дисциплин: «Экономика организации (предприятия)», «Экономическая теория» и др. В </w:t>
      </w:r>
      <w:proofErr w:type="spellStart"/>
      <w:r>
        <w:rPr>
          <w:rFonts w:eastAsia="TimesNewRomanPSMT" w:cs="Times New Roman"/>
          <w:color w:val="000000"/>
        </w:rPr>
        <w:t>неи</w:t>
      </w:r>
      <w:proofErr w:type="spellEnd"/>
      <w:r>
        <w:rPr>
          <w:rFonts w:eastAsia="TimesNewRomanPSMT" w:cs="Times New Roman"/>
          <w:color w:val="000000"/>
        </w:rPr>
        <w:t xml:space="preserve">̆ рассматриваются: основные требования к ведению бухгалтерского учета, его принципы, объекты учета, документальное оформление операций, </w:t>
      </w:r>
      <w:proofErr w:type="spellStart"/>
      <w:r>
        <w:rPr>
          <w:rFonts w:eastAsia="TimesNewRomanPSMT" w:cs="Times New Roman"/>
          <w:color w:val="000000"/>
        </w:rPr>
        <w:t>Федеральныи</w:t>
      </w:r>
      <w:proofErr w:type="spellEnd"/>
      <w:r>
        <w:rPr>
          <w:rFonts w:eastAsia="TimesNewRomanPSMT" w:cs="Times New Roman"/>
          <w:color w:val="000000"/>
        </w:rPr>
        <w:t>̆ Закон РФ «О бухгалтерском учете», ответственность за нарушение законодательства РФ о бухгалтерском учете.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>Изучение программного материала должно способствовать формированию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b/>
          <w:bCs/>
          <w:color w:val="000000"/>
        </w:rPr>
      </w:pPr>
      <w:r>
        <w:rPr>
          <w:rFonts w:eastAsia="TimesNewRomanPSMT" w:cs="Times New Roman"/>
          <w:color w:val="000000"/>
        </w:rPr>
        <w:t>у студентов нового экономического мышления и навыков учета на предприятиях общественного питания.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b/>
          <w:bCs/>
          <w:color w:val="000000"/>
        </w:rPr>
        <w:t>Формируемые компетенции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b/>
          <w:bCs/>
          <w:color w:val="000000"/>
        </w:rPr>
      </w:pPr>
      <w:proofErr w:type="gramStart"/>
      <w:r>
        <w:rPr>
          <w:rFonts w:eastAsia="TimesNewRomanPSMT" w:cs="Times New Roman"/>
          <w:color w:val="000000"/>
        </w:rPr>
        <w:t>ОК</w:t>
      </w:r>
      <w:proofErr w:type="gramEnd"/>
      <w:r>
        <w:rPr>
          <w:rFonts w:eastAsia="TimesNewRomanPSMT" w:cs="Times New Roman"/>
          <w:color w:val="000000"/>
        </w:rPr>
        <w:t xml:space="preserve"> 1-12, ПК 1-4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b/>
          <w:bCs/>
          <w:color w:val="000000"/>
        </w:rPr>
        <w:t>Знания, умения и навыки, формируемые в результате освоения дисциплины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b/>
          <w:bCs/>
          <w:color w:val="000000"/>
        </w:rPr>
      </w:pPr>
      <w:r>
        <w:rPr>
          <w:rFonts w:eastAsia="TimesNewRomanPSMT" w:cs="Times New Roman"/>
          <w:color w:val="000000"/>
        </w:rPr>
        <w:t>В результате освоения</w:t>
      </w:r>
      <w:r>
        <w:rPr>
          <w:rFonts w:eastAsia="TimesNewRomanPSMT" w:cs="Times New Roman"/>
          <w:color w:val="000000"/>
        </w:rPr>
        <w:tab/>
        <w:t>дисциплины</w:t>
      </w:r>
      <w:r>
        <w:rPr>
          <w:rFonts w:eastAsia="TimesNewRomanPSMT" w:cs="Times New Roman"/>
          <w:color w:val="000000"/>
        </w:rPr>
        <w:tab/>
      </w:r>
      <w:proofErr w:type="spellStart"/>
      <w:r>
        <w:rPr>
          <w:rFonts w:eastAsia="TimesNewRomanPSMT" w:cs="Times New Roman"/>
          <w:color w:val="000000"/>
        </w:rPr>
        <w:t>обучающийся</w:t>
      </w:r>
      <w:proofErr w:type="spellEnd"/>
      <w:r>
        <w:rPr>
          <w:rFonts w:eastAsia="TimesNewRomanPSMT" w:cs="Times New Roman"/>
          <w:color w:val="000000"/>
        </w:rPr>
        <w:t xml:space="preserve"> </w:t>
      </w:r>
      <w:proofErr w:type="gramStart"/>
      <w:r>
        <w:rPr>
          <w:rFonts w:eastAsia="TimesNewRomanPSMT" w:cs="Times New Roman"/>
          <w:color w:val="000000"/>
        </w:rPr>
        <w:t>должен</w:t>
      </w:r>
      <w:proofErr w:type="gramEnd"/>
      <w:r>
        <w:rPr>
          <w:rFonts w:eastAsia="TimesNewRomanPSMT" w:cs="Times New Roman"/>
          <w:color w:val="000000"/>
        </w:rPr>
        <w:t>: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b/>
          <w:bCs/>
          <w:color w:val="000000"/>
        </w:rPr>
        <w:t xml:space="preserve">иметь </w:t>
      </w:r>
      <w:proofErr w:type="spellStart"/>
      <w:r>
        <w:rPr>
          <w:rFonts w:eastAsia="TimesNewRomanPSMT" w:cs="Times New Roman"/>
          <w:b/>
          <w:bCs/>
          <w:color w:val="000000"/>
        </w:rPr>
        <w:t>практическии</w:t>
      </w:r>
      <w:proofErr w:type="spellEnd"/>
      <w:r>
        <w:rPr>
          <w:rFonts w:eastAsia="TimesNewRomanPSMT" w:cs="Times New Roman"/>
          <w:b/>
          <w:bCs/>
          <w:color w:val="000000"/>
        </w:rPr>
        <w:t>̆ опыт: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 xml:space="preserve">- документирования </w:t>
      </w:r>
      <w:proofErr w:type="spellStart"/>
      <w:r>
        <w:rPr>
          <w:rFonts w:eastAsia="TimesNewRomanPSMT" w:cs="Times New Roman"/>
          <w:color w:val="000000"/>
        </w:rPr>
        <w:t>хозяйственных</w:t>
      </w:r>
      <w:proofErr w:type="spellEnd"/>
      <w:r>
        <w:rPr>
          <w:rFonts w:eastAsia="TimesNewRomanPSMT" w:cs="Times New Roman"/>
          <w:color w:val="000000"/>
        </w:rPr>
        <w:t xml:space="preserve"> операций предприятий общественного питания; </w:t>
      </w:r>
      <w:r>
        <w:rPr>
          <w:rFonts w:eastAsia="TimesNewRomanPSMT" w:cs="Times New Roman"/>
          <w:b/>
          <w:bCs/>
          <w:color w:val="000000"/>
        </w:rPr>
        <w:t xml:space="preserve">уметь: </w:t>
      </w:r>
      <w:r>
        <w:rPr>
          <w:rFonts w:eastAsia="TimesNewRomanPSMT" w:cs="Times New Roman"/>
          <w:color w:val="000000"/>
        </w:rPr>
        <w:t xml:space="preserve">- принимать произвольные первичные бухгалтерские документы, рассматриваемые как письменное доказательство совершения </w:t>
      </w:r>
      <w:proofErr w:type="spellStart"/>
      <w:r>
        <w:rPr>
          <w:rFonts w:eastAsia="TimesNewRomanPSMT" w:cs="Times New Roman"/>
          <w:color w:val="000000"/>
        </w:rPr>
        <w:t>хозяйственнои</w:t>
      </w:r>
      <w:proofErr w:type="spellEnd"/>
      <w:r>
        <w:rPr>
          <w:rFonts w:eastAsia="TimesNewRomanPSMT" w:cs="Times New Roman"/>
          <w:color w:val="000000"/>
        </w:rPr>
        <w:t>̆ операции или получения разрешения на ее проведение;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 xml:space="preserve">- принимать первичные унифицированные бухгалтерские документы на любых видах </w:t>
      </w:r>
      <w:proofErr w:type="spellStart"/>
      <w:r>
        <w:rPr>
          <w:rFonts w:eastAsia="TimesNewRomanPSMT" w:cs="Times New Roman"/>
          <w:color w:val="000000"/>
        </w:rPr>
        <w:t>носителеи</w:t>
      </w:r>
      <w:proofErr w:type="spellEnd"/>
      <w:r>
        <w:rPr>
          <w:rFonts w:eastAsia="TimesNewRomanPSMT" w:cs="Times New Roman"/>
          <w:color w:val="000000"/>
        </w:rPr>
        <w:t>̆; - проверять наличие в произвольных первичных бухгалтерских документах обязательных реквизитов;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 xml:space="preserve">- проводить формальную проверку документов, проверку по существу, арифметическую проверку; - проводить таксировку и </w:t>
      </w:r>
      <w:proofErr w:type="spellStart"/>
      <w:r>
        <w:rPr>
          <w:rFonts w:eastAsia="TimesNewRomanPSMT" w:cs="Times New Roman"/>
          <w:color w:val="000000"/>
        </w:rPr>
        <w:t>контировку</w:t>
      </w:r>
      <w:proofErr w:type="spellEnd"/>
      <w:r>
        <w:rPr>
          <w:rFonts w:eastAsia="TimesNewRomanPSMT" w:cs="Times New Roman"/>
          <w:color w:val="000000"/>
        </w:rPr>
        <w:t xml:space="preserve"> первичных бухгалтерских документов; - организовывать документооборот;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 xml:space="preserve">- </w:t>
      </w:r>
      <w:proofErr w:type="spellStart"/>
      <w:r>
        <w:rPr>
          <w:rFonts w:eastAsia="TimesNewRomanPSMT" w:cs="Times New Roman"/>
          <w:color w:val="000000"/>
        </w:rPr>
        <w:t>исправлятьошибкивпервичныхбухгалтерскихдокументах</w:t>
      </w:r>
      <w:proofErr w:type="spellEnd"/>
      <w:r>
        <w:rPr>
          <w:rFonts w:eastAsia="TimesNewRomanPSMT" w:cs="Times New Roman"/>
          <w:color w:val="000000"/>
        </w:rPr>
        <w:t>; - оформлять денежные и кассовые документы; - заполнять кассовую книгу и отчет кассира в бухгалтерию; - проводить учет основных средств;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proofErr w:type="gramStart"/>
      <w:r>
        <w:rPr>
          <w:rFonts w:eastAsia="TimesNewRomanPSMT" w:cs="Times New Roman"/>
          <w:color w:val="000000"/>
        </w:rPr>
        <w:t xml:space="preserve">- проводить учет материально-производственных запасов; - проводить учет затрат на производство и </w:t>
      </w:r>
      <w:proofErr w:type="spellStart"/>
      <w:r>
        <w:rPr>
          <w:rFonts w:eastAsia="TimesNewRomanPSMT" w:cs="Times New Roman"/>
          <w:color w:val="000000"/>
        </w:rPr>
        <w:t>калькулирование</w:t>
      </w:r>
      <w:proofErr w:type="spellEnd"/>
      <w:r>
        <w:rPr>
          <w:rFonts w:eastAsia="TimesNewRomanPSMT" w:cs="Times New Roman"/>
          <w:color w:val="000000"/>
        </w:rPr>
        <w:t xml:space="preserve"> себестоимости; - проводить учет </w:t>
      </w:r>
      <w:proofErr w:type="spellStart"/>
      <w:r>
        <w:rPr>
          <w:rFonts w:eastAsia="TimesNewRomanPSMT" w:cs="Times New Roman"/>
          <w:color w:val="000000"/>
        </w:rPr>
        <w:t>готовои</w:t>
      </w:r>
      <w:proofErr w:type="spellEnd"/>
      <w:r>
        <w:rPr>
          <w:rFonts w:eastAsia="TimesNewRomanPSMT" w:cs="Times New Roman"/>
          <w:color w:val="000000"/>
        </w:rPr>
        <w:t xml:space="preserve">̆ продукции и ее реализации; - проводить учет текущих операций и расчетов; - проводить учет труда и </w:t>
      </w:r>
      <w:proofErr w:type="spellStart"/>
      <w:r>
        <w:rPr>
          <w:rFonts w:eastAsia="TimesNewRomanPSMT" w:cs="Times New Roman"/>
          <w:color w:val="000000"/>
        </w:rPr>
        <w:t>заработнои</w:t>
      </w:r>
      <w:proofErr w:type="spellEnd"/>
      <w:r>
        <w:rPr>
          <w:rFonts w:eastAsia="TimesNewRomanPSMT" w:cs="Times New Roman"/>
          <w:color w:val="000000"/>
        </w:rPr>
        <w:t xml:space="preserve">̆ платы; - проводить учет финансовых результатов и использования прибыли; </w:t>
      </w:r>
      <w:r>
        <w:rPr>
          <w:rFonts w:eastAsia="TimesNewRomanPSMT" w:cs="Times New Roman"/>
          <w:b/>
          <w:bCs/>
          <w:color w:val="000000"/>
        </w:rPr>
        <w:t xml:space="preserve">знать: </w:t>
      </w:r>
      <w:r>
        <w:rPr>
          <w:rFonts w:eastAsia="TimesNewRomanPSMT" w:cs="Times New Roman"/>
          <w:color w:val="000000"/>
        </w:rPr>
        <w:t xml:space="preserve">- основные правила ведения бухгалтерского учета в части документирования всех </w:t>
      </w:r>
      <w:proofErr w:type="spellStart"/>
      <w:r>
        <w:rPr>
          <w:rFonts w:eastAsia="TimesNewRomanPSMT" w:cs="Times New Roman"/>
          <w:color w:val="000000"/>
        </w:rPr>
        <w:t>хозяйственных</w:t>
      </w:r>
      <w:proofErr w:type="spellEnd"/>
      <w:r>
        <w:rPr>
          <w:rFonts w:eastAsia="TimesNewRomanPSMT" w:cs="Times New Roman"/>
          <w:color w:val="000000"/>
        </w:rPr>
        <w:t xml:space="preserve"> </w:t>
      </w:r>
      <w:proofErr w:type="spellStart"/>
      <w:r>
        <w:rPr>
          <w:rFonts w:eastAsia="TimesNewRomanPSMT" w:cs="Times New Roman"/>
          <w:color w:val="000000"/>
        </w:rPr>
        <w:t>действии</w:t>
      </w:r>
      <w:proofErr w:type="spellEnd"/>
      <w:r>
        <w:rPr>
          <w:rFonts w:eastAsia="TimesNewRomanPSMT" w:cs="Times New Roman"/>
          <w:color w:val="000000"/>
        </w:rPr>
        <w:t>̆ и операций;</w:t>
      </w:r>
      <w:proofErr w:type="gramEnd"/>
      <w:r>
        <w:rPr>
          <w:rFonts w:eastAsia="TimesNewRomanPSMT" w:cs="Times New Roman"/>
          <w:color w:val="000000"/>
        </w:rPr>
        <w:t xml:space="preserve"> - </w:t>
      </w:r>
      <w:proofErr w:type="gramStart"/>
      <w:r>
        <w:rPr>
          <w:rFonts w:eastAsia="TimesNewRomanPSMT" w:cs="Times New Roman"/>
          <w:color w:val="000000"/>
        </w:rPr>
        <w:t xml:space="preserve">понятие </w:t>
      </w:r>
      <w:proofErr w:type="spellStart"/>
      <w:r>
        <w:rPr>
          <w:rFonts w:eastAsia="TimesNewRomanPSMT" w:cs="Times New Roman"/>
          <w:color w:val="000000"/>
        </w:rPr>
        <w:t>первичнои</w:t>
      </w:r>
      <w:proofErr w:type="spellEnd"/>
      <w:r>
        <w:rPr>
          <w:rFonts w:eastAsia="TimesNewRomanPSMT" w:cs="Times New Roman"/>
          <w:color w:val="000000"/>
        </w:rPr>
        <w:t xml:space="preserve">̆ </w:t>
      </w:r>
      <w:proofErr w:type="spellStart"/>
      <w:r>
        <w:rPr>
          <w:rFonts w:eastAsia="TimesNewRomanPSMT" w:cs="Times New Roman"/>
          <w:color w:val="000000"/>
        </w:rPr>
        <w:t>бухгалтерскои</w:t>
      </w:r>
      <w:proofErr w:type="spellEnd"/>
      <w:r>
        <w:rPr>
          <w:rFonts w:eastAsia="TimesNewRomanPSMT" w:cs="Times New Roman"/>
          <w:color w:val="000000"/>
        </w:rPr>
        <w:t xml:space="preserve">̆ документации; - определение первичных бухгалтерских документов; - унифицированные формы первичных бухгалтерских документов; - порядок проведения проверки первичных бухгалтерских документов: </w:t>
      </w:r>
      <w:proofErr w:type="spellStart"/>
      <w:r>
        <w:rPr>
          <w:rFonts w:eastAsia="TimesNewRomanPSMT" w:cs="Times New Roman"/>
          <w:color w:val="000000"/>
        </w:rPr>
        <w:t>формальнои</w:t>
      </w:r>
      <w:proofErr w:type="spellEnd"/>
      <w:r>
        <w:rPr>
          <w:rFonts w:eastAsia="TimesNewRomanPSMT" w:cs="Times New Roman"/>
          <w:color w:val="000000"/>
        </w:rPr>
        <w:t xml:space="preserve">̆, по существу, </w:t>
      </w:r>
      <w:proofErr w:type="spellStart"/>
      <w:r>
        <w:rPr>
          <w:rFonts w:eastAsia="TimesNewRomanPSMT" w:cs="Times New Roman"/>
          <w:color w:val="000000"/>
        </w:rPr>
        <w:t>арифметическои</w:t>
      </w:r>
      <w:proofErr w:type="spellEnd"/>
      <w:r>
        <w:rPr>
          <w:rFonts w:eastAsia="TimesNewRomanPSMT" w:cs="Times New Roman"/>
          <w:color w:val="000000"/>
        </w:rPr>
        <w:t xml:space="preserve">̆; - порядок проведения таксировки и </w:t>
      </w:r>
      <w:proofErr w:type="spellStart"/>
      <w:r>
        <w:rPr>
          <w:rFonts w:eastAsia="TimesNewRomanPSMT" w:cs="Times New Roman"/>
          <w:color w:val="000000"/>
        </w:rPr>
        <w:t>контировки</w:t>
      </w:r>
      <w:proofErr w:type="spellEnd"/>
      <w:r>
        <w:rPr>
          <w:rFonts w:eastAsia="TimesNewRomanPSMT" w:cs="Times New Roman"/>
          <w:color w:val="000000"/>
        </w:rPr>
        <w:t xml:space="preserve"> первичных бухгалтерских документов; - учет кассовых операций; - учет денежных средств на расчетных счетах; - порядок оформления денежных и кассовых документов, заполнения </w:t>
      </w:r>
      <w:proofErr w:type="spellStart"/>
      <w:r>
        <w:rPr>
          <w:rFonts w:eastAsia="TimesNewRomanPSMT" w:cs="Times New Roman"/>
          <w:color w:val="000000"/>
        </w:rPr>
        <w:t>кассовои</w:t>
      </w:r>
      <w:proofErr w:type="spellEnd"/>
      <w:r>
        <w:rPr>
          <w:rFonts w:eastAsia="TimesNewRomanPSMT" w:cs="Times New Roman"/>
          <w:color w:val="000000"/>
        </w:rPr>
        <w:t>̆ книги; - правила заполнения отчета кассира в бухгалтерию;</w:t>
      </w:r>
      <w:proofErr w:type="gramEnd"/>
      <w:r>
        <w:rPr>
          <w:rFonts w:eastAsia="TimesNewRomanPSMT" w:cs="Times New Roman"/>
          <w:color w:val="000000"/>
        </w:rPr>
        <w:t xml:space="preserve"> - понятие и классификацию основных средств; - учет амортизации основных средств; - учет материально-производственных запасов: понятие, классификацию и оценку материально-производственных запасов; -</w:t>
      </w:r>
      <w:r>
        <w:rPr>
          <w:rFonts w:eastAsia="TimesNewRomanPSMT" w:cs="Times New Roman"/>
          <w:color w:val="000000"/>
        </w:rPr>
        <w:tab/>
        <w:t>документальное</w:t>
      </w:r>
      <w:r>
        <w:rPr>
          <w:rFonts w:eastAsia="TimesNewRomanPSMT" w:cs="Times New Roman"/>
          <w:color w:val="000000"/>
        </w:rPr>
        <w:tab/>
        <w:t>оформление</w:t>
      </w:r>
      <w:r>
        <w:rPr>
          <w:rFonts w:eastAsia="TimesNewRomanPSMT" w:cs="Times New Roman"/>
          <w:color w:val="000000"/>
        </w:rPr>
        <w:tab/>
        <w:t>поступления</w:t>
      </w:r>
      <w:r>
        <w:rPr>
          <w:rFonts w:eastAsia="TimesNewRomanPSMT" w:cs="Times New Roman"/>
          <w:color w:val="000000"/>
        </w:rPr>
        <w:tab/>
        <w:t>и</w:t>
      </w:r>
      <w:r>
        <w:rPr>
          <w:rFonts w:eastAsia="TimesNewRomanPSMT" w:cs="Times New Roman"/>
          <w:color w:val="000000"/>
        </w:rPr>
        <w:tab/>
        <w:t xml:space="preserve">расхода материально-производственных запасов; - учет материалов на складе и в бухгалтерии; - </w:t>
      </w:r>
      <w:proofErr w:type="spellStart"/>
      <w:r>
        <w:rPr>
          <w:rFonts w:eastAsia="TimesNewRomanPSMT" w:cs="Times New Roman"/>
          <w:color w:val="000000"/>
        </w:rPr>
        <w:t>синтетическии</w:t>
      </w:r>
      <w:proofErr w:type="spellEnd"/>
      <w:r>
        <w:rPr>
          <w:rFonts w:eastAsia="TimesNewRomanPSMT" w:cs="Times New Roman"/>
          <w:color w:val="000000"/>
        </w:rPr>
        <w:t xml:space="preserve">̆ учет движения материалов; - учет затрат на производство и </w:t>
      </w:r>
      <w:proofErr w:type="spellStart"/>
      <w:r>
        <w:rPr>
          <w:rFonts w:eastAsia="TimesNewRomanPSMT" w:cs="Times New Roman"/>
          <w:color w:val="000000"/>
        </w:rPr>
        <w:t>калькулирование</w:t>
      </w:r>
      <w:proofErr w:type="spellEnd"/>
      <w:r>
        <w:rPr>
          <w:rFonts w:eastAsia="TimesNewRomanPSMT" w:cs="Times New Roman"/>
          <w:color w:val="000000"/>
        </w:rPr>
        <w:t xml:space="preserve"> себестоимости; - систему учета производственных затрат и их классификацию; - </w:t>
      </w:r>
      <w:proofErr w:type="gramStart"/>
      <w:r>
        <w:rPr>
          <w:rFonts w:eastAsia="TimesNewRomanPSMT" w:cs="Times New Roman"/>
          <w:color w:val="000000"/>
        </w:rPr>
        <w:t>учет потерь и непроизводственных расходов; - учет и оценку незавершенного производства; - калькуляцию себестоимости продукции;</w:t>
      </w:r>
      <w:proofErr w:type="gramEnd"/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 xml:space="preserve">- характеристику </w:t>
      </w:r>
      <w:proofErr w:type="spellStart"/>
      <w:r>
        <w:rPr>
          <w:rFonts w:eastAsia="TimesNewRomanPSMT" w:cs="Times New Roman"/>
          <w:color w:val="000000"/>
        </w:rPr>
        <w:t>готовои</w:t>
      </w:r>
      <w:proofErr w:type="spellEnd"/>
      <w:r>
        <w:rPr>
          <w:rFonts w:eastAsia="TimesNewRomanPSMT" w:cs="Times New Roman"/>
          <w:color w:val="000000"/>
        </w:rPr>
        <w:t xml:space="preserve">̆ продукции, оценку и </w:t>
      </w:r>
      <w:proofErr w:type="spellStart"/>
      <w:r>
        <w:rPr>
          <w:rFonts w:eastAsia="TimesNewRomanPSMT" w:cs="Times New Roman"/>
          <w:color w:val="000000"/>
        </w:rPr>
        <w:t>синтетическии</w:t>
      </w:r>
      <w:proofErr w:type="spellEnd"/>
      <w:r>
        <w:rPr>
          <w:rFonts w:eastAsia="TimesNewRomanPSMT" w:cs="Times New Roman"/>
          <w:color w:val="000000"/>
        </w:rPr>
        <w:t xml:space="preserve">̆ учет; - технологию реализации </w:t>
      </w:r>
      <w:proofErr w:type="spellStart"/>
      <w:r>
        <w:rPr>
          <w:rFonts w:eastAsia="TimesNewRomanPSMT" w:cs="Times New Roman"/>
          <w:color w:val="000000"/>
        </w:rPr>
        <w:t>готовои</w:t>
      </w:r>
      <w:proofErr w:type="spellEnd"/>
      <w:r>
        <w:rPr>
          <w:rFonts w:eastAsia="TimesNewRomanPSMT" w:cs="Times New Roman"/>
          <w:color w:val="000000"/>
        </w:rPr>
        <w:t xml:space="preserve">̆ продукции (работ, услуг); - учет выручки от реализации продукции (работ, услуг); - учет расходов по реализации продукции, выполнению работ и оказанию услуг; - учет </w:t>
      </w:r>
      <w:proofErr w:type="spellStart"/>
      <w:r>
        <w:rPr>
          <w:rFonts w:eastAsia="TimesNewRomanPSMT" w:cs="Times New Roman"/>
          <w:color w:val="000000"/>
        </w:rPr>
        <w:t>дебиторскои</w:t>
      </w:r>
      <w:proofErr w:type="spellEnd"/>
      <w:r>
        <w:rPr>
          <w:rFonts w:eastAsia="TimesNewRomanPSMT" w:cs="Times New Roman"/>
          <w:color w:val="000000"/>
        </w:rPr>
        <w:t xml:space="preserve">̆ и </w:t>
      </w:r>
      <w:proofErr w:type="spellStart"/>
      <w:r>
        <w:rPr>
          <w:rFonts w:eastAsia="TimesNewRomanPSMT" w:cs="Times New Roman"/>
          <w:color w:val="000000"/>
        </w:rPr>
        <w:t>кредиторскои</w:t>
      </w:r>
      <w:proofErr w:type="spellEnd"/>
      <w:r>
        <w:rPr>
          <w:rFonts w:eastAsia="TimesNewRomanPSMT" w:cs="Times New Roman"/>
          <w:color w:val="000000"/>
        </w:rPr>
        <w:t>̆ задолженности и форм расчетов;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b/>
          <w:bCs/>
          <w:color w:val="000000"/>
        </w:rPr>
      </w:pPr>
      <w:r>
        <w:rPr>
          <w:rFonts w:eastAsia="TimesNewRomanPSMT" w:cs="Times New Roman"/>
          <w:color w:val="000000"/>
        </w:rPr>
        <w:t>- учет расчетов с работниками по прочим операциям и расчетов с подотчетными лицами.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b/>
          <w:bCs/>
          <w:color w:val="000000"/>
        </w:rPr>
        <w:lastRenderedPageBreak/>
        <w:t>Содержание дисциплины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A"/>
        </w:rPr>
      </w:pPr>
      <w:r>
        <w:rPr>
          <w:rFonts w:eastAsia="TimesNewRomanPSMT" w:cs="Times New Roman"/>
          <w:color w:val="000000"/>
        </w:rPr>
        <w:t>Раздел 1.Теоретические основы бухгалтерского учета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A"/>
        </w:rPr>
        <w:t>1.1. Общая характеристика бухгалтерского учета на предприятиях общественного питания</w:t>
      </w:r>
    </w:p>
    <w:p w:rsidR="0046430B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 xml:space="preserve">1.2.Бухгалтерский баланс и система счетов бухгалтерского учета 1.3.Документация и инвентаризация как методы бухгалтерского учета 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>Раздел 2.Организация ведения бухгалтерского учета на предприятиях общественного питания</w:t>
      </w:r>
    </w:p>
    <w:p w:rsidR="0046430B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>2.1. Ценообразование в предприятиях общественного питания</w:t>
      </w:r>
    </w:p>
    <w:p w:rsidR="0046430B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 xml:space="preserve"> 2.2. Учет сырья, товаров и тары в кладовых </w:t>
      </w:r>
    </w:p>
    <w:p w:rsidR="0046430B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color w:val="000000"/>
        </w:rPr>
        <w:t xml:space="preserve">2.3. Учет сырья на производстве, учет реализации (отпуска) </w:t>
      </w:r>
      <w:proofErr w:type="spellStart"/>
      <w:r>
        <w:rPr>
          <w:rFonts w:eastAsia="TimesNewRomanPSMT" w:cs="Times New Roman"/>
          <w:color w:val="000000"/>
        </w:rPr>
        <w:t>готовои</w:t>
      </w:r>
      <w:proofErr w:type="spellEnd"/>
      <w:r>
        <w:rPr>
          <w:rFonts w:eastAsia="TimesNewRomanPSMT" w:cs="Times New Roman"/>
          <w:color w:val="000000"/>
        </w:rPr>
        <w:t xml:space="preserve">̆ продукции 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b/>
          <w:bCs/>
          <w:color w:val="000000"/>
        </w:rPr>
      </w:pPr>
      <w:r>
        <w:rPr>
          <w:rFonts w:eastAsia="TimesNewRomanPSMT" w:cs="Times New Roman"/>
          <w:color w:val="000000"/>
        </w:rPr>
        <w:t xml:space="preserve">2.4. Учет расчетов по оплате труда 2.5. Учет денежных средств, текущих обязательств и расчетов 2.6. Учет денежных средств, текущих обязательств и расчетов 2.7. Учет расходов, доходов и финансовых результатов 2.8. Учетная политика организации (предприятия) 2.8. Бухгалтерская (финансовая) отчетность Раздел 3.Основы </w:t>
      </w:r>
      <w:proofErr w:type="spellStart"/>
      <w:r>
        <w:rPr>
          <w:rFonts w:eastAsia="TimesNewRomanPSMT" w:cs="Times New Roman"/>
          <w:color w:val="000000"/>
        </w:rPr>
        <w:t>финансовои</w:t>
      </w:r>
      <w:proofErr w:type="spellEnd"/>
      <w:r>
        <w:rPr>
          <w:rFonts w:eastAsia="TimesNewRomanPSMT" w:cs="Times New Roman"/>
          <w:color w:val="000000"/>
        </w:rPr>
        <w:t xml:space="preserve">̆, </w:t>
      </w:r>
      <w:proofErr w:type="spellStart"/>
      <w:r>
        <w:rPr>
          <w:rFonts w:eastAsia="TimesNewRomanPSMT" w:cs="Times New Roman"/>
          <w:color w:val="000000"/>
        </w:rPr>
        <w:t>кредитнои</w:t>
      </w:r>
      <w:proofErr w:type="spellEnd"/>
      <w:r>
        <w:rPr>
          <w:rFonts w:eastAsia="TimesNewRomanPSMT" w:cs="Times New Roman"/>
          <w:color w:val="000000"/>
        </w:rPr>
        <w:t xml:space="preserve">̆ и </w:t>
      </w:r>
      <w:proofErr w:type="spellStart"/>
      <w:r>
        <w:rPr>
          <w:rFonts w:eastAsia="TimesNewRomanPSMT" w:cs="Times New Roman"/>
          <w:color w:val="000000"/>
        </w:rPr>
        <w:t>налоговои</w:t>
      </w:r>
      <w:proofErr w:type="spellEnd"/>
      <w:r>
        <w:rPr>
          <w:rFonts w:eastAsia="TimesNewRomanPSMT" w:cs="Times New Roman"/>
          <w:color w:val="000000"/>
        </w:rPr>
        <w:t xml:space="preserve">̆ системы 3.1. Финансовая и кредитная системы страны 3.2. Налоговая система, бюджетная система </w:t>
      </w:r>
      <w:proofErr w:type="spellStart"/>
      <w:r>
        <w:rPr>
          <w:rFonts w:eastAsia="TimesNewRomanPSMT" w:cs="Times New Roman"/>
          <w:color w:val="000000"/>
        </w:rPr>
        <w:t>Российскои</w:t>
      </w:r>
      <w:proofErr w:type="spellEnd"/>
      <w:r>
        <w:rPr>
          <w:rFonts w:eastAsia="TimesNewRomanPSMT" w:cs="Times New Roman"/>
          <w:color w:val="000000"/>
        </w:rPr>
        <w:t>̆ Федерации.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b/>
          <w:bCs/>
          <w:color w:val="000000"/>
        </w:rPr>
        <w:t xml:space="preserve">Виды </w:t>
      </w:r>
      <w:proofErr w:type="spellStart"/>
      <w:r>
        <w:rPr>
          <w:rFonts w:eastAsia="TimesNewRomanPSMT" w:cs="Times New Roman"/>
          <w:b/>
          <w:bCs/>
          <w:color w:val="000000"/>
        </w:rPr>
        <w:t>учебнои</w:t>
      </w:r>
      <w:proofErr w:type="spellEnd"/>
      <w:r>
        <w:rPr>
          <w:rFonts w:eastAsia="TimesNewRomanPSMT" w:cs="Times New Roman"/>
          <w:b/>
          <w:bCs/>
          <w:color w:val="000000"/>
        </w:rPr>
        <w:t>̆ работы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cs="Times New Roman"/>
        </w:rPr>
      </w:pPr>
      <w:r>
        <w:rPr>
          <w:rFonts w:eastAsia="TimesNewRomanPSMT" w:cs="Times New Roman"/>
          <w:color w:val="000000"/>
        </w:rPr>
        <w:t>Лекции, консультации, семинары, практические занятия, контрольная работа, ситуационные задачи.</w:t>
      </w:r>
    </w:p>
    <w:p w:rsidR="0029560E" w:rsidRDefault="0029560E">
      <w:pPr>
        <w:tabs>
          <w:tab w:val="left" w:pos="1110"/>
        </w:tabs>
        <w:ind w:firstLine="709"/>
        <w:jc w:val="center"/>
        <w:rPr>
          <w:rFonts w:cs="Times New Roman"/>
          <w:b/>
        </w:rPr>
      </w:pPr>
      <w:r>
        <w:rPr>
          <w:rFonts w:cs="Times New Roman"/>
          <w:b/>
        </w:rPr>
        <w:t>Виды учебной работы и объем учебных часов</w:t>
      </w: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6228"/>
        <w:gridCol w:w="3403"/>
      </w:tblGrid>
      <w:tr w:rsidR="0029560E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Default="0029560E">
            <w:pPr>
              <w:tabs>
                <w:tab w:val="left" w:pos="1110"/>
              </w:tabs>
              <w:ind w:firstLine="709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Вид учебной работы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560E" w:rsidRDefault="0029560E">
            <w:pPr>
              <w:tabs>
                <w:tab w:val="left" w:pos="1110"/>
              </w:tabs>
              <w:ind w:firstLine="709"/>
              <w:jc w:val="center"/>
            </w:pPr>
            <w:r>
              <w:rPr>
                <w:rFonts w:cs="Times New Roman"/>
                <w:b/>
              </w:rPr>
              <w:t>Объем часов</w:t>
            </w:r>
          </w:p>
        </w:tc>
      </w:tr>
      <w:tr w:rsidR="0029560E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Default="0029560E">
            <w:pPr>
              <w:tabs>
                <w:tab w:val="left" w:pos="1110"/>
              </w:tabs>
              <w:ind w:firstLine="709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Максимальная учебная нагрузка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560E" w:rsidRDefault="0029560E">
            <w:pPr>
              <w:tabs>
                <w:tab w:val="left" w:pos="1110"/>
              </w:tabs>
              <w:ind w:firstLine="709"/>
              <w:jc w:val="center"/>
            </w:pPr>
            <w:r>
              <w:rPr>
                <w:rFonts w:cs="Times New Roman"/>
              </w:rPr>
              <w:t>1</w:t>
            </w:r>
            <w:r>
              <w:rPr>
                <w:rFonts w:cs="Times New Roman"/>
                <w:lang w:val="en-US"/>
              </w:rPr>
              <w:t>20</w:t>
            </w:r>
          </w:p>
        </w:tc>
      </w:tr>
      <w:tr w:rsidR="0029560E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Default="0029560E">
            <w:pPr>
              <w:tabs>
                <w:tab w:val="left" w:pos="1110"/>
              </w:tabs>
              <w:ind w:firstLine="709"/>
              <w:jc w:val="both"/>
              <w:rPr>
                <w:rFonts w:cs="Times New Roman"/>
                <w:lang w:val="en-US"/>
              </w:rPr>
            </w:pPr>
            <w:r>
              <w:rPr>
                <w:rFonts w:cs="Times New Roman"/>
              </w:rPr>
              <w:t>Обязательная аудиторная учебная нагрузка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560E" w:rsidRDefault="0029560E">
            <w:pPr>
              <w:tabs>
                <w:tab w:val="left" w:pos="1110"/>
              </w:tabs>
              <w:ind w:firstLine="709"/>
              <w:jc w:val="center"/>
            </w:pPr>
            <w:r>
              <w:rPr>
                <w:rFonts w:cs="Times New Roman"/>
                <w:lang w:val="en-US"/>
              </w:rPr>
              <w:t>80</w:t>
            </w:r>
          </w:p>
        </w:tc>
      </w:tr>
      <w:tr w:rsidR="0029560E">
        <w:tc>
          <w:tcPr>
            <w:tcW w:w="6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9560E" w:rsidRDefault="0029560E">
            <w:pPr>
              <w:tabs>
                <w:tab w:val="left" w:pos="1110"/>
              </w:tabs>
              <w:ind w:firstLine="709"/>
              <w:jc w:val="both"/>
              <w:rPr>
                <w:rFonts w:cs="Times New Roman"/>
                <w:lang w:val="en-US"/>
              </w:rPr>
            </w:pPr>
            <w:r>
              <w:rPr>
                <w:rFonts w:cs="Times New Roman"/>
              </w:rPr>
              <w:t>Самостоятельная работа</w:t>
            </w:r>
          </w:p>
        </w:tc>
        <w:tc>
          <w:tcPr>
            <w:tcW w:w="3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560E" w:rsidRDefault="0029560E">
            <w:pPr>
              <w:tabs>
                <w:tab w:val="left" w:pos="1110"/>
              </w:tabs>
              <w:ind w:firstLine="709"/>
              <w:jc w:val="center"/>
            </w:pPr>
            <w:r>
              <w:rPr>
                <w:rFonts w:cs="Times New Roman"/>
                <w:lang w:val="en-US"/>
              </w:rPr>
              <w:t>40</w:t>
            </w:r>
          </w:p>
        </w:tc>
      </w:tr>
      <w:tr w:rsidR="0029560E">
        <w:tc>
          <w:tcPr>
            <w:tcW w:w="96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560E" w:rsidRDefault="0029560E">
            <w:pPr>
              <w:tabs>
                <w:tab w:val="left" w:pos="1110"/>
              </w:tabs>
              <w:ind w:firstLine="709"/>
              <w:jc w:val="both"/>
            </w:pPr>
            <w:r>
              <w:rPr>
                <w:rFonts w:cs="Times New Roman"/>
              </w:rPr>
              <w:t>Промежуточная аттестация</w:t>
            </w:r>
            <w:r w:rsidR="00153999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в форме Д/</w:t>
            </w:r>
            <w:proofErr w:type="gramStart"/>
            <w:r>
              <w:rPr>
                <w:rFonts w:cs="Times New Roman"/>
              </w:rPr>
              <w:t>З</w:t>
            </w:r>
            <w:proofErr w:type="gramEnd"/>
          </w:p>
        </w:tc>
      </w:tr>
    </w:tbl>
    <w:p w:rsidR="00DF509A" w:rsidRDefault="00DF509A">
      <w:pPr>
        <w:ind w:left="360" w:firstLine="709"/>
        <w:jc w:val="both"/>
        <w:rPr>
          <w:rFonts w:cs="Times New Roman"/>
          <w:b/>
        </w:rPr>
      </w:pP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b/>
          <w:bCs/>
          <w:color w:val="000000"/>
        </w:rPr>
      </w:pPr>
      <w:r>
        <w:rPr>
          <w:rFonts w:eastAsia="TimesNewRomanPSMT" w:cs="Times New Roman"/>
          <w:b/>
          <w:bCs/>
          <w:color w:val="000000"/>
        </w:rPr>
        <w:t xml:space="preserve">Аннотация </w:t>
      </w:r>
      <w:proofErr w:type="spellStart"/>
      <w:r>
        <w:rPr>
          <w:rFonts w:eastAsia="TimesNewRomanPSMT" w:cs="Times New Roman"/>
          <w:b/>
          <w:bCs/>
          <w:color w:val="000000"/>
        </w:rPr>
        <w:t>рабочеи</w:t>
      </w:r>
      <w:proofErr w:type="spellEnd"/>
      <w:r>
        <w:rPr>
          <w:rFonts w:eastAsia="TimesNewRomanPSMT" w:cs="Times New Roman"/>
          <w:b/>
          <w:bCs/>
          <w:color w:val="000000"/>
        </w:rPr>
        <w:t>̆ программы</w:t>
      </w:r>
      <w:r>
        <w:rPr>
          <w:rFonts w:eastAsia="TimesNewRomanPSMT" w:cs="Times New Roman"/>
          <w:b/>
          <w:bCs/>
          <w:color w:val="000000"/>
        </w:rPr>
        <w:tab/>
        <w:t>профессионального модуля ПМ 07 «Выполнение работ по рабочей</w:t>
      </w:r>
      <w:r w:rsidR="00153999">
        <w:rPr>
          <w:rFonts w:eastAsia="TimesNewRomanPSMT" w:cs="Times New Roman"/>
          <w:b/>
          <w:bCs/>
          <w:color w:val="000000"/>
        </w:rPr>
        <w:t xml:space="preserve"> </w:t>
      </w:r>
      <w:r>
        <w:rPr>
          <w:rFonts w:eastAsia="TimesNewRomanPSMT" w:cs="Times New Roman"/>
          <w:b/>
          <w:bCs/>
          <w:color w:val="000000"/>
        </w:rPr>
        <w:t>профессии повар -IV разряда»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b/>
          <w:bCs/>
          <w:color w:val="000000"/>
        </w:rPr>
        <w:t>Формируемые компетенции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b/>
          <w:bCs/>
          <w:color w:val="000000"/>
        </w:rPr>
      </w:pPr>
      <w:r>
        <w:rPr>
          <w:rFonts w:eastAsia="TimesNewRomanPSMT" w:cs="Times New Roman"/>
          <w:color w:val="000000"/>
        </w:rPr>
        <w:t>ПК 1.1; ПК 1.2; ПК 1.3; ПК 2.1; ПК 2.2; ПК 2.3; ПК 3.1; ПК 3.2;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b/>
          <w:bCs/>
          <w:color w:val="000000"/>
        </w:rPr>
        <w:t>Знания, умения и</w:t>
      </w:r>
      <w:r w:rsidR="00153999">
        <w:rPr>
          <w:rFonts w:eastAsia="TimesNewRomanPSMT" w:cs="Times New Roman"/>
          <w:b/>
          <w:bCs/>
          <w:color w:val="000000"/>
        </w:rPr>
        <w:t xml:space="preserve"> </w:t>
      </w:r>
      <w:r>
        <w:rPr>
          <w:rFonts w:eastAsia="TimesNewRomanPSMT" w:cs="Times New Roman"/>
          <w:b/>
          <w:bCs/>
          <w:color w:val="000000"/>
        </w:rPr>
        <w:t>навыки, формируемые в результате освоения дисциплины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Cs w:val="28"/>
        </w:rPr>
      </w:pPr>
      <w:r w:rsidRPr="00E12C83">
        <w:rPr>
          <w:b/>
          <w:bCs/>
          <w:szCs w:val="28"/>
        </w:rPr>
        <w:t>иметь практический опыт: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-обработки, нарезки и приготовления блюд из овощей и грибов;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-подготовки сырья и приготовления блюд и гарниров из круп, бобовых и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макаронных изделий, яиц, творога, теста;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-приготовления основных супов и соусов;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-обработки рыбного сырья;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-приготовления полуфабрикатов и блюд из рыбы;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-обработки мяса и домашней птицы;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-приготовления полуфабрикатов и блюд из мяса и домашней птицы;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-подготовки гастрономических продуктов;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-приготовления и оформления холодных блюд и закусок;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-приготовления сладких блюд;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-приготовления напитков;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-приготовления хлебобулочных и мучных изделий;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Cs w:val="28"/>
        </w:rPr>
      </w:pPr>
      <w:r w:rsidRPr="00E12C83">
        <w:rPr>
          <w:b/>
          <w:bCs/>
          <w:szCs w:val="28"/>
        </w:rPr>
        <w:t>уметь: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Cs w:val="28"/>
        </w:rPr>
      </w:pPr>
      <w:r w:rsidRPr="00E12C83">
        <w:rPr>
          <w:szCs w:val="28"/>
        </w:rPr>
        <w:t>-проверять органолептическим способом годность овощей и грибов;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Cs w:val="28"/>
        </w:rPr>
      </w:pPr>
      <w:r w:rsidRPr="00E12C83">
        <w:rPr>
          <w:szCs w:val="28"/>
        </w:rPr>
        <w:t>-выбирать производственный инвентарь и оборудование для обработки и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Cs w:val="28"/>
        </w:rPr>
      </w:pPr>
      <w:r w:rsidRPr="00E12C83">
        <w:rPr>
          <w:szCs w:val="28"/>
        </w:rPr>
        <w:t>приготовления блюд из овощей и грибов;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Cs w:val="28"/>
        </w:rPr>
      </w:pPr>
      <w:r w:rsidRPr="00E12C83">
        <w:rPr>
          <w:szCs w:val="28"/>
        </w:rPr>
        <w:t>-обрабатывать различными методами овощи и грибы;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Cs w:val="28"/>
        </w:rPr>
      </w:pPr>
      <w:r w:rsidRPr="00E12C83">
        <w:rPr>
          <w:szCs w:val="28"/>
        </w:rPr>
        <w:t>-нарезать и формовать традиционные виды овощей и грибов;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Cs w:val="28"/>
        </w:rPr>
      </w:pPr>
      <w:r w:rsidRPr="00E12C83">
        <w:rPr>
          <w:szCs w:val="28"/>
        </w:rPr>
        <w:lastRenderedPageBreak/>
        <w:t>-охлаждать и замораживать нарезанные овощи и грибы;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Cs w:val="28"/>
        </w:rPr>
      </w:pPr>
      <w:r w:rsidRPr="00E12C83">
        <w:rPr>
          <w:szCs w:val="28"/>
        </w:rPr>
        <w:t>-проверять органолептическим способом качество зерновых</w:t>
      </w:r>
      <w:r w:rsidR="00153999">
        <w:rPr>
          <w:szCs w:val="28"/>
        </w:rPr>
        <w:t xml:space="preserve"> </w:t>
      </w:r>
      <w:r w:rsidRPr="00E12C83">
        <w:rPr>
          <w:szCs w:val="28"/>
        </w:rPr>
        <w:t>молочных продуктов, муки, яиц, творога, жиров и сахара;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Cs w:val="28"/>
        </w:rPr>
      </w:pPr>
      <w:r w:rsidRPr="00E12C83">
        <w:rPr>
          <w:szCs w:val="28"/>
        </w:rPr>
        <w:t>-выбирать производственный инвентарь и оборудование для подготовки сырья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Cs w:val="28"/>
        </w:rPr>
      </w:pPr>
      <w:r w:rsidRPr="00E12C83">
        <w:rPr>
          <w:szCs w:val="28"/>
        </w:rPr>
        <w:t>и приготовления блюд и гарниров из круп, бобовых, макаронных изделий, яиц,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Cs w:val="28"/>
        </w:rPr>
      </w:pPr>
      <w:r w:rsidRPr="00E12C83">
        <w:rPr>
          <w:szCs w:val="28"/>
        </w:rPr>
        <w:t>творога, теста;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Cs w:val="28"/>
        </w:rPr>
      </w:pPr>
      <w:r w:rsidRPr="00E12C83">
        <w:rPr>
          <w:szCs w:val="28"/>
        </w:rPr>
        <w:t xml:space="preserve">-проверять органолептическим способом качество и соответствие </w:t>
      </w:r>
      <w:proofErr w:type="gramStart"/>
      <w:r w:rsidRPr="00E12C83">
        <w:rPr>
          <w:szCs w:val="28"/>
        </w:rPr>
        <w:t>основных</w:t>
      </w:r>
      <w:proofErr w:type="gramEnd"/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Cs w:val="28"/>
        </w:rPr>
      </w:pPr>
      <w:r w:rsidRPr="00E12C83">
        <w:rPr>
          <w:szCs w:val="28"/>
        </w:rPr>
        <w:t>продуктов и дополнительных ингредиентов к ним технологическим требованиям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Cs w:val="28"/>
        </w:rPr>
      </w:pPr>
      <w:r w:rsidRPr="00E12C83">
        <w:rPr>
          <w:szCs w:val="28"/>
        </w:rPr>
        <w:t>к основным супам и соусам;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Cs w:val="28"/>
        </w:rPr>
      </w:pPr>
      <w:r w:rsidRPr="00E12C83">
        <w:rPr>
          <w:szCs w:val="28"/>
        </w:rPr>
        <w:t>-выбирать производственный инвентарь и оборудование для приготовления супов и соусов;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Cs w:val="28"/>
        </w:rPr>
      </w:pPr>
      <w:r w:rsidRPr="00E12C83">
        <w:rPr>
          <w:szCs w:val="28"/>
        </w:rPr>
        <w:t>-оценивать качество готовых блюд;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Cs w:val="28"/>
        </w:rPr>
      </w:pPr>
      <w:r w:rsidRPr="00E12C83">
        <w:rPr>
          <w:szCs w:val="28"/>
        </w:rPr>
        <w:t>-охлаждать, замораживать, размораживать и разогревать отдельные компоненты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Cs w:val="28"/>
        </w:rPr>
      </w:pPr>
      <w:r w:rsidRPr="00E12C83">
        <w:rPr>
          <w:szCs w:val="28"/>
        </w:rPr>
        <w:t>для соусов;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Cs w:val="28"/>
        </w:rPr>
      </w:pPr>
      <w:r w:rsidRPr="00E12C83">
        <w:rPr>
          <w:szCs w:val="28"/>
        </w:rPr>
        <w:t>-проверять органолептическим способом качество рыбы и соответствие технологическим требованиям к простым блюдам из рыбы;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Cs w:val="28"/>
        </w:rPr>
      </w:pPr>
      <w:r w:rsidRPr="00E12C83">
        <w:rPr>
          <w:szCs w:val="28"/>
        </w:rPr>
        <w:t>-выбирать производственный инвентарь и оборудование для приготовления полуфабрикатов и блюд из рыбы;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Cs w:val="28"/>
        </w:rPr>
      </w:pPr>
      <w:r w:rsidRPr="00E12C83">
        <w:rPr>
          <w:szCs w:val="28"/>
        </w:rPr>
        <w:t>-использовать различные технологии приготовления и оформления блюд из рыбы;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Cs w:val="28"/>
        </w:rPr>
      </w:pPr>
      <w:r w:rsidRPr="00E12C83">
        <w:rPr>
          <w:szCs w:val="28"/>
        </w:rPr>
        <w:t>-оценивать качество готовых блюд из рыбы;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Cs w:val="28"/>
        </w:rPr>
      </w:pPr>
      <w:r w:rsidRPr="00E12C83">
        <w:rPr>
          <w:szCs w:val="28"/>
        </w:rPr>
        <w:t>-проверять органолептическим способом качество мяса и домашней птицы и соответствие технологическим требованиям к простым блюдам из мяса и домашней птицы;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Cs w:val="28"/>
        </w:rPr>
      </w:pPr>
      <w:r w:rsidRPr="00E12C83">
        <w:rPr>
          <w:szCs w:val="28"/>
        </w:rPr>
        <w:t>-выбирать производственный инвентарь и оборудование для приготовления полуфабрикатов и блюд из мяса и домашней птицы;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Cs w:val="28"/>
        </w:rPr>
      </w:pPr>
      <w:r w:rsidRPr="00E12C83">
        <w:rPr>
          <w:szCs w:val="28"/>
        </w:rPr>
        <w:t>-использовать различные технологии приготовления и оформления блюд из мяса и домашней птицы;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Cs w:val="28"/>
        </w:rPr>
      </w:pPr>
      <w:r w:rsidRPr="00E12C83">
        <w:rPr>
          <w:szCs w:val="28"/>
        </w:rPr>
        <w:t>-оценивать качество готовых блюд из мяса и домашней птицы;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Cs w:val="28"/>
        </w:rPr>
      </w:pPr>
      <w:r w:rsidRPr="00E12C83">
        <w:rPr>
          <w:szCs w:val="28"/>
        </w:rPr>
        <w:t>-проверять органолептическим способом качество гастрономических продуктов;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Cs w:val="28"/>
        </w:rPr>
      </w:pPr>
      <w:r w:rsidRPr="00E12C83">
        <w:rPr>
          <w:szCs w:val="28"/>
        </w:rPr>
        <w:t>-выбирать производственный инвентарь и оборудование для приготовления холодных блюд и закусок;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Cs w:val="28"/>
        </w:rPr>
      </w:pPr>
      <w:r w:rsidRPr="00E12C83">
        <w:rPr>
          <w:szCs w:val="28"/>
        </w:rPr>
        <w:t>-использовать различные технологии приготовления и оформления холодных блюд и закусок;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Cs w:val="28"/>
        </w:rPr>
      </w:pPr>
      <w:r w:rsidRPr="00E12C83">
        <w:rPr>
          <w:szCs w:val="28"/>
        </w:rPr>
        <w:t>-оценивать качество холодных блюд и закусок;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Cs w:val="28"/>
        </w:rPr>
      </w:pPr>
      <w:r w:rsidRPr="00E12C83">
        <w:rPr>
          <w:szCs w:val="28"/>
        </w:rPr>
        <w:t>-выбирать способы хранения с соблюдением температурного режима;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Cs w:val="28"/>
        </w:rPr>
      </w:pPr>
      <w:r w:rsidRPr="00E12C83">
        <w:rPr>
          <w:szCs w:val="28"/>
        </w:rPr>
        <w:t>-проверять органолептическим способом качество основных продуктов и дополнительных ингредиентов для приготовления сладких блюд и напитков;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Cs w:val="28"/>
        </w:rPr>
      </w:pPr>
      <w:r w:rsidRPr="00E12C83">
        <w:rPr>
          <w:szCs w:val="28"/>
        </w:rPr>
        <w:t>-определять их соответствие технологическим требованиям к простым сладким блюдам и напиткам;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Cs w:val="28"/>
        </w:rPr>
      </w:pPr>
      <w:r w:rsidRPr="00E12C83">
        <w:rPr>
          <w:szCs w:val="28"/>
        </w:rPr>
        <w:t>-выбирать производственный инвентарь и оборудование для приготовления сладких блюд и напитков;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Cs w:val="28"/>
        </w:rPr>
      </w:pPr>
      <w:r w:rsidRPr="00E12C83">
        <w:rPr>
          <w:szCs w:val="28"/>
        </w:rPr>
        <w:t>-использовать различные технологии приготовления и оформления сладких блюд и напитков;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Cs w:val="28"/>
        </w:rPr>
      </w:pPr>
      <w:r w:rsidRPr="00E12C83">
        <w:rPr>
          <w:szCs w:val="28"/>
        </w:rPr>
        <w:t>-правила проведения бракеража;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Cs w:val="28"/>
        </w:rPr>
      </w:pPr>
      <w:r w:rsidRPr="00E12C83">
        <w:rPr>
          <w:szCs w:val="28"/>
        </w:rPr>
        <w:t>-способы сервировки и варианты оформления;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Cs w:val="28"/>
        </w:rPr>
      </w:pPr>
      <w:r w:rsidRPr="00E12C83">
        <w:rPr>
          <w:szCs w:val="28"/>
        </w:rPr>
        <w:t>-правила охлаждения и хранения сладких блюд и напитков;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Cs w:val="28"/>
        </w:rPr>
      </w:pPr>
      <w:r w:rsidRPr="00E12C83">
        <w:rPr>
          <w:szCs w:val="28"/>
        </w:rPr>
        <w:t>-температурный режим хранения сладких блюд и напитков, температуру подачи;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Cs w:val="28"/>
        </w:rPr>
      </w:pPr>
      <w:r w:rsidRPr="00E12C83">
        <w:rPr>
          <w:szCs w:val="28"/>
        </w:rPr>
        <w:t>-требования к качеству сладких блюд и напитков;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Cs w:val="28"/>
        </w:rPr>
      </w:pPr>
      <w:r w:rsidRPr="00E12C83">
        <w:rPr>
          <w:szCs w:val="28"/>
        </w:rPr>
        <w:t>-виды необходимого технологического оборудования и производственного инвентаря, правила их безопасного использования;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Cs w:val="28"/>
        </w:rPr>
      </w:pPr>
      <w:r w:rsidRPr="00E12C83">
        <w:rPr>
          <w:szCs w:val="28"/>
        </w:rPr>
        <w:t>-проверять органолептическим способом качество основных продуктов для приготовления хлебобулочных, мучных изделий и дополнительных ингредиентов;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Cs w:val="28"/>
        </w:rPr>
      </w:pPr>
      <w:r w:rsidRPr="00E12C83">
        <w:rPr>
          <w:szCs w:val="28"/>
        </w:rPr>
        <w:t>-определять их соответствие технологическим требованиям к простым хлебобулочным, мучным изделиям;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Cs w:val="28"/>
        </w:rPr>
      </w:pPr>
      <w:r w:rsidRPr="00E12C83">
        <w:rPr>
          <w:szCs w:val="28"/>
        </w:rPr>
        <w:t>-выбирать производственный инвентарь и оборудование для приготовления хлебобулочных, мучных изделий;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Cs w:val="28"/>
        </w:rPr>
      </w:pPr>
      <w:r w:rsidRPr="00E12C83">
        <w:rPr>
          <w:szCs w:val="28"/>
        </w:rPr>
        <w:lastRenderedPageBreak/>
        <w:t>-использовать различные технологии приготовления и оформления хлебобулочных, мучных изделий;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Cs w:val="28"/>
        </w:rPr>
      </w:pPr>
      <w:r w:rsidRPr="00E12C83">
        <w:rPr>
          <w:szCs w:val="28"/>
        </w:rPr>
        <w:t>-оценивать качество готовых хлебобулочных, мучных изделий;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szCs w:val="28"/>
        </w:rPr>
      </w:pPr>
      <w:r w:rsidRPr="00E12C83">
        <w:rPr>
          <w:b/>
          <w:bCs/>
          <w:szCs w:val="28"/>
        </w:rPr>
        <w:t>знать: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-ассортимент, товароведную характеристику и требования к качеству различных видов овощей и грибов;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-характеристику основных видов пряностей, приправ, пищевых добавок, применяемых при приготовлении блюд из овощей и грибов;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-технику обработки овощей, пряностей;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-способы минимизации отходов при нарезке и обработке овощей и грибов;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-температурный режим и правила приготовления простых блюд и гарниров из овощей и грибов;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-правила проведения бракеража;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-способы сервировки и варианты оформления и подачи простых блюд и гарниров, температуру подачи;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-правила хранения овощей и грибов;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-виды технологического оборудования и производственного инвентаря, используемых при обработке овощей, грибов, пряностей, правила их безопасного использования;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-ассортимент, товароведную характеристику и требования к качеству различных видов круп, бобовых, макаронных изделий, муки, молочных и жировых продуктов, яиц, творога;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-способы минимизации отходов при подготовке продуктов;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-температурный режим и правила приготовления блюд и гарниров из круп, бобовых, макаронных изделий, яиц, творога, теста;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-правила проведения бракеража;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-способы сервировки и варианты оформления и подачи простых блюд и гарниров, температуру подачи;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-правила хранения, сроки реализации и требования к качеству готовых блюд;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-виды технологического оборудования и производственного инвентаря, правила их безопасного использования;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-классификацию, пищевую ценность, требования к качеству основных супов и соусов;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-правила выбора основных продуктов и дополнительных ингредиентов к ним при приготовлении супов и соусов;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-правила безопасного использования и последовательность выполнения технологических операций при приготовлении основных супов и соусов;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-температурный режим и правила приготовления супов и соусов;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-правила проведения бракеража;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-способы сервировки и варианты оформления, температуру подачи;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-правила хранения и требования к качеству готовых блюд;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-виды необходимого технологического оборудования и производственного инвентаря, правила их безопасного использования;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-классификацию, пищевую ценность, требования к качеству рыбного сырья, полуфабрикатов и готовых блюд;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 xml:space="preserve">-правила выбора основных продуктов и дополнительных </w:t>
      </w:r>
      <w:proofErr w:type="spellStart"/>
      <w:r w:rsidRPr="00E12C83">
        <w:rPr>
          <w:szCs w:val="28"/>
        </w:rPr>
        <w:t>ингредиетов</w:t>
      </w:r>
      <w:proofErr w:type="spellEnd"/>
      <w:r w:rsidRPr="00E12C83">
        <w:rPr>
          <w:szCs w:val="28"/>
        </w:rPr>
        <w:t xml:space="preserve"> к ним при приготовлении блюд из рыбы;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-последовательность выполнения технологических операций при подготовке сырья и приготовлении блюд из рыбы;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-правила проведения бракеража;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-способы сервировки и варианты оформления, температуру подачи;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-правила хранения и требования к качеству готовых блюд из рыбы;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-температурный режим и правила охлаждения, замораживания и хранения полуфабрикатов и готовых блюд из рыбы;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 xml:space="preserve">-виды необходимого технологического оборудования и производственного инвентаря, </w:t>
      </w:r>
      <w:r w:rsidRPr="00E12C83">
        <w:rPr>
          <w:szCs w:val="28"/>
        </w:rPr>
        <w:lastRenderedPageBreak/>
        <w:t>правила их безопасного использования;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-классификацию, пищевую ценность, требования к качеству сырья, полуфабрикатов и готовых блюд из мяса и домашней птицы;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-последовательность выполнения технологических операций при подготовке сырья и приготовлении блюд из мяса и домашней птицы;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-правила проведения бракеража;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-способы сервировки и варианты оформления, температуру подачи;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-правила хранения и требования к качеству;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-температурный режим и правила охлаждения, замораживания и хранения полуфабрикатов из мяса и домашней птицы и готовых блюд;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-виды необходимого технологического оборудования и производственного инвентаря, правила их безопасного использования;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-классификацию, пищевую ценность, требования к качеству гастрономических продуктов, используемых для приготовления холодных блюд и закусок;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-правила выбора основных гастрономических продуктов и дополнительных ингредиентов к ним при приготовлении холодных блюд и закусок;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-последовательность выполнения технологических операций при подготовке сырья и приготовлении холодных блюд и закусок;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-правила проведения бракеража;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-правила охлаждения и хранения холодных блюд и закусок, температурный режим хранения;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-требования к качеству холодных блюд и закусок;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-способы сервировки и варианты оформления;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-температуру подачи холодных блюд и закусок;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-виды необходимого технологического оборудования и производственного инвентаря, правила их безопасного использования;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-классификацию и ассортимент, пищевую ценность, требования к качеству сладких блюд и напитков;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-правила выбора основных продуктов и дополнительных ингредиентов к ним при приготовлении сладких блюд и напитков;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-последовательность выполнения технологических операций при приготовлении сладких блюд и напитков;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-правила проведения бракеража;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-способы сервировки и варианты оформления;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-правила охлаждения и хранения сладких блюд и напитков;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-температурный режим хранения сладких блюд и напитков, температуру подачи;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-требования к качеству сладких блюд и напитков;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-виды необходимого технологического оборудования и производственного инвентаря, правила их безопасного использования;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-ассортимент, пищевую ценность, требования к качеству хлебобулочных, мучных изделий;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-правила выбора основных продуктов и дополнительных ингредиентов к ним при приготовлении хлебобулочных, мучных изделий;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-правила безопасного использования и виды необходимого технологического оборудования и производственного инвентаря;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-последовательность выполнения технологических операций при подготовке сырья и приготовлении хлебобулочных, мучных изделий;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-правила проведения бракеража;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-способы отделки и варианты оформления хлебобулочных, мучных изделий;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-правила хранения и требования к качеству хлебобулочных, мучных изделий;</w:t>
      </w:r>
    </w:p>
    <w:p w:rsidR="00DF509A" w:rsidRDefault="008C7914" w:rsidP="008C79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 w:rsidRPr="00E12C83">
        <w:rPr>
          <w:szCs w:val="28"/>
        </w:rPr>
        <w:t>-виды необходимого технологического оборудования и производственного инвентаря, правила их безопасного использования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color w:val="000000"/>
        </w:rPr>
      </w:pPr>
      <w:r>
        <w:rPr>
          <w:rFonts w:eastAsia="TimesNewRomanPSMT" w:cs="Times New Roman"/>
          <w:b/>
          <w:bCs/>
          <w:color w:val="000000"/>
        </w:rPr>
        <w:t>Содержание</w:t>
      </w:r>
    </w:p>
    <w:p w:rsidR="00DF509A" w:rsidRDefault="0029560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eastAsia="TimesNewRomanPSMT" w:cs="Times New Roman"/>
          <w:b/>
          <w:bCs/>
          <w:color w:val="000000"/>
        </w:rPr>
      </w:pPr>
      <w:r>
        <w:rPr>
          <w:rFonts w:eastAsia="TimesNewRomanPSMT" w:cs="Times New Roman"/>
          <w:color w:val="000000"/>
        </w:rPr>
        <w:t xml:space="preserve">Вводное занятие. Раздел 1. Механическая кулинарная обработка сырья и </w:t>
      </w:r>
      <w:r>
        <w:rPr>
          <w:rFonts w:eastAsia="TimesNewRomanPSMT" w:cs="Times New Roman"/>
          <w:color w:val="000000"/>
        </w:rPr>
        <w:lastRenderedPageBreak/>
        <w:t xml:space="preserve">приготовление полуфабрикатов.1.1.Обработка </w:t>
      </w:r>
      <w:proofErr w:type="spellStart"/>
      <w:r>
        <w:rPr>
          <w:rFonts w:eastAsia="TimesNewRomanPSMT" w:cs="Times New Roman"/>
          <w:color w:val="000000"/>
        </w:rPr>
        <w:t>овощеи</w:t>
      </w:r>
      <w:proofErr w:type="spellEnd"/>
      <w:r>
        <w:rPr>
          <w:rFonts w:eastAsia="TimesNewRomanPSMT" w:cs="Times New Roman"/>
          <w:color w:val="000000"/>
        </w:rPr>
        <w:t>̆ и грибов. 1.2.Обработка рыбы и нерыбного водного сырья. 1.3.Обработка мяса,</w:t>
      </w:r>
      <w:r>
        <w:rPr>
          <w:rFonts w:eastAsia="TimesNewRomanPSMT" w:cs="Times New Roman"/>
          <w:color w:val="000000"/>
        </w:rPr>
        <w:tab/>
        <w:t xml:space="preserve">птицы кролика и приготовление полуфабрикатов. Раздел 2. Приготовление и отпуск </w:t>
      </w:r>
      <w:proofErr w:type="spellStart"/>
      <w:r>
        <w:rPr>
          <w:rFonts w:eastAsia="TimesNewRomanPSMT" w:cs="Times New Roman"/>
          <w:color w:val="000000"/>
        </w:rPr>
        <w:t>кулинарнои</w:t>
      </w:r>
      <w:proofErr w:type="spellEnd"/>
      <w:r>
        <w:rPr>
          <w:rFonts w:eastAsia="TimesNewRomanPSMT" w:cs="Times New Roman"/>
          <w:color w:val="000000"/>
        </w:rPr>
        <w:t xml:space="preserve">̆ продукции. 2.1.Приготовление супов. 2.2.Приготовление соусов. 2.3.Приготовление блюд из </w:t>
      </w:r>
      <w:proofErr w:type="spellStart"/>
      <w:r>
        <w:rPr>
          <w:rFonts w:eastAsia="TimesNewRomanPSMT" w:cs="Times New Roman"/>
          <w:color w:val="000000"/>
        </w:rPr>
        <w:t>овощеи</w:t>
      </w:r>
      <w:proofErr w:type="spellEnd"/>
      <w:r>
        <w:rPr>
          <w:rFonts w:eastAsia="TimesNewRomanPSMT" w:cs="Times New Roman"/>
          <w:color w:val="000000"/>
        </w:rPr>
        <w:t>̆,</w:t>
      </w:r>
      <w:r>
        <w:rPr>
          <w:rFonts w:eastAsia="TimesNewRomanPSMT" w:cs="Times New Roman"/>
          <w:color w:val="000000"/>
        </w:rPr>
        <w:tab/>
        <w:t xml:space="preserve">круп, бобовых, макаронных изделий.2.4. Приготовление блюд из рыбы. 2.5.Приготовление блюд из мяса, птицы, кролика. 2.6.Приготовление блюд из яиц и творога.2.7. Приготовление мучных блюд и кулинарных </w:t>
      </w:r>
      <w:proofErr w:type="gramStart"/>
      <w:r>
        <w:rPr>
          <w:rFonts w:eastAsia="TimesNewRomanPSMT" w:cs="Times New Roman"/>
          <w:color w:val="000000"/>
        </w:rPr>
        <w:t>изделии</w:t>
      </w:r>
      <w:proofErr w:type="gramEnd"/>
      <w:r>
        <w:rPr>
          <w:rFonts w:eastAsia="TimesNewRomanPSMT" w:cs="Times New Roman"/>
          <w:color w:val="000000"/>
        </w:rPr>
        <w:t>̆ 2.8.Приготовление холодных блюд и закусок, горячих закусок.2.9.Приготовление компотов и горячих напит</w:t>
      </w:r>
      <w:r w:rsidR="008C7914">
        <w:rPr>
          <w:rFonts w:eastAsia="TimesNewRomanPSMT" w:cs="Times New Roman"/>
          <w:color w:val="000000"/>
        </w:rPr>
        <w:t xml:space="preserve">ков. Раздел 3. </w:t>
      </w:r>
      <w:proofErr w:type="spellStart"/>
      <w:r w:rsidR="008C7914">
        <w:rPr>
          <w:rFonts w:eastAsia="TimesNewRomanPSMT" w:cs="Times New Roman"/>
          <w:color w:val="000000"/>
        </w:rPr>
        <w:t>Квалификационныи</w:t>
      </w:r>
      <w:proofErr w:type="spellEnd"/>
      <w:r>
        <w:rPr>
          <w:rFonts w:eastAsia="TimesNewRomanPSMT" w:cs="Times New Roman"/>
          <w:color w:val="000000"/>
        </w:rPr>
        <w:t xml:space="preserve"> экзамен.</w:t>
      </w:r>
    </w:p>
    <w:p w:rsidR="0029560E" w:rsidRDefault="0029560E">
      <w:pPr>
        <w:tabs>
          <w:tab w:val="left" w:pos="1110"/>
        </w:tabs>
        <w:ind w:firstLine="709"/>
        <w:jc w:val="center"/>
        <w:rPr>
          <w:rFonts w:cs="Times New Roman"/>
          <w:b/>
        </w:rPr>
      </w:pPr>
      <w:r>
        <w:rPr>
          <w:rFonts w:cs="Times New Roman"/>
          <w:b/>
        </w:rPr>
        <w:t>Виды учебной работы и объем учебных часов</w:t>
      </w:r>
    </w:p>
    <w:tbl>
      <w:tblPr>
        <w:tblW w:w="94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1560"/>
      </w:tblGrid>
      <w:tr w:rsidR="008C7914" w:rsidRPr="008C7914">
        <w:trPr>
          <w:trHeight w:val="460"/>
        </w:trPr>
        <w:tc>
          <w:tcPr>
            <w:tcW w:w="7904" w:type="dxa"/>
          </w:tcPr>
          <w:p w:rsidR="008C7914" w:rsidRPr="008C7914" w:rsidRDefault="008C7914" w:rsidP="00A647A0">
            <w:pPr>
              <w:tabs>
                <w:tab w:val="left" w:pos="6965"/>
              </w:tabs>
              <w:ind w:firstLine="709"/>
              <w:jc w:val="center"/>
              <w:rPr>
                <w:szCs w:val="28"/>
              </w:rPr>
            </w:pPr>
            <w:r w:rsidRPr="008C7914">
              <w:rPr>
                <w:b/>
                <w:szCs w:val="28"/>
              </w:rPr>
              <w:t>Вид учебной работы</w:t>
            </w:r>
          </w:p>
        </w:tc>
        <w:tc>
          <w:tcPr>
            <w:tcW w:w="1560" w:type="dxa"/>
          </w:tcPr>
          <w:p w:rsidR="008C7914" w:rsidRPr="008C7914" w:rsidRDefault="008C7914" w:rsidP="008C7914">
            <w:pPr>
              <w:rPr>
                <w:szCs w:val="28"/>
              </w:rPr>
            </w:pPr>
            <w:r w:rsidRPr="008C7914">
              <w:rPr>
                <w:b/>
                <w:szCs w:val="28"/>
              </w:rPr>
              <w:t>Объем часов</w:t>
            </w:r>
          </w:p>
        </w:tc>
      </w:tr>
      <w:tr w:rsidR="008C7914" w:rsidRPr="008C7914">
        <w:trPr>
          <w:trHeight w:val="285"/>
        </w:trPr>
        <w:tc>
          <w:tcPr>
            <w:tcW w:w="7904" w:type="dxa"/>
          </w:tcPr>
          <w:p w:rsidR="008C7914" w:rsidRPr="008C7914" w:rsidRDefault="008C7914" w:rsidP="00A647A0">
            <w:pPr>
              <w:tabs>
                <w:tab w:val="left" w:pos="6965"/>
              </w:tabs>
              <w:ind w:firstLine="709"/>
              <w:jc w:val="center"/>
              <w:rPr>
                <w:b/>
                <w:szCs w:val="28"/>
              </w:rPr>
            </w:pPr>
            <w:r w:rsidRPr="008C7914">
              <w:rPr>
                <w:b/>
                <w:szCs w:val="28"/>
              </w:rPr>
              <w:t>Максимальная учебная нагрузка (всего)</w:t>
            </w:r>
          </w:p>
        </w:tc>
        <w:tc>
          <w:tcPr>
            <w:tcW w:w="1560" w:type="dxa"/>
          </w:tcPr>
          <w:p w:rsidR="008C7914" w:rsidRPr="008C7914" w:rsidRDefault="00805670" w:rsidP="00A647A0">
            <w:pPr>
              <w:ind w:firstLine="709"/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366</w:t>
            </w:r>
          </w:p>
        </w:tc>
      </w:tr>
      <w:tr w:rsidR="008C7914" w:rsidRPr="008C7914">
        <w:tc>
          <w:tcPr>
            <w:tcW w:w="7904" w:type="dxa"/>
          </w:tcPr>
          <w:p w:rsidR="008C7914" w:rsidRPr="008C7914" w:rsidRDefault="008C7914" w:rsidP="00A647A0">
            <w:pPr>
              <w:tabs>
                <w:tab w:val="left" w:pos="6965"/>
              </w:tabs>
              <w:ind w:firstLine="709"/>
              <w:jc w:val="center"/>
              <w:rPr>
                <w:szCs w:val="28"/>
              </w:rPr>
            </w:pPr>
            <w:r w:rsidRPr="008C7914">
              <w:rPr>
                <w:b/>
                <w:szCs w:val="28"/>
              </w:rPr>
              <w:t>Обязательная аудиторная учебная нагрузка (всего)</w:t>
            </w:r>
          </w:p>
        </w:tc>
        <w:tc>
          <w:tcPr>
            <w:tcW w:w="1560" w:type="dxa"/>
          </w:tcPr>
          <w:p w:rsidR="008C7914" w:rsidRPr="008C7914" w:rsidRDefault="00805670" w:rsidP="00A647A0">
            <w:pPr>
              <w:ind w:firstLine="709"/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244</w:t>
            </w:r>
          </w:p>
        </w:tc>
      </w:tr>
      <w:tr w:rsidR="008C7914" w:rsidRPr="008C7914">
        <w:tc>
          <w:tcPr>
            <w:tcW w:w="7904" w:type="dxa"/>
          </w:tcPr>
          <w:p w:rsidR="008C7914" w:rsidRPr="008C7914" w:rsidRDefault="008C7914" w:rsidP="00A647A0">
            <w:pPr>
              <w:tabs>
                <w:tab w:val="left" w:pos="6965"/>
              </w:tabs>
              <w:ind w:firstLine="709"/>
              <w:jc w:val="center"/>
              <w:rPr>
                <w:szCs w:val="28"/>
              </w:rPr>
            </w:pPr>
            <w:r w:rsidRPr="008C7914">
              <w:rPr>
                <w:szCs w:val="28"/>
              </w:rPr>
              <w:t>в том числе:</w:t>
            </w:r>
          </w:p>
        </w:tc>
        <w:tc>
          <w:tcPr>
            <w:tcW w:w="1560" w:type="dxa"/>
          </w:tcPr>
          <w:p w:rsidR="008C7914" w:rsidRPr="008C7914" w:rsidRDefault="008C7914" w:rsidP="00A647A0">
            <w:pPr>
              <w:ind w:firstLine="709"/>
              <w:jc w:val="center"/>
              <w:rPr>
                <w:i/>
                <w:szCs w:val="28"/>
              </w:rPr>
            </w:pPr>
          </w:p>
        </w:tc>
      </w:tr>
      <w:tr w:rsidR="008C7914" w:rsidRPr="008C7914">
        <w:tc>
          <w:tcPr>
            <w:tcW w:w="7904" w:type="dxa"/>
          </w:tcPr>
          <w:p w:rsidR="008C7914" w:rsidRPr="008C7914" w:rsidRDefault="008C7914" w:rsidP="00A647A0">
            <w:pPr>
              <w:tabs>
                <w:tab w:val="left" w:pos="6965"/>
                <w:tab w:val="right" w:pos="7688"/>
              </w:tabs>
              <w:ind w:firstLine="709"/>
              <w:jc w:val="center"/>
              <w:rPr>
                <w:szCs w:val="28"/>
              </w:rPr>
            </w:pPr>
            <w:r w:rsidRPr="008C7914">
              <w:rPr>
                <w:szCs w:val="28"/>
              </w:rPr>
              <w:t>лабораторные занятия</w:t>
            </w:r>
          </w:p>
        </w:tc>
        <w:tc>
          <w:tcPr>
            <w:tcW w:w="1560" w:type="dxa"/>
          </w:tcPr>
          <w:p w:rsidR="008C7914" w:rsidRPr="008C7914" w:rsidRDefault="008C7914" w:rsidP="00A647A0">
            <w:pPr>
              <w:ind w:firstLine="709"/>
              <w:jc w:val="center"/>
              <w:rPr>
                <w:i/>
                <w:szCs w:val="28"/>
              </w:rPr>
            </w:pPr>
            <w:r w:rsidRPr="008C7914">
              <w:rPr>
                <w:i/>
                <w:szCs w:val="28"/>
              </w:rPr>
              <w:t>5</w:t>
            </w:r>
            <w:r w:rsidR="00805670">
              <w:rPr>
                <w:i/>
                <w:szCs w:val="28"/>
              </w:rPr>
              <w:t>5</w:t>
            </w:r>
          </w:p>
        </w:tc>
      </w:tr>
      <w:tr w:rsidR="008C7914" w:rsidRPr="008C7914">
        <w:tc>
          <w:tcPr>
            <w:tcW w:w="7904" w:type="dxa"/>
          </w:tcPr>
          <w:p w:rsidR="008C7914" w:rsidRPr="008C7914" w:rsidRDefault="008C7914" w:rsidP="00A647A0">
            <w:pPr>
              <w:tabs>
                <w:tab w:val="left" w:pos="6965"/>
              </w:tabs>
              <w:ind w:firstLine="709"/>
              <w:jc w:val="center"/>
              <w:rPr>
                <w:szCs w:val="28"/>
              </w:rPr>
            </w:pPr>
            <w:r w:rsidRPr="008C7914">
              <w:rPr>
                <w:szCs w:val="28"/>
              </w:rPr>
              <w:t>практические занятия</w:t>
            </w:r>
          </w:p>
        </w:tc>
        <w:tc>
          <w:tcPr>
            <w:tcW w:w="1560" w:type="dxa"/>
          </w:tcPr>
          <w:p w:rsidR="008C7914" w:rsidRPr="008C7914" w:rsidRDefault="008C7914" w:rsidP="00A647A0">
            <w:pPr>
              <w:ind w:firstLine="709"/>
              <w:jc w:val="center"/>
              <w:rPr>
                <w:i/>
                <w:szCs w:val="28"/>
              </w:rPr>
            </w:pPr>
            <w:r w:rsidRPr="008C7914">
              <w:rPr>
                <w:i/>
                <w:szCs w:val="28"/>
              </w:rPr>
              <w:t>58</w:t>
            </w:r>
          </w:p>
        </w:tc>
      </w:tr>
      <w:tr w:rsidR="008C7914" w:rsidRPr="008C7914">
        <w:tc>
          <w:tcPr>
            <w:tcW w:w="7904" w:type="dxa"/>
          </w:tcPr>
          <w:p w:rsidR="008C7914" w:rsidRPr="008C7914" w:rsidRDefault="008C7914" w:rsidP="00A647A0">
            <w:pPr>
              <w:tabs>
                <w:tab w:val="left" w:pos="6965"/>
              </w:tabs>
              <w:ind w:firstLine="709"/>
              <w:jc w:val="center"/>
              <w:rPr>
                <w:szCs w:val="28"/>
              </w:rPr>
            </w:pPr>
            <w:r w:rsidRPr="008C7914">
              <w:rPr>
                <w:szCs w:val="28"/>
              </w:rPr>
              <w:t>контрольные работы</w:t>
            </w:r>
          </w:p>
        </w:tc>
        <w:tc>
          <w:tcPr>
            <w:tcW w:w="1560" w:type="dxa"/>
          </w:tcPr>
          <w:p w:rsidR="008C7914" w:rsidRPr="008C7914" w:rsidRDefault="008C7914" w:rsidP="00A647A0">
            <w:pPr>
              <w:ind w:firstLine="709"/>
              <w:jc w:val="center"/>
              <w:rPr>
                <w:i/>
                <w:szCs w:val="28"/>
              </w:rPr>
            </w:pPr>
            <w:r w:rsidRPr="008C7914">
              <w:rPr>
                <w:i/>
                <w:szCs w:val="28"/>
              </w:rPr>
              <w:t>7</w:t>
            </w:r>
          </w:p>
        </w:tc>
      </w:tr>
      <w:tr w:rsidR="008C7914" w:rsidRPr="008C7914">
        <w:tc>
          <w:tcPr>
            <w:tcW w:w="7904" w:type="dxa"/>
          </w:tcPr>
          <w:p w:rsidR="008C7914" w:rsidRPr="008C7914" w:rsidRDefault="008C7914" w:rsidP="00A647A0">
            <w:pPr>
              <w:tabs>
                <w:tab w:val="left" w:pos="6965"/>
              </w:tabs>
              <w:ind w:firstLine="709"/>
              <w:jc w:val="center"/>
              <w:rPr>
                <w:b/>
                <w:szCs w:val="28"/>
              </w:rPr>
            </w:pPr>
            <w:r w:rsidRPr="008C7914">
              <w:rPr>
                <w:b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560" w:type="dxa"/>
          </w:tcPr>
          <w:p w:rsidR="008C7914" w:rsidRPr="008C7914" w:rsidRDefault="008C7914" w:rsidP="00A647A0">
            <w:pPr>
              <w:ind w:firstLine="709"/>
              <w:jc w:val="center"/>
              <w:rPr>
                <w:i/>
                <w:szCs w:val="28"/>
              </w:rPr>
            </w:pPr>
            <w:r w:rsidRPr="008C7914">
              <w:rPr>
                <w:i/>
                <w:szCs w:val="28"/>
              </w:rPr>
              <w:t>1</w:t>
            </w:r>
            <w:r w:rsidR="00805670">
              <w:rPr>
                <w:i/>
                <w:szCs w:val="28"/>
              </w:rPr>
              <w:t>22</w:t>
            </w:r>
          </w:p>
        </w:tc>
      </w:tr>
      <w:tr w:rsidR="008C7914" w:rsidRPr="008C7914">
        <w:tc>
          <w:tcPr>
            <w:tcW w:w="7904" w:type="dxa"/>
          </w:tcPr>
          <w:p w:rsidR="008C7914" w:rsidRPr="008C7914" w:rsidRDefault="008C7914" w:rsidP="00A647A0">
            <w:pPr>
              <w:tabs>
                <w:tab w:val="left" w:pos="6965"/>
              </w:tabs>
              <w:ind w:firstLine="709"/>
              <w:jc w:val="center"/>
              <w:rPr>
                <w:szCs w:val="28"/>
              </w:rPr>
            </w:pPr>
            <w:r w:rsidRPr="008C7914">
              <w:rPr>
                <w:szCs w:val="28"/>
              </w:rPr>
              <w:t>в том числе:</w:t>
            </w:r>
          </w:p>
        </w:tc>
        <w:tc>
          <w:tcPr>
            <w:tcW w:w="1560" w:type="dxa"/>
          </w:tcPr>
          <w:p w:rsidR="008C7914" w:rsidRPr="008C7914" w:rsidRDefault="008C7914" w:rsidP="00A647A0">
            <w:pPr>
              <w:ind w:firstLine="709"/>
              <w:jc w:val="center"/>
              <w:rPr>
                <w:i/>
                <w:szCs w:val="28"/>
              </w:rPr>
            </w:pPr>
          </w:p>
        </w:tc>
      </w:tr>
      <w:tr w:rsidR="008C7914" w:rsidRPr="008C7914">
        <w:tc>
          <w:tcPr>
            <w:tcW w:w="7904" w:type="dxa"/>
          </w:tcPr>
          <w:p w:rsidR="008C7914" w:rsidRPr="008C7914" w:rsidRDefault="008C7914" w:rsidP="00A647A0">
            <w:pPr>
              <w:tabs>
                <w:tab w:val="left" w:pos="6965"/>
              </w:tabs>
              <w:ind w:firstLine="709"/>
              <w:jc w:val="center"/>
              <w:rPr>
                <w:szCs w:val="28"/>
              </w:rPr>
            </w:pPr>
            <w:r w:rsidRPr="008C7914">
              <w:rPr>
                <w:szCs w:val="28"/>
              </w:rPr>
              <w:t>Подготовка к контрольной работе</w:t>
            </w:r>
          </w:p>
        </w:tc>
        <w:tc>
          <w:tcPr>
            <w:tcW w:w="1560" w:type="dxa"/>
          </w:tcPr>
          <w:p w:rsidR="008C7914" w:rsidRPr="008C7914" w:rsidRDefault="00805670" w:rsidP="00A647A0">
            <w:pPr>
              <w:ind w:firstLine="709"/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9</w:t>
            </w:r>
          </w:p>
        </w:tc>
      </w:tr>
      <w:tr w:rsidR="008C7914" w:rsidRPr="008C7914">
        <w:tc>
          <w:tcPr>
            <w:tcW w:w="7904" w:type="dxa"/>
          </w:tcPr>
          <w:p w:rsidR="008C7914" w:rsidRPr="008C7914" w:rsidRDefault="008C7914" w:rsidP="00A647A0">
            <w:pPr>
              <w:tabs>
                <w:tab w:val="left" w:pos="6965"/>
              </w:tabs>
              <w:ind w:firstLine="709"/>
              <w:jc w:val="center"/>
              <w:rPr>
                <w:szCs w:val="28"/>
              </w:rPr>
            </w:pPr>
            <w:r w:rsidRPr="008C7914">
              <w:rPr>
                <w:szCs w:val="28"/>
              </w:rPr>
              <w:t>Изучение учебной литературы и самопроверка (ответы на вопросы)</w:t>
            </w:r>
          </w:p>
        </w:tc>
        <w:tc>
          <w:tcPr>
            <w:tcW w:w="1560" w:type="dxa"/>
          </w:tcPr>
          <w:p w:rsidR="008C7914" w:rsidRPr="008C7914" w:rsidRDefault="00805670" w:rsidP="00A647A0">
            <w:pPr>
              <w:ind w:firstLine="709"/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54</w:t>
            </w:r>
          </w:p>
        </w:tc>
      </w:tr>
      <w:tr w:rsidR="008C7914" w:rsidRPr="008C7914">
        <w:tc>
          <w:tcPr>
            <w:tcW w:w="7904" w:type="dxa"/>
          </w:tcPr>
          <w:p w:rsidR="008C7914" w:rsidRPr="008C7914" w:rsidRDefault="008C7914" w:rsidP="00A647A0">
            <w:pPr>
              <w:tabs>
                <w:tab w:val="left" w:pos="6965"/>
              </w:tabs>
              <w:ind w:firstLine="709"/>
              <w:jc w:val="center"/>
              <w:rPr>
                <w:szCs w:val="28"/>
              </w:rPr>
            </w:pPr>
            <w:r w:rsidRPr="008C7914">
              <w:rPr>
                <w:szCs w:val="28"/>
              </w:rPr>
              <w:t xml:space="preserve">Решение задач (по заданному алгоритму, </w:t>
            </w:r>
            <w:proofErr w:type="spellStart"/>
            <w:r w:rsidRPr="008C7914">
              <w:rPr>
                <w:szCs w:val="28"/>
              </w:rPr>
              <w:t>разноуровневые</w:t>
            </w:r>
            <w:proofErr w:type="spellEnd"/>
            <w:r w:rsidRPr="008C7914">
              <w:rPr>
                <w:szCs w:val="28"/>
              </w:rPr>
              <w:t>)</w:t>
            </w:r>
          </w:p>
        </w:tc>
        <w:tc>
          <w:tcPr>
            <w:tcW w:w="1560" w:type="dxa"/>
          </w:tcPr>
          <w:p w:rsidR="008C7914" w:rsidRPr="008C7914" w:rsidRDefault="00805670" w:rsidP="00A647A0">
            <w:pPr>
              <w:ind w:firstLine="709"/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31</w:t>
            </w:r>
          </w:p>
        </w:tc>
      </w:tr>
      <w:tr w:rsidR="008C7914" w:rsidRPr="008C7914">
        <w:tc>
          <w:tcPr>
            <w:tcW w:w="7904" w:type="dxa"/>
          </w:tcPr>
          <w:p w:rsidR="008C7914" w:rsidRPr="008C7914" w:rsidRDefault="008C7914" w:rsidP="00A647A0">
            <w:pPr>
              <w:tabs>
                <w:tab w:val="left" w:pos="6965"/>
              </w:tabs>
              <w:ind w:firstLine="709"/>
              <w:jc w:val="center"/>
              <w:rPr>
                <w:szCs w:val="28"/>
              </w:rPr>
            </w:pPr>
            <w:r w:rsidRPr="008C7914">
              <w:rPr>
                <w:szCs w:val="28"/>
              </w:rPr>
              <w:t>Подготовка докладов, сообщений</w:t>
            </w:r>
          </w:p>
        </w:tc>
        <w:tc>
          <w:tcPr>
            <w:tcW w:w="1560" w:type="dxa"/>
          </w:tcPr>
          <w:p w:rsidR="008C7914" w:rsidRPr="008C7914" w:rsidRDefault="008C7914" w:rsidP="00A647A0">
            <w:pPr>
              <w:ind w:firstLine="709"/>
              <w:jc w:val="center"/>
              <w:rPr>
                <w:i/>
                <w:szCs w:val="28"/>
              </w:rPr>
            </w:pPr>
          </w:p>
        </w:tc>
      </w:tr>
      <w:tr w:rsidR="008C7914" w:rsidRPr="008C7914">
        <w:tc>
          <w:tcPr>
            <w:tcW w:w="7904" w:type="dxa"/>
          </w:tcPr>
          <w:p w:rsidR="008C7914" w:rsidRPr="008C7914" w:rsidRDefault="008C7914" w:rsidP="00A647A0">
            <w:pPr>
              <w:tabs>
                <w:tab w:val="left" w:pos="6965"/>
              </w:tabs>
              <w:ind w:firstLine="709"/>
              <w:jc w:val="center"/>
              <w:rPr>
                <w:szCs w:val="28"/>
              </w:rPr>
            </w:pPr>
            <w:r w:rsidRPr="008C7914">
              <w:rPr>
                <w:szCs w:val="28"/>
              </w:rPr>
              <w:t>Написание рефератов</w:t>
            </w:r>
          </w:p>
        </w:tc>
        <w:tc>
          <w:tcPr>
            <w:tcW w:w="1560" w:type="dxa"/>
          </w:tcPr>
          <w:p w:rsidR="008C7914" w:rsidRPr="008C7914" w:rsidRDefault="008C7914" w:rsidP="00A647A0">
            <w:pPr>
              <w:ind w:firstLine="709"/>
              <w:jc w:val="center"/>
              <w:rPr>
                <w:i/>
                <w:szCs w:val="28"/>
              </w:rPr>
            </w:pPr>
          </w:p>
        </w:tc>
      </w:tr>
      <w:tr w:rsidR="008C7914" w:rsidRPr="008C7914">
        <w:tc>
          <w:tcPr>
            <w:tcW w:w="7904" w:type="dxa"/>
          </w:tcPr>
          <w:p w:rsidR="008C7914" w:rsidRPr="008C7914" w:rsidRDefault="008C7914" w:rsidP="00A647A0">
            <w:pPr>
              <w:tabs>
                <w:tab w:val="left" w:pos="6965"/>
              </w:tabs>
              <w:ind w:firstLine="709"/>
              <w:jc w:val="center"/>
              <w:rPr>
                <w:szCs w:val="28"/>
              </w:rPr>
            </w:pPr>
            <w:r w:rsidRPr="008C7914">
              <w:rPr>
                <w:szCs w:val="28"/>
              </w:rPr>
              <w:t>Составление опорного конспекта по теме</w:t>
            </w:r>
          </w:p>
        </w:tc>
        <w:tc>
          <w:tcPr>
            <w:tcW w:w="1560" w:type="dxa"/>
          </w:tcPr>
          <w:p w:rsidR="008C7914" w:rsidRPr="008C7914" w:rsidRDefault="008C7914" w:rsidP="00A647A0">
            <w:pPr>
              <w:ind w:firstLine="709"/>
              <w:jc w:val="center"/>
              <w:rPr>
                <w:i/>
                <w:szCs w:val="28"/>
              </w:rPr>
            </w:pPr>
          </w:p>
        </w:tc>
      </w:tr>
      <w:tr w:rsidR="008C7914" w:rsidRPr="008C7914">
        <w:tc>
          <w:tcPr>
            <w:tcW w:w="7904" w:type="dxa"/>
          </w:tcPr>
          <w:p w:rsidR="008C7914" w:rsidRPr="008C7914" w:rsidRDefault="008C7914" w:rsidP="00A647A0">
            <w:pPr>
              <w:tabs>
                <w:tab w:val="left" w:pos="6965"/>
              </w:tabs>
              <w:ind w:firstLine="709"/>
              <w:jc w:val="center"/>
              <w:rPr>
                <w:szCs w:val="28"/>
              </w:rPr>
            </w:pPr>
            <w:r w:rsidRPr="008C7914">
              <w:rPr>
                <w:szCs w:val="28"/>
              </w:rPr>
              <w:t>Работа над исследовательскими проектами</w:t>
            </w:r>
          </w:p>
        </w:tc>
        <w:tc>
          <w:tcPr>
            <w:tcW w:w="1560" w:type="dxa"/>
          </w:tcPr>
          <w:p w:rsidR="008C7914" w:rsidRPr="008C7914" w:rsidRDefault="008C7914" w:rsidP="00A647A0">
            <w:pPr>
              <w:ind w:firstLine="709"/>
              <w:jc w:val="center"/>
              <w:rPr>
                <w:i/>
                <w:szCs w:val="28"/>
              </w:rPr>
            </w:pPr>
          </w:p>
        </w:tc>
      </w:tr>
      <w:tr w:rsidR="008C7914" w:rsidRPr="008C7914">
        <w:tc>
          <w:tcPr>
            <w:tcW w:w="7904" w:type="dxa"/>
          </w:tcPr>
          <w:p w:rsidR="008C7914" w:rsidRPr="008C7914" w:rsidRDefault="008C7914" w:rsidP="00A647A0">
            <w:pPr>
              <w:tabs>
                <w:tab w:val="left" w:pos="6965"/>
              </w:tabs>
              <w:ind w:firstLine="709"/>
              <w:jc w:val="center"/>
              <w:rPr>
                <w:szCs w:val="28"/>
              </w:rPr>
            </w:pPr>
            <w:r w:rsidRPr="008C7914">
              <w:rPr>
                <w:szCs w:val="28"/>
              </w:rPr>
              <w:t>Подготовка к лабораторным работам</w:t>
            </w:r>
          </w:p>
        </w:tc>
        <w:tc>
          <w:tcPr>
            <w:tcW w:w="1560" w:type="dxa"/>
          </w:tcPr>
          <w:p w:rsidR="008C7914" w:rsidRPr="008C7914" w:rsidRDefault="00805670" w:rsidP="00A647A0">
            <w:pPr>
              <w:ind w:firstLine="709"/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12</w:t>
            </w:r>
          </w:p>
        </w:tc>
      </w:tr>
      <w:tr w:rsidR="008C7914" w:rsidRPr="008C7914">
        <w:tc>
          <w:tcPr>
            <w:tcW w:w="7904" w:type="dxa"/>
          </w:tcPr>
          <w:p w:rsidR="008C7914" w:rsidRPr="008C7914" w:rsidRDefault="008C7914" w:rsidP="00A647A0">
            <w:pPr>
              <w:tabs>
                <w:tab w:val="left" w:pos="6965"/>
              </w:tabs>
              <w:ind w:firstLine="709"/>
              <w:jc w:val="center"/>
              <w:rPr>
                <w:szCs w:val="28"/>
              </w:rPr>
            </w:pPr>
            <w:r w:rsidRPr="008C7914">
              <w:rPr>
                <w:szCs w:val="28"/>
              </w:rPr>
              <w:t>Оформление лабораторных работ</w:t>
            </w:r>
          </w:p>
        </w:tc>
        <w:tc>
          <w:tcPr>
            <w:tcW w:w="1560" w:type="dxa"/>
          </w:tcPr>
          <w:p w:rsidR="008C7914" w:rsidRPr="008C7914" w:rsidRDefault="00805670" w:rsidP="00A647A0">
            <w:pPr>
              <w:ind w:firstLine="709"/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12</w:t>
            </w:r>
          </w:p>
        </w:tc>
      </w:tr>
      <w:tr w:rsidR="008C7914" w:rsidRPr="008C7914">
        <w:tc>
          <w:tcPr>
            <w:tcW w:w="7904" w:type="dxa"/>
          </w:tcPr>
          <w:p w:rsidR="008C7914" w:rsidRPr="008C7914" w:rsidRDefault="008C7914" w:rsidP="00A647A0">
            <w:pPr>
              <w:tabs>
                <w:tab w:val="left" w:pos="6965"/>
              </w:tabs>
              <w:ind w:firstLine="709"/>
              <w:jc w:val="center"/>
              <w:rPr>
                <w:b/>
                <w:szCs w:val="28"/>
              </w:rPr>
            </w:pPr>
            <w:r w:rsidRPr="008C7914">
              <w:rPr>
                <w:b/>
                <w:szCs w:val="28"/>
              </w:rPr>
              <w:t>Учебная практика (всего)</w:t>
            </w:r>
          </w:p>
        </w:tc>
        <w:tc>
          <w:tcPr>
            <w:tcW w:w="1560" w:type="dxa"/>
          </w:tcPr>
          <w:p w:rsidR="008C7914" w:rsidRPr="008C7914" w:rsidRDefault="00805670" w:rsidP="00A647A0">
            <w:pPr>
              <w:ind w:firstLine="709"/>
              <w:jc w:val="center"/>
              <w:rPr>
                <w:i/>
                <w:szCs w:val="28"/>
              </w:rPr>
            </w:pPr>
            <w:r>
              <w:rPr>
                <w:i/>
                <w:szCs w:val="28"/>
              </w:rPr>
              <w:t>74</w:t>
            </w:r>
          </w:p>
        </w:tc>
      </w:tr>
      <w:tr w:rsidR="008C7914" w:rsidRPr="008C7914">
        <w:tc>
          <w:tcPr>
            <w:tcW w:w="7904" w:type="dxa"/>
          </w:tcPr>
          <w:p w:rsidR="008C7914" w:rsidRPr="008C7914" w:rsidRDefault="008C7914" w:rsidP="00A647A0">
            <w:pPr>
              <w:tabs>
                <w:tab w:val="left" w:pos="6965"/>
              </w:tabs>
              <w:ind w:firstLine="709"/>
              <w:jc w:val="center"/>
              <w:rPr>
                <w:b/>
                <w:szCs w:val="28"/>
              </w:rPr>
            </w:pPr>
            <w:r w:rsidRPr="008C7914">
              <w:rPr>
                <w:b/>
                <w:szCs w:val="28"/>
              </w:rPr>
              <w:t>Производственная практика (всего)</w:t>
            </w:r>
          </w:p>
        </w:tc>
        <w:tc>
          <w:tcPr>
            <w:tcW w:w="1560" w:type="dxa"/>
          </w:tcPr>
          <w:p w:rsidR="008C7914" w:rsidRPr="008C7914" w:rsidRDefault="008C7914" w:rsidP="00A647A0">
            <w:pPr>
              <w:ind w:firstLine="709"/>
              <w:jc w:val="center"/>
              <w:rPr>
                <w:i/>
                <w:szCs w:val="28"/>
              </w:rPr>
            </w:pPr>
            <w:r w:rsidRPr="008C7914">
              <w:rPr>
                <w:i/>
                <w:szCs w:val="28"/>
              </w:rPr>
              <w:t>144</w:t>
            </w:r>
          </w:p>
        </w:tc>
      </w:tr>
      <w:tr w:rsidR="008C7914" w:rsidRPr="008C7914">
        <w:tc>
          <w:tcPr>
            <w:tcW w:w="9464" w:type="dxa"/>
            <w:gridSpan w:val="2"/>
          </w:tcPr>
          <w:p w:rsidR="008C7914" w:rsidRPr="008C7914" w:rsidRDefault="008C7914" w:rsidP="00A647A0">
            <w:pPr>
              <w:tabs>
                <w:tab w:val="left" w:pos="6965"/>
              </w:tabs>
              <w:ind w:firstLine="709"/>
              <w:jc w:val="center"/>
              <w:rPr>
                <w:szCs w:val="28"/>
              </w:rPr>
            </w:pPr>
            <w:r w:rsidRPr="008C7914">
              <w:rPr>
                <w:i/>
                <w:szCs w:val="28"/>
              </w:rPr>
              <w:t>Итоговая аттестация в форме</w:t>
            </w:r>
            <w:r w:rsidRPr="008C7914">
              <w:rPr>
                <w:szCs w:val="28"/>
              </w:rPr>
              <w:t xml:space="preserve"> экзамен</w:t>
            </w:r>
          </w:p>
        </w:tc>
      </w:tr>
    </w:tbl>
    <w:p w:rsidR="008C7914" w:rsidRDefault="008C7914">
      <w:pPr>
        <w:tabs>
          <w:tab w:val="left" w:pos="1110"/>
        </w:tabs>
        <w:ind w:firstLine="709"/>
        <w:jc w:val="center"/>
        <w:rPr>
          <w:rFonts w:cs="Times New Roman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7"/>
        <w:gridCol w:w="1969"/>
        <w:gridCol w:w="2586"/>
        <w:gridCol w:w="1276"/>
        <w:gridCol w:w="1383"/>
      </w:tblGrid>
      <w:tr w:rsidR="008E1289" w:rsidRPr="00FD0517">
        <w:tc>
          <w:tcPr>
            <w:tcW w:w="2357" w:type="dxa"/>
            <w:vMerge w:val="restart"/>
            <w:vAlign w:val="center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Разделы (темы) дисциплины</w:t>
            </w:r>
          </w:p>
        </w:tc>
        <w:tc>
          <w:tcPr>
            <w:tcW w:w="1969" w:type="dxa"/>
            <w:vMerge w:val="restart"/>
            <w:vAlign w:val="center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Код контролируемой компетенции (или ее части), знания, умения</w:t>
            </w:r>
          </w:p>
        </w:tc>
        <w:tc>
          <w:tcPr>
            <w:tcW w:w="5245" w:type="dxa"/>
            <w:gridSpan w:val="3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Оценочное средство</w:t>
            </w:r>
          </w:p>
        </w:tc>
      </w:tr>
      <w:tr w:rsidR="008E1289" w:rsidRPr="00FD0517">
        <w:tc>
          <w:tcPr>
            <w:tcW w:w="2357" w:type="dxa"/>
            <w:vMerge/>
            <w:vAlign w:val="center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969" w:type="dxa"/>
            <w:vMerge/>
            <w:vAlign w:val="center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258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 xml:space="preserve">Текущий контроль </w:t>
            </w:r>
          </w:p>
        </w:tc>
        <w:tc>
          <w:tcPr>
            <w:tcW w:w="127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Рубежный контроль</w:t>
            </w:r>
          </w:p>
        </w:tc>
        <w:tc>
          <w:tcPr>
            <w:tcW w:w="1383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Промежуточная аттестация</w:t>
            </w:r>
          </w:p>
        </w:tc>
      </w:tr>
      <w:tr w:rsidR="008E1289" w:rsidRPr="00FD0517">
        <w:tc>
          <w:tcPr>
            <w:tcW w:w="2357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 xml:space="preserve">Раздел 1. </w:t>
            </w:r>
            <w:r w:rsidRPr="00FD0517">
              <w:rPr>
                <w:bCs/>
                <w:sz w:val="20"/>
                <w:szCs w:val="20"/>
              </w:rPr>
              <w:t>Технология обработки сырья и приготовления блюд из овощей и грибов</w:t>
            </w:r>
          </w:p>
        </w:tc>
        <w:tc>
          <w:tcPr>
            <w:tcW w:w="1969" w:type="dxa"/>
          </w:tcPr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ПК 1.1.-1.2.</w:t>
            </w:r>
          </w:p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ОК. 2-7</w:t>
            </w:r>
          </w:p>
        </w:tc>
        <w:tc>
          <w:tcPr>
            <w:tcW w:w="258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1383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 xml:space="preserve">Экзамен </w:t>
            </w:r>
          </w:p>
        </w:tc>
      </w:tr>
      <w:tr w:rsidR="008E1289" w:rsidRPr="00FD0517">
        <w:tc>
          <w:tcPr>
            <w:tcW w:w="2357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 xml:space="preserve">Тема 1.1. </w:t>
            </w:r>
            <w:r w:rsidRPr="00FD0517">
              <w:rPr>
                <w:bCs/>
                <w:sz w:val="20"/>
                <w:szCs w:val="20"/>
              </w:rPr>
              <w:t>Обработка овощей и грибов</w:t>
            </w:r>
          </w:p>
        </w:tc>
        <w:tc>
          <w:tcPr>
            <w:tcW w:w="1969" w:type="dxa"/>
          </w:tcPr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ПК 1.1.</w:t>
            </w:r>
          </w:p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ОК. 2-7</w:t>
            </w:r>
          </w:p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У.1-5; З.1-4.</w:t>
            </w:r>
          </w:p>
        </w:tc>
        <w:tc>
          <w:tcPr>
            <w:tcW w:w="2586" w:type="dxa"/>
          </w:tcPr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Входной контроль.</w:t>
            </w:r>
          </w:p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Проверка сообщений.</w:t>
            </w:r>
          </w:p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Фронтальный устный опрос по теме. Проверка лабораторной работы.</w:t>
            </w:r>
          </w:p>
        </w:tc>
        <w:tc>
          <w:tcPr>
            <w:tcW w:w="127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</w:tr>
      <w:tr w:rsidR="008E1289" w:rsidRPr="00FD0517">
        <w:tc>
          <w:tcPr>
            <w:tcW w:w="2357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 xml:space="preserve">Тема. 1.2. </w:t>
            </w:r>
            <w:r w:rsidRPr="00FD0517">
              <w:rPr>
                <w:bCs/>
                <w:sz w:val="20"/>
                <w:szCs w:val="20"/>
              </w:rPr>
              <w:t>Приготовление блюд из овощей и грибов</w:t>
            </w:r>
          </w:p>
        </w:tc>
        <w:tc>
          <w:tcPr>
            <w:tcW w:w="1969" w:type="dxa"/>
          </w:tcPr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ПК 1.2.</w:t>
            </w:r>
          </w:p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ОК. 2-7</w:t>
            </w:r>
          </w:p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У.1-5; З.1-9.</w:t>
            </w:r>
          </w:p>
        </w:tc>
        <w:tc>
          <w:tcPr>
            <w:tcW w:w="258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Устный индивидуальный опрос. Проверка лабораторной работы.</w:t>
            </w:r>
          </w:p>
        </w:tc>
        <w:tc>
          <w:tcPr>
            <w:tcW w:w="127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</w:tr>
      <w:tr w:rsidR="008E1289" w:rsidRPr="00FD0517">
        <w:tc>
          <w:tcPr>
            <w:tcW w:w="2357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bCs/>
                <w:sz w:val="20"/>
                <w:szCs w:val="20"/>
              </w:rPr>
              <w:t xml:space="preserve">Раздел 2.Технология подготовки сырья и приготовления блюд и гарниров из круп, бобовых, макаронных </w:t>
            </w:r>
            <w:r w:rsidRPr="00FD0517">
              <w:rPr>
                <w:bCs/>
                <w:sz w:val="20"/>
                <w:szCs w:val="20"/>
              </w:rPr>
              <w:lastRenderedPageBreak/>
              <w:t>изделий, яиц, творога, теста</w:t>
            </w:r>
            <w:r w:rsidRPr="00FD0517">
              <w:rPr>
                <w:sz w:val="20"/>
                <w:szCs w:val="20"/>
              </w:rPr>
              <w:t>.</w:t>
            </w:r>
          </w:p>
        </w:tc>
        <w:tc>
          <w:tcPr>
            <w:tcW w:w="1969" w:type="dxa"/>
          </w:tcPr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lastRenderedPageBreak/>
              <w:t>ПК 2.1.-2.4.</w:t>
            </w:r>
          </w:p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ОК. 2-6</w:t>
            </w:r>
          </w:p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У.6-7; З.10-16.</w:t>
            </w:r>
          </w:p>
        </w:tc>
        <w:tc>
          <w:tcPr>
            <w:tcW w:w="258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 xml:space="preserve">Фронтальный устный опрос. Решение производственных ситуаций. </w:t>
            </w:r>
          </w:p>
        </w:tc>
        <w:tc>
          <w:tcPr>
            <w:tcW w:w="127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1383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Экзамен</w:t>
            </w:r>
          </w:p>
        </w:tc>
      </w:tr>
      <w:tr w:rsidR="008E1289" w:rsidRPr="00FD0517">
        <w:tc>
          <w:tcPr>
            <w:tcW w:w="2357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lastRenderedPageBreak/>
              <w:t xml:space="preserve">Тема 2.1. </w:t>
            </w:r>
            <w:r w:rsidRPr="00FD0517">
              <w:rPr>
                <w:bCs/>
                <w:iCs/>
                <w:sz w:val="20"/>
                <w:szCs w:val="20"/>
              </w:rPr>
              <w:t>Подготовка сырья и приготовление каш. Приготовление блюд из круп</w:t>
            </w:r>
          </w:p>
        </w:tc>
        <w:tc>
          <w:tcPr>
            <w:tcW w:w="1969" w:type="dxa"/>
          </w:tcPr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ПК 2.1.</w:t>
            </w:r>
          </w:p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ОК. 2-6</w:t>
            </w:r>
          </w:p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У.6-7; З.10-16.</w:t>
            </w:r>
          </w:p>
        </w:tc>
        <w:tc>
          <w:tcPr>
            <w:tcW w:w="258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 xml:space="preserve">Устный опрос по теме. Решение задач. </w:t>
            </w:r>
          </w:p>
        </w:tc>
        <w:tc>
          <w:tcPr>
            <w:tcW w:w="127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</w:tr>
      <w:tr w:rsidR="008E1289" w:rsidRPr="00FD0517">
        <w:tc>
          <w:tcPr>
            <w:tcW w:w="2357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 xml:space="preserve">Тема 2.2 </w:t>
            </w:r>
            <w:r w:rsidRPr="00FD0517">
              <w:rPr>
                <w:bCs/>
                <w:sz w:val="20"/>
                <w:szCs w:val="20"/>
              </w:rPr>
              <w:t>Приготовление блюд из бобовых и макаронных изделий</w:t>
            </w:r>
          </w:p>
        </w:tc>
        <w:tc>
          <w:tcPr>
            <w:tcW w:w="1969" w:type="dxa"/>
          </w:tcPr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ПК 2.2.</w:t>
            </w:r>
          </w:p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ОК. 2-6</w:t>
            </w:r>
          </w:p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У.6-7; З.10-16.</w:t>
            </w:r>
          </w:p>
        </w:tc>
        <w:tc>
          <w:tcPr>
            <w:tcW w:w="258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Устный опрос по теме. Составление алгоритмов приготовления блюд.</w:t>
            </w:r>
          </w:p>
        </w:tc>
        <w:tc>
          <w:tcPr>
            <w:tcW w:w="127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</w:tr>
      <w:tr w:rsidR="008E1289" w:rsidRPr="00FD0517">
        <w:tc>
          <w:tcPr>
            <w:tcW w:w="2357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Тема 2.3</w:t>
            </w:r>
            <w:r w:rsidRPr="00FD0517">
              <w:rPr>
                <w:bCs/>
                <w:sz w:val="20"/>
                <w:szCs w:val="20"/>
              </w:rPr>
              <w:t xml:space="preserve"> Приготовление блюд из яиц и творога</w:t>
            </w:r>
          </w:p>
        </w:tc>
        <w:tc>
          <w:tcPr>
            <w:tcW w:w="1969" w:type="dxa"/>
          </w:tcPr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ПК 2.3.</w:t>
            </w:r>
          </w:p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ОК. 2-6</w:t>
            </w:r>
          </w:p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У.6-7; З.10-16.</w:t>
            </w:r>
          </w:p>
        </w:tc>
        <w:tc>
          <w:tcPr>
            <w:tcW w:w="258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Устный опрос по теме. Решение задач.</w:t>
            </w:r>
          </w:p>
        </w:tc>
        <w:tc>
          <w:tcPr>
            <w:tcW w:w="127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</w:tr>
      <w:tr w:rsidR="008E1289" w:rsidRPr="00FD0517">
        <w:tc>
          <w:tcPr>
            <w:tcW w:w="2357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Тема 2.4</w:t>
            </w:r>
            <w:r w:rsidRPr="00FD0517">
              <w:rPr>
                <w:bCs/>
                <w:sz w:val="20"/>
                <w:szCs w:val="20"/>
              </w:rPr>
              <w:t xml:space="preserve"> Приготовление блюд из теста</w:t>
            </w:r>
            <w:r w:rsidRPr="00FD0517">
              <w:rPr>
                <w:sz w:val="20"/>
                <w:szCs w:val="20"/>
              </w:rPr>
              <w:t xml:space="preserve">. </w:t>
            </w:r>
          </w:p>
        </w:tc>
        <w:tc>
          <w:tcPr>
            <w:tcW w:w="1969" w:type="dxa"/>
          </w:tcPr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ПК 2.4.</w:t>
            </w:r>
          </w:p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ОК. 2-6</w:t>
            </w:r>
          </w:p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У.6-7; З.10-16.</w:t>
            </w:r>
          </w:p>
        </w:tc>
        <w:tc>
          <w:tcPr>
            <w:tcW w:w="258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Устный опрос по теме. Составление алгоритмов приготовления блюд.</w:t>
            </w:r>
          </w:p>
        </w:tc>
        <w:tc>
          <w:tcPr>
            <w:tcW w:w="127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</w:tr>
      <w:tr w:rsidR="008E1289" w:rsidRPr="00FD0517">
        <w:tc>
          <w:tcPr>
            <w:tcW w:w="2357" w:type="dxa"/>
          </w:tcPr>
          <w:p w:rsidR="00DF509A" w:rsidRPr="00FD0517" w:rsidRDefault="008E1289" w:rsidP="00FD0517">
            <w:pPr>
              <w:pStyle w:val="ad"/>
              <w:rPr>
                <w:bCs/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Раздел 3.</w:t>
            </w:r>
            <w:r w:rsidRPr="00FD0517">
              <w:rPr>
                <w:bCs/>
                <w:sz w:val="20"/>
                <w:szCs w:val="20"/>
              </w:rPr>
              <w:t xml:space="preserve"> Технология приготовления супов и соусов</w:t>
            </w:r>
          </w:p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969" w:type="dxa"/>
          </w:tcPr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ПК 3.1.-3.7.</w:t>
            </w:r>
          </w:p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ОК. 2-6</w:t>
            </w:r>
          </w:p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У.8-11; З.17-24.</w:t>
            </w:r>
          </w:p>
        </w:tc>
        <w:tc>
          <w:tcPr>
            <w:tcW w:w="258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1383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Экзамен</w:t>
            </w:r>
          </w:p>
        </w:tc>
      </w:tr>
      <w:tr w:rsidR="008E1289" w:rsidRPr="00FD0517">
        <w:tc>
          <w:tcPr>
            <w:tcW w:w="2357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Тема 3.1.</w:t>
            </w:r>
            <w:r w:rsidRPr="00FD0517">
              <w:rPr>
                <w:bCs/>
                <w:sz w:val="20"/>
                <w:szCs w:val="20"/>
              </w:rPr>
              <w:t xml:space="preserve"> Приготовление бульонов</w:t>
            </w:r>
          </w:p>
        </w:tc>
        <w:tc>
          <w:tcPr>
            <w:tcW w:w="1969" w:type="dxa"/>
          </w:tcPr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ПК 3.1.</w:t>
            </w:r>
          </w:p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ОК. 2-6</w:t>
            </w:r>
          </w:p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У.8-11; З.17-24.</w:t>
            </w:r>
          </w:p>
        </w:tc>
        <w:tc>
          <w:tcPr>
            <w:tcW w:w="258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Фронтальный устный опрос.</w:t>
            </w:r>
          </w:p>
        </w:tc>
        <w:tc>
          <w:tcPr>
            <w:tcW w:w="127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</w:tr>
      <w:tr w:rsidR="008E1289" w:rsidRPr="00FD0517">
        <w:tc>
          <w:tcPr>
            <w:tcW w:w="2357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Тема 3.2.</w:t>
            </w:r>
            <w:r w:rsidRPr="00FD0517">
              <w:rPr>
                <w:bCs/>
                <w:sz w:val="20"/>
                <w:szCs w:val="20"/>
              </w:rPr>
              <w:t xml:space="preserve"> Приготовление заправочных супов</w:t>
            </w:r>
          </w:p>
        </w:tc>
        <w:tc>
          <w:tcPr>
            <w:tcW w:w="1969" w:type="dxa"/>
          </w:tcPr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ПК 3.2.</w:t>
            </w:r>
          </w:p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ОК. 2-6</w:t>
            </w:r>
          </w:p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У.8-11; З.17-24.</w:t>
            </w:r>
          </w:p>
        </w:tc>
        <w:tc>
          <w:tcPr>
            <w:tcW w:w="258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 xml:space="preserve">Устный опрос по теме. </w:t>
            </w:r>
          </w:p>
        </w:tc>
        <w:tc>
          <w:tcPr>
            <w:tcW w:w="127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</w:tr>
      <w:tr w:rsidR="008E1289" w:rsidRPr="00FD0517">
        <w:tc>
          <w:tcPr>
            <w:tcW w:w="2357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 xml:space="preserve">Тема 3.3. </w:t>
            </w:r>
            <w:r w:rsidRPr="00FD0517">
              <w:rPr>
                <w:bCs/>
                <w:sz w:val="20"/>
                <w:szCs w:val="20"/>
              </w:rPr>
              <w:t>Приготовление супов-пюре и молочных супов</w:t>
            </w:r>
          </w:p>
        </w:tc>
        <w:tc>
          <w:tcPr>
            <w:tcW w:w="1969" w:type="dxa"/>
          </w:tcPr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ПК 3.3.</w:t>
            </w:r>
          </w:p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ОК. 2-6</w:t>
            </w:r>
          </w:p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У.8-11; З.17-24.</w:t>
            </w:r>
          </w:p>
        </w:tc>
        <w:tc>
          <w:tcPr>
            <w:tcW w:w="258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Устный опрос по теме. Составление алгоритмов приготовления блюд.</w:t>
            </w:r>
          </w:p>
        </w:tc>
        <w:tc>
          <w:tcPr>
            <w:tcW w:w="127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</w:tr>
      <w:tr w:rsidR="008E1289" w:rsidRPr="00FD0517">
        <w:tc>
          <w:tcPr>
            <w:tcW w:w="2357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 xml:space="preserve">Тема 3.4. </w:t>
            </w:r>
            <w:r w:rsidRPr="00FD0517">
              <w:rPr>
                <w:bCs/>
                <w:sz w:val="20"/>
                <w:szCs w:val="20"/>
              </w:rPr>
              <w:t xml:space="preserve">Приготовление холодных и сладких супов. </w:t>
            </w:r>
            <w:proofErr w:type="spellStart"/>
            <w:r w:rsidRPr="00FD0517">
              <w:rPr>
                <w:bCs/>
                <w:sz w:val="20"/>
                <w:szCs w:val="20"/>
              </w:rPr>
              <w:t>Порционирование</w:t>
            </w:r>
            <w:proofErr w:type="spellEnd"/>
            <w:r w:rsidRPr="00FD0517">
              <w:rPr>
                <w:bCs/>
                <w:sz w:val="20"/>
                <w:szCs w:val="20"/>
              </w:rPr>
              <w:t xml:space="preserve"> и отпуск супов</w:t>
            </w:r>
          </w:p>
        </w:tc>
        <w:tc>
          <w:tcPr>
            <w:tcW w:w="1969" w:type="dxa"/>
          </w:tcPr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ПК 3.4.</w:t>
            </w:r>
          </w:p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ОК. 2-6</w:t>
            </w:r>
          </w:p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У.8-11; З.17-24.</w:t>
            </w:r>
          </w:p>
        </w:tc>
        <w:tc>
          <w:tcPr>
            <w:tcW w:w="258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Устный опрос по теме. Решение задач.</w:t>
            </w:r>
          </w:p>
        </w:tc>
        <w:tc>
          <w:tcPr>
            <w:tcW w:w="127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</w:tr>
      <w:tr w:rsidR="008E1289" w:rsidRPr="00FD0517">
        <w:tc>
          <w:tcPr>
            <w:tcW w:w="2357" w:type="dxa"/>
          </w:tcPr>
          <w:p w:rsidR="00DF509A" w:rsidRPr="00FD0517" w:rsidRDefault="008E1289" w:rsidP="00FD0517">
            <w:pPr>
              <w:pStyle w:val="ad"/>
              <w:rPr>
                <w:bCs/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 xml:space="preserve">Тема 3.5. </w:t>
            </w:r>
            <w:r w:rsidRPr="00FD0517">
              <w:rPr>
                <w:bCs/>
                <w:sz w:val="20"/>
                <w:szCs w:val="20"/>
              </w:rPr>
              <w:t>Приготовление соусов с мукой</w:t>
            </w:r>
          </w:p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969" w:type="dxa"/>
          </w:tcPr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ПК 3.5.</w:t>
            </w:r>
          </w:p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ОК. 2-6</w:t>
            </w:r>
          </w:p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У.8-11; З.17-24.</w:t>
            </w:r>
          </w:p>
        </w:tc>
        <w:tc>
          <w:tcPr>
            <w:tcW w:w="258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 xml:space="preserve">Устный опрос по теме. </w:t>
            </w:r>
          </w:p>
        </w:tc>
        <w:tc>
          <w:tcPr>
            <w:tcW w:w="127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</w:tr>
      <w:tr w:rsidR="008E1289" w:rsidRPr="00FD0517">
        <w:tc>
          <w:tcPr>
            <w:tcW w:w="2357" w:type="dxa"/>
          </w:tcPr>
          <w:p w:rsidR="00DF509A" w:rsidRPr="00FD0517" w:rsidRDefault="008E1289" w:rsidP="00FD0517">
            <w:pPr>
              <w:pStyle w:val="ad"/>
              <w:rPr>
                <w:bCs/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 xml:space="preserve">Тема 3.6. </w:t>
            </w:r>
            <w:r w:rsidRPr="00FD0517">
              <w:rPr>
                <w:bCs/>
                <w:sz w:val="20"/>
                <w:szCs w:val="20"/>
              </w:rPr>
              <w:t>Приготовление яично-масляных соусов. Масляные смеси</w:t>
            </w:r>
          </w:p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bCs/>
                <w:sz w:val="20"/>
                <w:szCs w:val="20"/>
              </w:rPr>
              <w:t>Приготовление соусов и заправок на растительном масле, соусов на уксусе</w:t>
            </w:r>
          </w:p>
        </w:tc>
        <w:tc>
          <w:tcPr>
            <w:tcW w:w="1969" w:type="dxa"/>
          </w:tcPr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ПК 3.6.</w:t>
            </w:r>
          </w:p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ОК. 2-6</w:t>
            </w:r>
          </w:p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У.8-11; З.17-24.</w:t>
            </w:r>
          </w:p>
        </w:tc>
        <w:tc>
          <w:tcPr>
            <w:tcW w:w="258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Устный опрос по теме. Решение задач.</w:t>
            </w:r>
          </w:p>
        </w:tc>
        <w:tc>
          <w:tcPr>
            <w:tcW w:w="127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</w:tr>
      <w:tr w:rsidR="008E1289" w:rsidRPr="00FD0517">
        <w:tc>
          <w:tcPr>
            <w:tcW w:w="2357" w:type="dxa"/>
          </w:tcPr>
          <w:p w:rsidR="00DF509A" w:rsidRPr="00FD0517" w:rsidRDefault="008E1289" w:rsidP="00FD0517">
            <w:pPr>
              <w:pStyle w:val="ad"/>
              <w:rPr>
                <w:bCs/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 xml:space="preserve">Тема 3.7. </w:t>
            </w:r>
            <w:r w:rsidRPr="00FD0517">
              <w:rPr>
                <w:bCs/>
                <w:sz w:val="20"/>
                <w:szCs w:val="20"/>
              </w:rPr>
              <w:t>Приготовление сладких соусов. Соусы промышленного производства</w:t>
            </w:r>
          </w:p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969" w:type="dxa"/>
          </w:tcPr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ПК 3.7.</w:t>
            </w:r>
          </w:p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ОК. 2-6</w:t>
            </w:r>
          </w:p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У.8-11; З.17-24.</w:t>
            </w:r>
          </w:p>
        </w:tc>
        <w:tc>
          <w:tcPr>
            <w:tcW w:w="258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Фронтальный устный опрос.</w:t>
            </w:r>
          </w:p>
        </w:tc>
        <w:tc>
          <w:tcPr>
            <w:tcW w:w="127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</w:tr>
      <w:tr w:rsidR="008E1289" w:rsidRPr="00FD0517">
        <w:tc>
          <w:tcPr>
            <w:tcW w:w="2357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Раздел 4.</w:t>
            </w:r>
            <w:r w:rsidRPr="00FD0517">
              <w:rPr>
                <w:bCs/>
                <w:sz w:val="20"/>
                <w:szCs w:val="20"/>
              </w:rPr>
              <w:t xml:space="preserve"> Технология обработки сырья и приготовления блюд из рыбы</w:t>
            </w:r>
          </w:p>
        </w:tc>
        <w:tc>
          <w:tcPr>
            <w:tcW w:w="1969" w:type="dxa"/>
          </w:tcPr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ПК 4.1.-4.2.</w:t>
            </w:r>
          </w:p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ОК. 2-7</w:t>
            </w:r>
          </w:p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У.12-15; З.25-32.</w:t>
            </w:r>
          </w:p>
        </w:tc>
        <w:tc>
          <w:tcPr>
            <w:tcW w:w="258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1383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Экзамен</w:t>
            </w:r>
          </w:p>
        </w:tc>
      </w:tr>
      <w:tr w:rsidR="008E1289" w:rsidRPr="00FD0517">
        <w:tc>
          <w:tcPr>
            <w:tcW w:w="2357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Тема 4.1.</w:t>
            </w:r>
            <w:r w:rsidRPr="00FD0517">
              <w:rPr>
                <w:bCs/>
                <w:sz w:val="20"/>
                <w:szCs w:val="20"/>
              </w:rPr>
              <w:t xml:space="preserve"> Обработка рыбы</w:t>
            </w:r>
          </w:p>
        </w:tc>
        <w:tc>
          <w:tcPr>
            <w:tcW w:w="1969" w:type="dxa"/>
          </w:tcPr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ПК 4.1.</w:t>
            </w:r>
          </w:p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ОК. 2-7</w:t>
            </w:r>
          </w:p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У.12-15; З.25-32.</w:t>
            </w:r>
          </w:p>
        </w:tc>
        <w:tc>
          <w:tcPr>
            <w:tcW w:w="258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Устный опрос. Проверка лабораторной работы.</w:t>
            </w:r>
          </w:p>
        </w:tc>
        <w:tc>
          <w:tcPr>
            <w:tcW w:w="127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</w:tr>
      <w:tr w:rsidR="008E1289" w:rsidRPr="00FD0517">
        <w:tc>
          <w:tcPr>
            <w:tcW w:w="2357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Тема 4.2.</w:t>
            </w:r>
            <w:r w:rsidRPr="00FD0517">
              <w:rPr>
                <w:bCs/>
                <w:sz w:val="20"/>
                <w:szCs w:val="20"/>
              </w:rPr>
              <w:t xml:space="preserve"> Приготовление блюд из рыбы</w:t>
            </w:r>
          </w:p>
        </w:tc>
        <w:tc>
          <w:tcPr>
            <w:tcW w:w="1969" w:type="dxa"/>
          </w:tcPr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ПК 4.2..</w:t>
            </w:r>
          </w:p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ОК. 2-7</w:t>
            </w:r>
          </w:p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У.12-15; З.25-32.</w:t>
            </w:r>
          </w:p>
        </w:tc>
        <w:tc>
          <w:tcPr>
            <w:tcW w:w="258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Устный опрос. Решение производственных ситуаций.</w:t>
            </w:r>
            <w:r w:rsidR="00153999" w:rsidRPr="00FD0517">
              <w:rPr>
                <w:sz w:val="20"/>
                <w:szCs w:val="20"/>
              </w:rPr>
              <w:t xml:space="preserve"> </w:t>
            </w:r>
            <w:r w:rsidRPr="00FD0517">
              <w:rPr>
                <w:sz w:val="20"/>
                <w:szCs w:val="20"/>
              </w:rPr>
              <w:t>Проверка лабораторной работы.</w:t>
            </w:r>
          </w:p>
        </w:tc>
        <w:tc>
          <w:tcPr>
            <w:tcW w:w="127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</w:tr>
      <w:tr w:rsidR="008E1289" w:rsidRPr="00FD0517">
        <w:tc>
          <w:tcPr>
            <w:tcW w:w="2357" w:type="dxa"/>
          </w:tcPr>
          <w:p w:rsidR="00DF509A" w:rsidRPr="00FD0517" w:rsidRDefault="008E1289" w:rsidP="00FD0517">
            <w:pPr>
              <w:pStyle w:val="ad"/>
              <w:rPr>
                <w:bCs/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Раздел 5.</w:t>
            </w:r>
            <w:r w:rsidRPr="00FD0517">
              <w:rPr>
                <w:bCs/>
                <w:sz w:val="20"/>
                <w:szCs w:val="20"/>
              </w:rPr>
              <w:t xml:space="preserve"> Технология обработки сырья и приготовления блюд из </w:t>
            </w:r>
            <w:r w:rsidRPr="00FD0517">
              <w:rPr>
                <w:bCs/>
                <w:sz w:val="20"/>
                <w:szCs w:val="20"/>
              </w:rPr>
              <w:lastRenderedPageBreak/>
              <w:t>мяса и домашней птицы</w:t>
            </w:r>
          </w:p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969" w:type="dxa"/>
          </w:tcPr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lastRenderedPageBreak/>
              <w:t>ПК 5.1.-5.3.</w:t>
            </w:r>
          </w:p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ОК. 2-7</w:t>
            </w:r>
          </w:p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У.16-19; З.33-39.</w:t>
            </w:r>
          </w:p>
        </w:tc>
        <w:tc>
          <w:tcPr>
            <w:tcW w:w="258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1383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Экзамен</w:t>
            </w:r>
          </w:p>
        </w:tc>
      </w:tr>
      <w:tr w:rsidR="008E1289" w:rsidRPr="00FD0517">
        <w:tc>
          <w:tcPr>
            <w:tcW w:w="2357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lastRenderedPageBreak/>
              <w:t>Тема 5.1.</w:t>
            </w:r>
            <w:r w:rsidRPr="00FD0517">
              <w:rPr>
                <w:bCs/>
                <w:sz w:val="20"/>
                <w:szCs w:val="20"/>
              </w:rPr>
              <w:t xml:space="preserve"> Обработка мяса</w:t>
            </w:r>
          </w:p>
        </w:tc>
        <w:tc>
          <w:tcPr>
            <w:tcW w:w="1969" w:type="dxa"/>
          </w:tcPr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ПК 5.1.</w:t>
            </w:r>
          </w:p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ОК. 2-7</w:t>
            </w:r>
          </w:p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У.16-19; З.33-39.</w:t>
            </w:r>
          </w:p>
        </w:tc>
        <w:tc>
          <w:tcPr>
            <w:tcW w:w="258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Фронтальный опрос. Проверка лабораторной работы.</w:t>
            </w:r>
          </w:p>
        </w:tc>
        <w:tc>
          <w:tcPr>
            <w:tcW w:w="127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</w:tr>
      <w:tr w:rsidR="008E1289" w:rsidRPr="00FD0517">
        <w:tc>
          <w:tcPr>
            <w:tcW w:w="2357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Тема 5.2.</w:t>
            </w:r>
            <w:r w:rsidRPr="00FD0517">
              <w:rPr>
                <w:bCs/>
                <w:sz w:val="20"/>
                <w:szCs w:val="20"/>
              </w:rPr>
              <w:t xml:space="preserve"> Обработка домашней птицы, дичи, кролика</w:t>
            </w:r>
          </w:p>
        </w:tc>
        <w:tc>
          <w:tcPr>
            <w:tcW w:w="1969" w:type="dxa"/>
          </w:tcPr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ПК 5.2.</w:t>
            </w:r>
          </w:p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ОК. 2-7</w:t>
            </w:r>
          </w:p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У.16-19; З.33-39.</w:t>
            </w:r>
          </w:p>
        </w:tc>
        <w:tc>
          <w:tcPr>
            <w:tcW w:w="258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Устный опрос. Решение производственных ситуаций.</w:t>
            </w:r>
            <w:r w:rsidR="00153999" w:rsidRPr="00FD0517">
              <w:rPr>
                <w:sz w:val="20"/>
                <w:szCs w:val="20"/>
              </w:rPr>
              <w:t xml:space="preserve"> </w:t>
            </w:r>
            <w:r w:rsidRPr="00FD0517">
              <w:rPr>
                <w:sz w:val="20"/>
                <w:szCs w:val="20"/>
              </w:rPr>
              <w:t>Проверка лабораторной работы.</w:t>
            </w:r>
          </w:p>
        </w:tc>
        <w:tc>
          <w:tcPr>
            <w:tcW w:w="127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</w:tr>
      <w:tr w:rsidR="008E1289" w:rsidRPr="00FD0517">
        <w:tc>
          <w:tcPr>
            <w:tcW w:w="2357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Тема 5.3.</w:t>
            </w:r>
            <w:r w:rsidRPr="00FD0517">
              <w:rPr>
                <w:bCs/>
                <w:sz w:val="20"/>
                <w:szCs w:val="20"/>
              </w:rPr>
              <w:t xml:space="preserve"> Приготовление блюд из мяса, птицы, дичи и кролика</w:t>
            </w:r>
          </w:p>
        </w:tc>
        <w:tc>
          <w:tcPr>
            <w:tcW w:w="1969" w:type="dxa"/>
          </w:tcPr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ПК 5.3.</w:t>
            </w:r>
          </w:p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ОК. 2-7</w:t>
            </w:r>
          </w:p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У.16-19; З.33-39.</w:t>
            </w:r>
          </w:p>
        </w:tc>
        <w:tc>
          <w:tcPr>
            <w:tcW w:w="258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Устный опрос. Составление алгоритмов приготовления блюд. Проверка лабораторной работы.</w:t>
            </w:r>
          </w:p>
        </w:tc>
        <w:tc>
          <w:tcPr>
            <w:tcW w:w="127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</w:tr>
      <w:tr w:rsidR="008E1289" w:rsidRPr="00FD0517">
        <w:tc>
          <w:tcPr>
            <w:tcW w:w="2357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Раздел 6.</w:t>
            </w:r>
            <w:r w:rsidRPr="00FD0517">
              <w:rPr>
                <w:bCs/>
                <w:sz w:val="20"/>
                <w:szCs w:val="20"/>
              </w:rPr>
              <w:t xml:space="preserve"> Технология приготовления и оформления холодных блюд и закусок</w:t>
            </w:r>
          </w:p>
        </w:tc>
        <w:tc>
          <w:tcPr>
            <w:tcW w:w="1969" w:type="dxa"/>
          </w:tcPr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ПК 6.1.-6.7.</w:t>
            </w:r>
          </w:p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ОК. 2-6</w:t>
            </w:r>
          </w:p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У.20-24; З.40-48.</w:t>
            </w:r>
          </w:p>
        </w:tc>
        <w:tc>
          <w:tcPr>
            <w:tcW w:w="258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1383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Экзамен</w:t>
            </w:r>
          </w:p>
        </w:tc>
      </w:tr>
      <w:tr w:rsidR="008E1289" w:rsidRPr="00FD0517">
        <w:tc>
          <w:tcPr>
            <w:tcW w:w="2357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Тема 6.1.</w:t>
            </w:r>
            <w:r w:rsidRPr="00FD0517">
              <w:rPr>
                <w:bCs/>
                <w:sz w:val="20"/>
                <w:szCs w:val="20"/>
              </w:rPr>
              <w:t xml:space="preserve"> Приготовление гарниров, соусов, заправок к холодным блюдам</w:t>
            </w:r>
          </w:p>
        </w:tc>
        <w:tc>
          <w:tcPr>
            <w:tcW w:w="1969" w:type="dxa"/>
          </w:tcPr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ПК 6.1.</w:t>
            </w:r>
          </w:p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ОК. 2-6</w:t>
            </w:r>
          </w:p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У.20-24; З.40-48.</w:t>
            </w:r>
          </w:p>
        </w:tc>
        <w:tc>
          <w:tcPr>
            <w:tcW w:w="258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Фронтальный устный опрос.</w:t>
            </w:r>
          </w:p>
        </w:tc>
        <w:tc>
          <w:tcPr>
            <w:tcW w:w="127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</w:tr>
      <w:tr w:rsidR="008E1289" w:rsidRPr="00FD0517">
        <w:tc>
          <w:tcPr>
            <w:tcW w:w="2357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Тема 6.2.</w:t>
            </w:r>
            <w:r w:rsidRPr="00FD0517">
              <w:rPr>
                <w:bCs/>
                <w:sz w:val="20"/>
                <w:szCs w:val="20"/>
              </w:rPr>
              <w:t xml:space="preserve"> Приготовление холодных блюд из овощей, из сельди</w:t>
            </w:r>
          </w:p>
        </w:tc>
        <w:tc>
          <w:tcPr>
            <w:tcW w:w="1969" w:type="dxa"/>
          </w:tcPr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ПК 6.2.</w:t>
            </w:r>
          </w:p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ОК. 2-6</w:t>
            </w:r>
          </w:p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У.20-24; З.40-48.</w:t>
            </w:r>
          </w:p>
        </w:tc>
        <w:tc>
          <w:tcPr>
            <w:tcW w:w="258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Устный опрос по теме. Решение задач.</w:t>
            </w:r>
          </w:p>
        </w:tc>
        <w:tc>
          <w:tcPr>
            <w:tcW w:w="127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</w:tr>
      <w:tr w:rsidR="008E1289" w:rsidRPr="00FD0517">
        <w:tc>
          <w:tcPr>
            <w:tcW w:w="2357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Тема 6.3.</w:t>
            </w:r>
            <w:r w:rsidRPr="00FD0517">
              <w:rPr>
                <w:bCs/>
                <w:sz w:val="20"/>
                <w:szCs w:val="20"/>
              </w:rPr>
              <w:t xml:space="preserve"> Приготовление холодных блюд и закусок из рыбы</w:t>
            </w:r>
          </w:p>
        </w:tc>
        <w:tc>
          <w:tcPr>
            <w:tcW w:w="1969" w:type="dxa"/>
          </w:tcPr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ПК 6.3.</w:t>
            </w:r>
          </w:p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ОК. 2-6</w:t>
            </w:r>
          </w:p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У.20-24; З.40-48.</w:t>
            </w:r>
          </w:p>
        </w:tc>
        <w:tc>
          <w:tcPr>
            <w:tcW w:w="258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Устный опрос по теме.</w:t>
            </w:r>
          </w:p>
        </w:tc>
        <w:tc>
          <w:tcPr>
            <w:tcW w:w="127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</w:tr>
      <w:tr w:rsidR="008E1289" w:rsidRPr="00FD0517">
        <w:tc>
          <w:tcPr>
            <w:tcW w:w="2357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Тема 6.4.</w:t>
            </w:r>
            <w:r w:rsidRPr="00FD0517">
              <w:rPr>
                <w:bCs/>
                <w:sz w:val="20"/>
                <w:szCs w:val="20"/>
              </w:rPr>
              <w:t xml:space="preserve"> Приготовление холодных блюд и закусок из мяса</w:t>
            </w:r>
          </w:p>
        </w:tc>
        <w:tc>
          <w:tcPr>
            <w:tcW w:w="1969" w:type="dxa"/>
          </w:tcPr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ПК 6.4.</w:t>
            </w:r>
          </w:p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ОК. 2-6</w:t>
            </w:r>
          </w:p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У.20-24; З.40-48.</w:t>
            </w:r>
          </w:p>
        </w:tc>
        <w:tc>
          <w:tcPr>
            <w:tcW w:w="258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Устный опрос по теме. Решение задач.</w:t>
            </w:r>
          </w:p>
        </w:tc>
        <w:tc>
          <w:tcPr>
            <w:tcW w:w="127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</w:tr>
      <w:tr w:rsidR="008E1289" w:rsidRPr="00FD0517">
        <w:tc>
          <w:tcPr>
            <w:tcW w:w="2357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Тема 6.5.</w:t>
            </w:r>
            <w:r w:rsidRPr="00FD0517">
              <w:rPr>
                <w:bCs/>
                <w:sz w:val="20"/>
                <w:szCs w:val="20"/>
              </w:rPr>
              <w:t xml:space="preserve"> Приготовление холодных блюд и закусок из птицы и дичи</w:t>
            </w:r>
          </w:p>
        </w:tc>
        <w:tc>
          <w:tcPr>
            <w:tcW w:w="1969" w:type="dxa"/>
          </w:tcPr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ПК 6.5.</w:t>
            </w:r>
          </w:p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ОК. 2-6</w:t>
            </w:r>
          </w:p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У.20-24; З.40-48.</w:t>
            </w:r>
          </w:p>
        </w:tc>
        <w:tc>
          <w:tcPr>
            <w:tcW w:w="258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Устный опрос по теме. Решение задач.</w:t>
            </w:r>
          </w:p>
        </w:tc>
        <w:tc>
          <w:tcPr>
            <w:tcW w:w="127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</w:tr>
      <w:tr w:rsidR="008E1289" w:rsidRPr="00FD0517">
        <w:tc>
          <w:tcPr>
            <w:tcW w:w="2357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Тема 6.6.</w:t>
            </w:r>
            <w:r w:rsidRPr="00FD0517">
              <w:rPr>
                <w:bCs/>
                <w:sz w:val="20"/>
                <w:szCs w:val="20"/>
              </w:rPr>
              <w:t xml:space="preserve"> Приготовление холодных закусок из яиц и творога</w:t>
            </w:r>
          </w:p>
        </w:tc>
        <w:tc>
          <w:tcPr>
            <w:tcW w:w="1969" w:type="dxa"/>
          </w:tcPr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ПК 6.6.</w:t>
            </w:r>
          </w:p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ОК. 2-6</w:t>
            </w:r>
          </w:p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У.20-24; З.40-48.</w:t>
            </w:r>
          </w:p>
        </w:tc>
        <w:tc>
          <w:tcPr>
            <w:tcW w:w="258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Устный опрос по теме. Решение производственных ситуаций.</w:t>
            </w:r>
          </w:p>
        </w:tc>
        <w:tc>
          <w:tcPr>
            <w:tcW w:w="127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</w:tr>
      <w:tr w:rsidR="008E1289" w:rsidRPr="00FD0517">
        <w:tc>
          <w:tcPr>
            <w:tcW w:w="2357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Тема 6.7.</w:t>
            </w:r>
            <w:r w:rsidRPr="00FD0517">
              <w:rPr>
                <w:bCs/>
                <w:sz w:val="20"/>
                <w:szCs w:val="20"/>
              </w:rPr>
              <w:t xml:space="preserve"> Приготовление бутербродов Приготовление горячих закусок</w:t>
            </w:r>
          </w:p>
        </w:tc>
        <w:tc>
          <w:tcPr>
            <w:tcW w:w="1969" w:type="dxa"/>
          </w:tcPr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ПК 6.7.</w:t>
            </w:r>
          </w:p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ОК. 2-6</w:t>
            </w:r>
          </w:p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У.20-24; З.40-48.</w:t>
            </w:r>
          </w:p>
        </w:tc>
        <w:tc>
          <w:tcPr>
            <w:tcW w:w="258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Устный опрос по теме. Решение производственных ситуаций.</w:t>
            </w:r>
          </w:p>
        </w:tc>
        <w:tc>
          <w:tcPr>
            <w:tcW w:w="127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</w:tr>
      <w:tr w:rsidR="008E1289" w:rsidRPr="00FD0517">
        <w:tc>
          <w:tcPr>
            <w:tcW w:w="2357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Раздел 7.</w:t>
            </w:r>
            <w:r w:rsidRPr="00FD0517">
              <w:rPr>
                <w:bCs/>
                <w:sz w:val="20"/>
                <w:szCs w:val="20"/>
              </w:rPr>
              <w:t xml:space="preserve"> Технология приготовления сладких блюд и напитков</w:t>
            </w:r>
          </w:p>
        </w:tc>
        <w:tc>
          <w:tcPr>
            <w:tcW w:w="1969" w:type="dxa"/>
          </w:tcPr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ПК 7.1.-7.3.</w:t>
            </w:r>
          </w:p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ОК. 2-6</w:t>
            </w:r>
          </w:p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У.25-34; З.49-57.</w:t>
            </w:r>
          </w:p>
        </w:tc>
        <w:tc>
          <w:tcPr>
            <w:tcW w:w="258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1383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Экзамен</w:t>
            </w:r>
          </w:p>
        </w:tc>
      </w:tr>
      <w:tr w:rsidR="008E1289" w:rsidRPr="00FD0517">
        <w:tc>
          <w:tcPr>
            <w:tcW w:w="2357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Тема 7.1.</w:t>
            </w:r>
            <w:r w:rsidRPr="00FD0517">
              <w:rPr>
                <w:bCs/>
                <w:sz w:val="20"/>
                <w:szCs w:val="20"/>
              </w:rPr>
              <w:t xml:space="preserve"> Приготовление холодных сладких блюд и напитков</w:t>
            </w:r>
          </w:p>
        </w:tc>
        <w:tc>
          <w:tcPr>
            <w:tcW w:w="1969" w:type="dxa"/>
          </w:tcPr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ПК 7.1.</w:t>
            </w:r>
          </w:p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ОК. 2-6</w:t>
            </w:r>
          </w:p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У.25-34; З.49-57.</w:t>
            </w:r>
          </w:p>
        </w:tc>
        <w:tc>
          <w:tcPr>
            <w:tcW w:w="258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Фронтальный устный опрос. Составление алгоритмов приготовления блюд.</w:t>
            </w:r>
          </w:p>
        </w:tc>
        <w:tc>
          <w:tcPr>
            <w:tcW w:w="127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</w:tr>
      <w:tr w:rsidR="008E1289" w:rsidRPr="00FD0517">
        <w:tc>
          <w:tcPr>
            <w:tcW w:w="2357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Тема 7.2.</w:t>
            </w:r>
            <w:r w:rsidRPr="00FD0517">
              <w:rPr>
                <w:bCs/>
                <w:sz w:val="20"/>
                <w:szCs w:val="20"/>
              </w:rPr>
              <w:t xml:space="preserve"> Приготовление холодных сладких блюд</w:t>
            </w:r>
          </w:p>
        </w:tc>
        <w:tc>
          <w:tcPr>
            <w:tcW w:w="1969" w:type="dxa"/>
          </w:tcPr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ПК 7.2.</w:t>
            </w:r>
          </w:p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ОК. 2-6</w:t>
            </w:r>
          </w:p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У.25-34; З.49-57.</w:t>
            </w:r>
          </w:p>
        </w:tc>
        <w:tc>
          <w:tcPr>
            <w:tcW w:w="258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Устный опрос по теме.</w:t>
            </w:r>
          </w:p>
        </w:tc>
        <w:tc>
          <w:tcPr>
            <w:tcW w:w="127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</w:tr>
      <w:tr w:rsidR="008E1289" w:rsidRPr="00FD0517">
        <w:tc>
          <w:tcPr>
            <w:tcW w:w="2357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Тема 7.3.</w:t>
            </w:r>
            <w:r w:rsidRPr="00FD0517">
              <w:rPr>
                <w:bCs/>
                <w:sz w:val="20"/>
                <w:szCs w:val="20"/>
              </w:rPr>
              <w:t xml:space="preserve"> Приготовление горячих сладких блюд и горячих напитков</w:t>
            </w:r>
          </w:p>
        </w:tc>
        <w:tc>
          <w:tcPr>
            <w:tcW w:w="1969" w:type="dxa"/>
          </w:tcPr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ПК 7.3.</w:t>
            </w:r>
          </w:p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ОК. 2-6</w:t>
            </w:r>
          </w:p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У.25-34; З.49-57.</w:t>
            </w:r>
          </w:p>
        </w:tc>
        <w:tc>
          <w:tcPr>
            <w:tcW w:w="258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Устный опрос по теме. Решение задач.</w:t>
            </w:r>
          </w:p>
        </w:tc>
        <w:tc>
          <w:tcPr>
            <w:tcW w:w="127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</w:tr>
      <w:tr w:rsidR="008E1289" w:rsidRPr="00FD0517">
        <w:tc>
          <w:tcPr>
            <w:tcW w:w="2357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Раздел 8.</w:t>
            </w:r>
            <w:r w:rsidRPr="00FD0517">
              <w:rPr>
                <w:bCs/>
                <w:sz w:val="20"/>
                <w:szCs w:val="20"/>
              </w:rPr>
              <w:t xml:space="preserve"> Технология приготовления хлебобулочных, мучных и кондитерских изделий</w:t>
            </w:r>
          </w:p>
        </w:tc>
        <w:tc>
          <w:tcPr>
            <w:tcW w:w="1969" w:type="dxa"/>
          </w:tcPr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ПК 8.1.-8.2.</w:t>
            </w:r>
          </w:p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ОК. 2-6</w:t>
            </w:r>
          </w:p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У.35-39; З.58-65.</w:t>
            </w:r>
          </w:p>
        </w:tc>
        <w:tc>
          <w:tcPr>
            <w:tcW w:w="258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</w:tr>
      <w:tr w:rsidR="008E1289" w:rsidRPr="00FD0517">
        <w:tc>
          <w:tcPr>
            <w:tcW w:w="2357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Тема 8.1.</w:t>
            </w:r>
            <w:r w:rsidRPr="00FD0517">
              <w:rPr>
                <w:bCs/>
                <w:sz w:val="20"/>
                <w:szCs w:val="20"/>
              </w:rPr>
              <w:t xml:space="preserve"> Приготовление дрожжевого теста</w:t>
            </w:r>
            <w:r w:rsidRPr="00FD0517">
              <w:rPr>
                <w:sz w:val="20"/>
                <w:szCs w:val="20"/>
              </w:rPr>
              <w:t xml:space="preserve"> Приготовление пресного </w:t>
            </w:r>
            <w:r w:rsidRPr="00FD0517">
              <w:rPr>
                <w:sz w:val="20"/>
                <w:szCs w:val="20"/>
              </w:rPr>
              <w:lastRenderedPageBreak/>
              <w:t>теста: песочного, бисквитного, слоеного пресного теста, заварного теста.</w:t>
            </w:r>
          </w:p>
        </w:tc>
        <w:tc>
          <w:tcPr>
            <w:tcW w:w="1969" w:type="dxa"/>
          </w:tcPr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lastRenderedPageBreak/>
              <w:t>ПК 8.1.</w:t>
            </w:r>
          </w:p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ОК. 2-6</w:t>
            </w:r>
          </w:p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У.35-39; З.58-65.</w:t>
            </w:r>
          </w:p>
        </w:tc>
        <w:tc>
          <w:tcPr>
            <w:tcW w:w="258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Фронтальный устный опрос.</w:t>
            </w:r>
          </w:p>
        </w:tc>
        <w:tc>
          <w:tcPr>
            <w:tcW w:w="127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</w:tr>
      <w:tr w:rsidR="008E1289" w:rsidRPr="00FD0517">
        <w:tc>
          <w:tcPr>
            <w:tcW w:w="2357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lastRenderedPageBreak/>
              <w:t>Тема 8.2.</w:t>
            </w:r>
            <w:r w:rsidRPr="00FD0517">
              <w:rPr>
                <w:bCs/>
                <w:sz w:val="20"/>
                <w:szCs w:val="20"/>
              </w:rPr>
              <w:t xml:space="preserve"> Приготовление изделий из дрожжевого теста.</w:t>
            </w:r>
            <w:r w:rsidRPr="00FD0517">
              <w:rPr>
                <w:sz w:val="20"/>
                <w:szCs w:val="20"/>
              </w:rPr>
              <w:t xml:space="preserve"> Приготовление изделий из пресного теста.</w:t>
            </w:r>
          </w:p>
        </w:tc>
        <w:tc>
          <w:tcPr>
            <w:tcW w:w="1969" w:type="dxa"/>
          </w:tcPr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ПК 8.2.</w:t>
            </w:r>
          </w:p>
          <w:p w:rsidR="00DF509A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ОК. 2-6</w:t>
            </w:r>
          </w:p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У.35-39; З.58-65.</w:t>
            </w:r>
          </w:p>
        </w:tc>
        <w:tc>
          <w:tcPr>
            <w:tcW w:w="258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  <w:r w:rsidRPr="00FD0517">
              <w:rPr>
                <w:sz w:val="20"/>
                <w:szCs w:val="20"/>
              </w:rPr>
              <w:t>Устный опрос по теме. Решение задач.</w:t>
            </w:r>
          </w:p>
        </w:tc>
        <w:tc>
          <w:tcPr>
            <w:tcW w:w="1276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  <w:tc>
          <w:tcPr>
            <w:tcW w:w="1383" w:type="dxa"/>
          </w:tcPr>
          <w:p w:rsidR="008E1289" w:rsidRPr="00FD0517" w:rsidRDefault="008E1289" w:rsidP="00FD0517">
            <w:pPr>
              <w:pStyle w:val="ad"/>
              <w:rPr>
                <w:sz w:val="20"/>
                <w:szCs w:val="20"/>
              </w:rPr>
            </w:pPr>
          </w:p>
        </w:tc>
      </w:tr>
    </w:tbl>
    <w:p w:rsidR="00DF509A" w:rsidRDefault="00DF509A">
      <w:pPr>
        <w:tabs>
          <w:tab w:val="left" w:pos="1110"/>
        </w:tabs>
        <w:ind w:firstLine="709"/>
        <w:jc w:val="center"/>
        <w:rPr>
          <w:rFonts w:cs="Times New Roman"/>
          <w:b/>
        </w:rPr>
      </w:pPr>
    </w:p>
    <w:p w:rsidR="00DF509A" w:rsidRDefault="008C7914" w:rsidP="00E86213">
      <w:pPr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br w:type="page"/>
      </w:r>
      <w:r w:rsidR="00E86213" w:rsidRPr="00E86213">
        <w:rPr>
          <w:rFonts w:cs="Times New Roman"/>
          <w:b/>
          <w:bCs/>
        </w:rPr>
        <w:lastRenderedPageBreak/>
        <w:t>Материально-техническое обеспечение реализации основной профессиональной образовательной программы.</w:t>
      </w:r>
    </w:p>
    <w:p w:rsidR="00DF509A" w:rsidRDefault="00E86213" w:rsidP="00E8621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cs="Times New Roman"/>
          <w:bCs/>
        </w:rPr>
      </w:pPr>
      <w:proofErr w:type="gramStart"/>
      <w:r>
        <w:rPr>
          <w:rFonts w:cs="Times New Roman"/>
          <w:bCs/>
        </w:rPr>
        <w:t>ГБ</w:t>
      </w:r>
      <w:r w:rsidR="00FD0517">
        <w:rPr>
          <w:rFonts w:cs="Times New Roman"/>
          <w:bCs/>
        </w:rPr>
        <w:t>П</w:t>
      </w:r>
      <w:r>
        <w:rPr>
          <w:rFonts w:cs="Times New Roman"/>
          <w:bCs/>
        </w:rPr>
        <w:t xml:space="preserve">ОУ </w:t>
      </w:r>
      <w:r w:rsidR="00FD0517">
        <w:rPr>
          <w:rFonts w:cs="Times New Roman"/>
          <w:bCs/>
        </w:rPr>
        <w:t>РО РТЭК</w:t>
      </w:r>
      <w:r>
        <w:rPr>
          <w:rFonts w:cs="Times New Roman"/>
          <w:bCs/>
        </w:rPr>
        <w:t xml:space="preserve"> располагает материально-технической базой, обеспечивающей проведение всех видов лабораторных работ и практических занятий, дисциплинарной, междисциплинарной и модульной подготовки, учебной практики, предусмотренных рабочим учебным планом.</w:t>
      </w:r>
      <w:proofErr w:type="gramEnd"/>
      <w:r>
        <w:rPr>
          <w:rFonts w:cs="Times New Roman"/>
          <w:bCs/>
        </w:rPr>
        <w:t xml:space="preserve"> Материально-техническая база соответствует действующим санитарным и противопожарным нормам.</w:t>
      </w:r>
    </w:p>
    <w:p w:rsidR="00DF509A" w:rsidRDefault="00E86213" w:rsidP="00E86213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cs="Times New Roman"/>
          <w:bCs/>
        </w:rPr>
      </w:pPr>
      <w:r>
        <w:rPr>
          <w:rFonts w:cs="Times New Roman"/>
          <w:bCs/>
        </w:rPr>
        <w:t xml:space="preserve">Реализация </w:t>
      </w:r>
      <w:r w:rsidR="00FD0517" w:rsidRPr="000C231C">
        <w:rPr>
          <w:rFonts w:cs="Times New Roman"/>
        </w:rPr>
        <w:t>ППССЗ</w:t>
      </w:r>
      <w:r w:rsidR="00FD0517">
        <w:rPr>
          <w:rFonts w:cs="Times New Roman"/>
        </w:rPr>
        <w:t xml:space="preserve"> </w:t>
      </w:r>
      <w:r>
        <w:rPr>
          <w:rFonts w:cs="Times New Roman"/>
          <w:bCs/>
        </w:rPr>
        <w:t>обеспечивает:</w:t>
      </w:r>
    </w:p>
    <w:p w:rsidR="00DF509A" w:rsidRDefault="005308DD" w:rsidP="00E86213">
      <w:pPr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0" w:firstLine="709"/>
        <w:jc w:val="both"/>
        <w:rPr>
          <w:rFonts w:cs="Times New Roman"/>
          <w:bCs/>
        </w:rPr>
      </w:pPr>
      <w:r>
        <w:rPr>
          <w:rFonts w:cs="Times New Roman"/>
          <w:bCs/>
        </w:rPr>
        <w:t xml:space="preserve">Освоение обучающимися дисциплин циклов ОГСЭ, математического и общего естественнонаучного цикла, профессионального цикла в условиях созданной соответствующей образовательной среды в </w:t>
      </w:r>
      <w:r w:rsidR="009766E2">
        <w:rPr>
          <w:rFonts w:cs="Times New Roman"/>
          <w:bCs/>
        </w:rPr>
        <w:t>ГБПОУ РО РТЭК</w:t>
      </w:r>
    </w:p>
    <w:p w:rsidR="00DF509A" w:rsidRDefault="00BD3EB7" w:rsidP="00E86213">
      <w:pPr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0" w:firstLine="709"/>
        <w:jc w:val="both"/>
        <w:rPr>
          <w:rFonts w:cs="Times New Roman"/>
          <w:bCs/>
        </w:rPr>
      </w:pPr>
      <w:r>
        <w:rPr>
          <w:rFonts w:cs="Times New Roman"/>
          <w:bCs/>
        </w:rPr>
        <w:t xml:space="preserve">Выполнение </w:t>
      </w:r>
      <w:proofErr w:type="gramStart"/>
      <w:r>
        <w:rPr>
          <w:rFonts w:cs="Times New Roman"/>
          <w:bCs/>
        </w:rPr>
        <w:t>обучающимися</w:t>
      </w:r>
      <w:proofErr w:type="gramEnd"/>
      <w:r>
        <w:rPr>
          <w:rFonts w:cs="Times New Roman"/>
          <w:bCs/>
        </w:rPr>
        <w:t xml:space="preserve"> лабораторных работ и практических занятий, включая занятия с использованием мультимедийного оборудования.</w:t>
      </w:r>
    </w:p>
    <w:p w:rsidR="00DF509A" w:rsidRDefault="005308DD" w:rsidP="00E86213">
      <w:pPr>
        <w:numPr>
          <w:ilvl w:val="0"/>
          <w:numId w:val="1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0" w:firstLine="709"/>
        <w:jc w:val="both"/>
        <w:rPr>
          <w:rFonts w:cs="Times New Roman"/>
          <w:bCs/>
        </w:rPr>
      </w:pPr>
      <w:r>
        <w:rPr>
          <w:rFonts w:cs="Times New Roman"/>
          <w:bCs/>
        </w:rPr>
        <w:t xml:space="preserve">Освоение обучающимися профессиональных модулей </w:t>
      </w:r>
      <w:r w:rsidRPr="005308DD">
        <w:rPr>
          <w:rFonts w:cs="Times New Roman"/>
          <w:bCs/>
        </w:rPr>
        <w:t xml:space="preserve">в условиях созданной соответствующей образовательной среды в </w:t>
      </w:r>
      <w:r w:rsidR="009766E2">
        <w:rPr>
          <w:rFonts w:cs="Times New Roman"/>
          <w:bCs/>
        </w:rPr>
        <w:t xml:space="preserve">ГБПОУ РО РТЭК </w:t>
      </w:r>
      <w:r>
        <w:rPr>
          <w:rFonts w:cs="Times New Roman"/>
          <w:bCs/>
        </w:rPr>
        <w:t>и на предприятиях, организациях отрасли в зависимости от специфики вида профессиональной деятельности.</w:t>
      </w:r>
    </w:p>
    <w:p w:rsidR="00DF509A" w:rsidRDefault="005308DD" w:rsidP="005308DD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cs="Times New Roman"/>
          <w:bCs/>
        </w:rPr>
      </w:pPr>
      <w:r>
        <w:rPr>
          <w:rFonts w:cs="Times New Roman"/>
          <w:bCs/>
        </w:rPr>
        <w:t xml:space="preserve">При использовании электронных обучающих ресурсов </w:t>
      </w:r>
      <w:r w:rsidR="009766E2">
        <w:rPr>
          <w:rFonts w:cs="Times New Roman"/>
          <w:bCs/>
        </w:rPr>
        <w:t xml:space="preserve">ГБПОУ РО РТЭК </w:t>
      </w:r>
      <w:r>
        <w:rPr>
          <w:rFonts w:cs="Times New Roman"/>
          <w:bCs/>
        </w:rPr>
        <w:t xml:space="preserve">обеспечивает каждого обучающегося </w:t>
      </w:r>
      <w:r w:rsidR="006F0504">
        <w:rPr>
          <w:rFonts w:cs="Times New Roman"/>
          <w:bCs/>
        </w:rPr>
        <w:t>рабочим местом в компьютерном классе в соответствии с объемом изучаемых дисциплин.</w:t>
      </w:r>
    </w:p>
    <w:p w:rsidR="00DF509A" w:rsidRDefault="006F0504" w:rsidP="006F0504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Перечень кабинетов, лабораторий и других помещений</w:t>
      </w:r>
    </w:p>
    <w:p w:rsidR="00DF509A" w:rsidRDefault="00B92A37" w:rsidP="00B92A37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cs="Times New Roman"/>
          <w:b/>
          <w:bCs/>
        </w:rPr>
      </w:pPr>
      <w:r w:rsidRPr="00B92A37">
        <w:rPr>
          <w:rFonts w:cs="Times New Roman"/>
          <w:b/>
          <w:bCs/>
        </w:rPr>
        <w:t>Кабинеты:</w:t>
      </w:r>
    </w:p>
    <w:p w:rsidR="00DF509A" w:rsidRDefault="00B92A37" w:rsidP="00B92A37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cs="Times New Roman"/>
          <w:bCs/>
        </w:rPr>
      </w:pPr>
      <w:r w:rsidRPr="00B92A37">
        <w:rPr>
          <w:rFonts w:cs="Times New Roman"/>
          <w:bCs/>
        </w:rPr>
        <w:t>социально-экономических дисциплин;</w:t>
      </w:r>
    </w:p>
    <w:p w:rsidR="00DF509A" w:rsidRDefault="00B92A37" w:rsidP="00B92A37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cs="Times New Roman"/>
          <w:bCs/>
        </w:rPr>
      </w:pPr>
      <w:r w:rsidRPr="00B92A37">
        <w:rPr>
          <w:rFonts w:cs="Times New Roman"/>
          <w:bCs/>
        </w:rPr>
        <w:t>иностранного языка;</w:t>
      </w:r>
    </w:p>
    <w:p w:rsidR="00DF509A" w:rsidRDefault="00B92A37" w:rsidP="00B92A37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cs="Times New Roman"/>
          <w:bCs/>
        </w:rPr>
      </w:pPr>
      <w:r w:rsidRPr="00B92A37">
        <w:rPr>
          <w:rFonts w:cs="Times New Roman"/>
          <w:bCs/>
        </w:rPr>
        <w:t>информационных технологий в профессиональной деятельности;</w:t>
      </w:r>
    </w:p>
    <w:p w:rsidR="00DF509A" w:rsidRDefault="00B92A37" w:rsidP="00B92A37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cs="Times New Roman"/>
          <w:bCs/>
        </w:rPr>
      </w:pPr>
      <w:r w:rsidRPr="00B92A37">
        <w:rPr>
          <w:rFonts w:cs="Times New Roman"/>
          <w:bCs/>
        </w:rPr>
        <w:t>экологических основ природопользования;</w:t>
      </w:r>
    </w:p>
    <w:p w:rsidR="00DF509A" w:rsidRDefault="00B92A37" w:rsidP="00B92A37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cs="Times New Roman"/>
          <w:bCs/>
        </w:rPr>
      </w:pPr>
      <w:r w:rsidRPr="00B92A37">
        <w:rPr>
          <w:rFonts w:cs="Times New Roman"/>
          <w:bCs/>
        </w:rPr>
        <w:t>технологического оборудования кулинарного и кондитерского производства;</w:t>
      </w:r>
    </w:p>
    <w:p w:rsidR="00DF509A" w:rsidRDefault="00B92A37" w:rsidP="00B92A37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cs="Times New Roman"/>
          <w:bCs/>
        </w:rPr>
      </w:pPr>
      <w:r w:rsidRPr="00B92A37">
        <w:rPr>
          <w:rFonts w:cs="Times New Roman"/>
          <w:bCs/>
        </w:rPr>
        <w:t>безопасности жизнедеятельности и охраны труда.</w:t>
      </w:r>
    </w:p>
    <w:p w:rsidR="00DF509A" w:rsidRDefault="00B92A37" w:rsidP="00B92A37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cs="Times New Roman"/>
          <w:b/>
          <w:bCs/>
        </w:rPr>
      </w:pPr>
      <w:r w:rsidRPr="00B92A37">
        <w:rPr>
          <w:rFonts w:cs="Times New Roman"/>
          <w:b/>
          <w:bCs/>
        </w:rPr>
        <w:t>Лаборатории:</w:t>
      </w:r>
    </w:p>
    <w:p w:rsidR="00DF509A" w:rsidRDefault="00B92A37" w:rsidP="00B92A37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cs="Times New Roman"/>
          <w:bCs/>
        </w:rPr>
      </w:pPr>
      <w:r w:rsidRPr="00B92A37">
        <w:rPr>
          <w:rFonts w:cs="Times New Roman"/>
          <w:bCs/>
        </w:rPr>
        <w:t>химии;</w:t>
      </w:r>
    </w:p>
    <w:p w:rsidR="00DF509A" w:rsidRDefault="00B92A37" w:rsidP="00B92A37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cs="Times New Roman"/>
          <w:bCs/>
        </w:rPr>
      </w:pPr>
      <w:r w:rsidRPr="00B92A37">
        <w:rPr>
          <w:rFonts w:cs="Times New Roman"/>
          <w:bCs/>
        </w:rPr>
        <w:t>метрологии и стандартизации;</w:t>
      </w:r>
    </w:p>
    <w:p w:rsidR="00DF509A" w:rsidRDefault="00B92A37" w:rsidP="00B92A37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cs="Times New Roman"/>
          <w:bCs/>
        </w:rPr>
      </w:pPr>
      <w:r w:rsidRPr="00B92A37">
        <w:rPr>
          <w:rFonts w:cs="Times New Roman"/>
          <w:bCs/>
        </w:rPr>
        <w:t>микробиологии, санитарии и гигиены.</w:t>
      </w:r>
    </w:p>
    <w:p w:rsidR="00DF509A" w:rsidRDefault="00B92A37" w:rsidP="00B92A37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cs="Times New Roman"/>
          <w:bCs/>
        </w:rPr>
      </w:pPr>
      <w:r w:rsidRPr="00B92A37">
        <w:rPr>
          <w:rFonts w:cs="Times New Roman"/>
          <w:bCs/>
        </w:rPr>
        <w:t>Учебный кулинарный цех.</w:t>
      </w:r>
    </w:p>
    <w:p w:rsidR="00DF509A" w:rsidRDefault="00B92A37" w:rsidP="00B92A37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cs="Times New Roman"/>
          <w:bCs/>
        </w:rPr>
      </w:pPr>
      <w:r w:rsidRPr="00B92A37">
        <w:rPr>
          <w:rFonts w:cs="Times New Roman"/>
          <w:bCs/>
        </w:rPr>
        <w:t>Учебный кондитерский цех.</w:t>
      </w:r>
    </w:p>
    <w:p w:rsidR="00DF509A" w:rsidRDefault="00B92A37" w:rsidP="00B92A37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cs="Times New Roman"/>
          <w:b/>
          <w:bCs/>
        </w:rPr>
      </w:pPr>
      <w:r w:rsidRPr="00B92A37">
        <w:rPr>
          <w:rFonts w:cs="Times New Roman"/>
          <w:b/>
          <w:bCs/>
        </w:rPr>
        <w:t>Спортивный комплекс:</w:t>
      </w:r>
    </w:p>
    <w:p w:rsidR="00DF509A" w:rsidRDefault="00B92A37" w:rsidP="00B92A37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cs="Times New Roman"/>
          <w:bCs/>
        </w:rPr>
      </w:pPr>
      <w:r w:rsidRPr="00B92A37">
        <w:rPr>
          <w:rFonts w:cs="Times New Roman"/>
          <w:bCs/>
        </w:rPr>
        <w:t>спортивный зал;</w:t>
      </w:r>
    </w:p>
    <w:p w:rsidR="00DF509A" w:rsidRDefault="00B92A37" w:rsidP="00B92A37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cs="Times New Roman"/>
          <w:bCs/>
        </w:rPr>
      </w:pPr>
      <w:r w:rsidRPr="00B92A37">
        <w:rPr>
          <w:rFonts w:cs="Times New Roman"/>
          <w:bCs/>
        </w:rPr>
        <w:t>открытый стадион широкого профиля с элементами полосы препятствий;</w:t>
      </w:r>
    </w:p>
    <w:p w:rsidR="00DF509A" w:rsidRDefault="00B92A37" w:rsidP="00B92A37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cs="Times New Roman"/>
          <w:bCs/>
        </w:rPr>
      </w:pPr>
      <w:r>
        <w:rPr>
          <w:rFonts w:cs="Times New Roman"/>
          <w:bCs/>
        </w:rPr>
        <w:t xml:space="preserve">электронный </w:t>
      </w:r>
      <w:r w:rsidRPr="00B92A37">
        <w:rPr>
          <w:rFonts w:cs="Times New Roman"/>
          <w:bCs/>
        </w:rPr>
        <w:t>стрелковый тир</w:t>
      </w:r>
      <w:r>
        <w:rPr>
          <w:rFonts w:cs="Times New Roman"/>
          <w:bCs/>
        </w:rPr>
        <w:t>.</w:t>
      </w:r>
    </w:p>
    <w:p w:rsidR="00DF509A" w:rsidRDefault="00B92A37" w:rsidP="00B92A37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cs="Times New Roman"/>
          <w:b/>
          <w:bCs/>
        </w:rPr>
      </w:pPr>
      <w:r w:rsidRPr="00B92A37">
        <w:rPr>
          <w:rFonts w:cs="Times New Roman"/>
          <w:b/>
          <w:bCs/>
        </w:rPr>
        <w:t>Залы:</w:t>
      </w:r>
    </w:p>
    <w:p w:rsidR="00DF509A" w:rsidRDefault="00B92A37" w:rsidP="00B92A37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cs="Times New Roman"/>
          <w:bCs/>
        </w:rPr>
      </w:pPr>
      <w:r w:rsidRPr="00B92A37">
        <w:rPr>
          <w:rFonts w:cs="Times New Roman"/>
          <w:bCs/>
        </w:rPr>
        <w:t>библиотека, читальный зал с выходом в сеть Интернет</w:t>
      </w:r>
      <w:r>
        <w:rPr>
          <w:rFonts w:cs="Times New Roman"/>
          <w:bCs/>
        </w:rPr>
        <w:t xml:space="preserve"> (на 40 мест)</w:t>
      </w:r>
      <w:r w:rsidRPr="00B92A37">
        <w:rPr>
          <w:rFonts w:cs="Times New Roman"/>
          <w:bCs/>
        </w:rPr>
        <w:t>;</w:t>
      </w:r>
    </w:p>
    <w:p w:rsidR="00DF509A" w:rsidRDefault="00B92A37" w:rsidP="00B92A37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cs="Times New Roman"/>
          <w:bCs/>
        </w:rPr>
      </w:pPr>
      <w:r w:rsidRPr="00B92A37">
        <w:rPr>
          <w:rFonts w:cs="Times New Roman"/>
          <w:bCs/>
        </w:rPr>
        <w:t>актовый зал.</w:t>
      </w:r>
    </w:p>
    <w:p w:rsidR="00DF509A" w:rsidRDefault="008A1714" w:rsidP="008A1714">
      <w:pPr>
        <w:numPr>
          <w:ilvl w:val="0"/>
          <w:numId w:val="13"/>
        </w:num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cs="Times New Roman"/>
          <w:b/>
          <w:bCs/>
        </w:rPr>
      </w:pPr>
      <w:r>
        <w:rPr>
          <w:rFonts w:cs="Times New Roman"/>
          <w:bCs/>
        </w:rPr>
        <w:br w:type="page"/>
      </w:r>
      <w:r>
        <w:rPr>
          <w:rFonts w:cs="Times New Roman"/>
          <w:b/>
          <w:bCs/>
        </w:rPr>
        <w:lastRenderedPageBreak/>
        <w:t>Оценка результатов освоения</w:t>
      </w:r>
    </w:p>
    <w:p w:rsidR="00DF509A" w:rsidRDefault="008A1714" w:rsidP="008A1714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left="720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основной профессиональной образовательной программы.</w:t>
      </w:r>
    </w:p>
    <w:p w:rsidR="00DF509A" w:rsidRDefault="001B70CD" w:rsidP="008A1714">
      <w:pPr>
        <w:numPr>
          <w:ilvl w:val="1"/>
          <w:numId w:val="13"/>
        </w:num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cs="Times New Roman"/>
          <w:bCs/>
        </w:rPr>
      </w:pPr>
      <w:r>
        <w:rPr>
          <w:rFonts w:cs="Times New Roman"/>
          <w:bCs/>
        </w:rPr>
        <w:t>Т</w:t>
      </w:r>
      <w:r w:rsidR="008A1714" w:rsidRPr="008A1714">
        <w:rPr>
          <w:rFonts w:cs="Times New Roman"/>
          <w:bCs/>
        </w:rPr>
        <w:t>екущий и промежуточный контроль достижений обучающихся.</w:t>
      </w:r>
    </w:p>
    <w:p w:rsidR="00DF509A" w:rsidRDefault="00DE1713" w:rsidP="00DE1713">
      <w:pPr>
        <w:ind w:firstLine="709"/>
        <w:jc w:val="both"/>
        <w:rPr>
          <w:szCs w:val="28"/>
        </w:rPr>
      </w:pPr>
      <w:r>
        <w:rPr>
          <w:szCs w:val="28"/>
        </w:rPr>
        <w:t xml:space="preserve">Порядок проведения текущего контроля и промежуточной аттестации определяется локальным </w:t>
      </w:r>
      <w:r w:rsidRPr="00DE1713">
        <w:rPr>
          <w:szCs w:val="28"/>
        </w:rPr>
        <w:t>актом «Положение</w:t>
      </w:r>
      <w:r>
        <w:rPr>
          <w:szCs w:val="28"/>
        </w:rPr>
        <w:t xml:space="preserve"> </w:t>
      </w:r>
      <w:r w:rsidRPr="00DE1713">
        <w:rPr>
          <w:szCs w:val="28"/>
        </w:rPr>
        <w:t>о текущем контроле успеваемости и промежуточной аттестации</w:t>
      </w:r>
      <w:r>
        <w:rPr>
          <w:szCs w:val="28"/>
        </w:rPr>
        <w:t xml:space="preserve"> </w:t>
      </w:r>
      <w:r w:rsidRPr="00DE1713">
        <w:rPr>
          <w:szCs w:val="28"/>
        </w:rPr>
        <w:t xml:space="preserve">студентов </w:t>
      </w:r>
      <w:r w:rsidR="009766E2">
        <w:rPr>
          <w:rFonts w:cs="Times New Roman"/>
          <w:bCs/>
        </w:rPr>
        <w:t>ГБПОУ РО «РТЭК</w:t>
      </w:r>
      <w:r>
        <w:rPr>
          <w:szCs w:val="28"/>
        </w:rPr>
        <w:t>»</w:t>
      </w:r>
      <w:r w:rsidRPr="00DE1713">
        <w:rPr>
          <w:szCs w:val="28"/>
        </w:rPr>
        <w:t>.</w:t>
      </w:r>
    </w:p>
    <w:p w:rsidR="00DF509A" w:rsidRDefault="007D16F5" w:rsidP="007D16F5">
      <w:pPr>
        <w:ind w:firstLine="709"/>
        <w:jc w:val="both"/>
        <w:rPr>
          <w:szCs w:val="28"/>
        </w:rPr>
      </w:pPr>
      <w:r w:rsidRPr="007D16F5">
        <w:rPr>
          <w:szCs w:val="28"/>
        </w:rPr>
        <w:t>Система текущего и промежуточного контроля качества обучения студентов предусматривает решение следующих задач:</w:t>
      </w:r>
    </w:p>
    <w:p w:rsidR="00DF509A" w:rsidRDefault="007D16F5" w:rsidP="007D16F5">
      <w:pPr>
        <w:widowControl/>
        <w:numPr>
          <w:ilvl w:val="0"/>
          <w:numId w:val="14"/>
        </w:numPr>
        <w:suppressAutoHyphens w:val="0"/>
        <w:jc w:val="both"/>
        <w:rPr>
          <w:szCs w:val="28"/>
        </w:rPr>
      </w:pPr>
      <w:r w:rsidRPr="007D16F5">
        <w:rPr>
          <w:szCs w:val="28"/>
        </w:rPr>
        <w:t>обеспечение</w:t>
      </w:r>
      <w:r w:rsidR="00153999">
        <w:rPr>
          <w:szCs w:val="28"/>
        </w:rPr>
        <w:t xml:space="preserve"> </w:t>
      </w:r>
      <w:r w:rsidRPr="007D16F5">
        <w:rPr>
          <w:szCs w:val="28"/>
        </w:rPr>
        <w:t>целостного и полного усвоения студентами содержания образовательных программ Федеральных государственных образовательных стандартов</w:t>
      </w:r>
      <w:r>
        <w:rPr>
          <w:szCs w:val="28"/>
        </w:rPr>
        <w:t xml:space="preserve"> </w:t>
      </w:r>
      <w:r w:rsidRPr="007D16F5">
        <w:rPr>
          <w:szCs w:val="28"/>
        </w:rPr>
        <w:t>(далее ФГОС) среднего профессионального образования</w:t>
      </w:r>
      <w:r w:rsidR="009766E2">
        <w:rPr>
          <w:szCs w:val="28"/>
        </w:rPr>
        <w:t xml:space="preserve"> </w:t>
      </w:r>
      <w:r w:rsidRPr="007D16F5">
        <w:rPr>
          <w:szCs w:val="28"/>
        </w:rPr>
        <w:t>(далее СПО);</w:t>
      </w:r>
    </w:p>
    <w:p w:rsidR="00DF509A" w:rsidRDefault="007D16F5" w:rsidP="007D16F5">
      <w:pPr>
        <w:widowControl/>
        <w:numPr>
          <w:ilvl w:val="0"/>
          <w:numId w:val="14"/>
        </w:numPr>
        <w:suppressAutoHyphens w:val="0"/>
        <w:jc w:val="both"/>
        <w:rPr>
          <w:szCs w:val="28"/>
        </w:rPr>
      </w:pPr>
      <w:r w:rsidRPr="007D16F5">
        <w:rPr>
          <w:szCs w:val="28"/>
        </w:rPr>
        <w:t>широкое использование современных контрольно-оценочных технологий;</w:t>
      </w:r>
    </w:p>
    <w:p w:rsidR="00DF509A" w:rsidRDefault="007D16F5" w:rsidP="007D16F5">
      <w:pPr>
        <w:widowControl/>
        <w:numPr>
          <w:ilvl w:val="0"/>
          <w:numId w:val="14"/>
        </w:numPr>
        <w:suppressAutoHyphens w:val="0"/>
        <w:jc w:val="both"/>
        <w:rPr>
          <w:szCs w:val="28"/>
        </w:rPr>
      </w:pPr>
      <w:r w:rsidRPr="007D16F5">
        <w:rPr>
          <w:szCs w:val="28"/>
        </w:rPr>
        <w:t>организацию самостоятельной работы студентов с учетом их индивидуальных способностей;</w:t>
      </w:r>
    </w:p>
    <w:p w:rsidR="00DF509A" w:rsidRDefault="007D16F5" w:rsidP="007D16F5">
      <w:pPr>
        <w:widowControl/>
        <w:numPr>
          <w:ilvl w:val="0"/>
          <w:numId w:val="14"/>
        </w:numPr>
        <w:suppressAutoHyphens w:val="0"/>
        <w:jc w:val="both"/>
        <w:rPr>
          <w:szCs w:val="28"/>
        </w:rPr>
      </w:pPr>
      <w:r w:rsidRPr="007D16F5">
        <w:rPr>
          <w:szCs w:val="28"/>
        </w:rPr>
        <w:t>поддержание постоянной обратной связи и принятие</w:t>
      </w:r>
      <w:r w:rsidR="00153999">
        <w:rPr>
          <w:szCs w:val="28"/>
        </w:rPr>
        <w:t xml:space="preserve"> </w:t>
      </w:r>
      <w:r w:rsidRPr="007D16F5">
        <w:rPr>
          <w:szCs w:val="28"/>
        </w:rPr>
        <w:t>оптимальных решений в управлении качеством обучения на уровне</w:t>
      </w:r>
      <w:r w:rsidR="00153999">
        <w:rPr>
          <w:szCs w:val="28"/>
        </w:rPr>
        <w:t xml:space="preserve"> </w:t>
      </w:r>
      <w:r w:rsidRPr="007D16F5">
        <w:rPr>
          <w:szCs w:val="28"/>
        </w:rPr>
        <w:t>преподавателя, ЦМК, отделения техникума;</w:t>
      </w:r>
    </w:p>
    <w:p w:rsidR="00DF509A" w:rsidRDefault="007D16F5" w:rsidP="007D16F5">
      <w:pPr>
        <w:widowControl/>
        <w:numPr>
          <w:ilvl w:val="0"/>
          <w:numId w:val="14"/>
        </w:numPr>
        <w:suppressAutoHyphens w:val="0"/>
        <w:jc w:val="both"/>
        <w:rPr>
          <w:szCs w:val="28"/>
        </w:rPr>
      </w:pPr>
      <w:r w:rsidRPr="007D16F5">
        <w:rPr>
          <w:szCs w:val="28"/>
        </w:rPr>
        <w:t>повышение мотивации студентов к регулярной учебной работе, самостоятельной работе, углублению знаний, дифференцированной итоговой оценки успеваемости студентов.</w:t>
      </w:r>
    </w:p>
    <w:p w:rsidR="00DF509A" w:rsidRDefault="009846B0" w:rsidP="007D16F5">
      <w:pPr>
        <w:widowControl/>
        <w:suppressAutoHyphens w:val="0"/>
        <w:ind w:firstLine="709"/>
        <w:jc w:val="both"/>
        <w:rPr>
          <w:szCs w:val="28"/>
        </w:rPr>
      </w:pPr>
      <w:r>
        <w:rPr>
          <w:szCs w:val="28"/>
        </w:rPr>
        <w:t xml:space="preserve">Для учета </w:t>
      </w:r>
      <w:r w:rsidR="00B6326E">
        <w:rPr>
          <w:szCs w:val="28"/>
        </w:rPr>
        <w:t xml:space="preserve">индивидуальных образовательных достижений обучающихся применяют входной контроль. Назначение входного контроля состоит в определении способностей обучающихся и его готовности к восприятию и освоению </w:t>
      </w:r>
      <w:r w:rsidR="00A41AFB">
        <w:rPr>
          <w:szCs w:val="28"/>
        </w:rPr>
        <w:t>учебного материала. Форма проведения входного контроля определяется преподавателем.</w:t>
      </w:r>
    </w:p>
    <w:p w:rsidR="00DF509A" w:rsidRDefault="00A41AFB" w:rsidP="007D16F5">
      <w:pPr>
        <w:widowControl/>
        <w:suppressAutoHyphens w:val="0"/>
        <w:ind w:firstLine="709"/>
        <w:jc w:val="both"/>
        <w:rPr>
          <w:szCs w:val="28"/>
        </w:rPr>
      </w:pPr>
      <w:r w:rsidRPr="00A41AFB">
        <w:rPr>
          <w:szCs w:val="28"/>
        </w:rPr>
        <w:t>Текущий контроль проводится в пределах учебного времени, отведенного на соответствующую учебную дисциплину, МДК как традиционными, так и инновационными методами, включая компьютерные технологии, Интерне</w:t>
      </w:r>
      <w:proofErr w:type="gramStart"/>
      <w:r w:rsidRPr="00A41AFB">
        <w:rPr>
          <w:szCs w:val="28"/>
        </w:rPr>
        <w:t>т-</w:t>
      </w:r>
      <w:proofErr w:type="gramEnd"/>
      <w:r w:rsidRPr="00A41AFB">
        <w:rPr>
          <w:szCs w:val="28"/>
        </w:rPr>
        <w:t xml:space="preserve"> тестирование.</w:t>
      </w:r>
    </w:p>
    <w:p w:rsidR="00DF509A" w:rsidRDefault="00D01601" w:rsidP="00D01601">
      <w:pPr>
        <w:widowControl/>
        <w:suppressAutoHyphens w:val="0"/>
        <w:ind w:firstLine="709"/>
        <w:jc w:val="both"/>
        <w:rPr>
          <w:szCs w:val="28"/>
        </w:rPr>
      </w:pPr>
      <w:r w:rsidRPr="00D01601">
        <w:rPr>
          <w:szCs w:val="28"/>
        </w:rPr>
        <w:t>Текущий контроль успеваемости может проводиться на любом из видов учебных занятий. Методы текущего контроля выбираются преподавателем, исходя из специфики учебной дисциплины, МДК, сформированных профессиональных и общих компетенций. Преподаватель обеспечивает разработку и формирование блока заданий, используемых для проведения текущего</w:t>
      </w:r>
      <w:r w:rsidR="00153999">
        <w:rPr>
          <w:szCs w:val="28"/>
        </w:rPr>
        <w:t xml:space="preserve"> </w:t>
      </w:r>
      <w:r w:rsidRPr="00D01601">
        <w:rPr>
          <w:szCs w:val="28"/>
        </w:rPr>
        <w:t>контроля качества обучения.</w:t>
      </w:r>
    </w:p>
    <w:p w:rsidR="00DF509A" w:rsidRDefault="00D01601" w:rsidP="00D01601">
      <w:pPr>
        <w:widowControl/>
        <w:suppressAutoHyphens w:val="0"/>
        <w:ind w:firstLine="709"/>
        <w:jc w:val="both"/>
        <w:rPr>
          <w:szCs w:val="28"/>
        </w:rPr>
      </w:pPr>
      <w:r w:rsidRPr="00D01601">
        <w:rPr>
          <w:szCs w:val="28"/>
        </w:rPr>
        <w:t>Текущий контроль успеваемости может</w:t>
      </w:r>
      <w:r w:rsidR="00153999">
        <w:rPr>
          <w:szCs w:val="28"/>
        </w:rPr>
        <w:t xml:space="preserve"> </w:t>
      </w:r>
      <w:r w:rsidRPr="00D01601">
        <w:rPr>
          <w:szCs w:val="28"/>
        </w:rPr>
        <w:t>осуществляться в следующих формах:</w:t>
      </w:r>
    </w:p>
    <w:p w:rsidR="00DF509A" w:rsidRDefault="00D01601" w:rsidP="008723B6">
      <w:pPr>
        <w:widowControl/>
        <w:numPr>
          <w:ilvl w:val="0"/>
          <w:numId w:val="16"/>
        </w:numPr>
        <w:suppressAutoHyphens w:val="0"/>
        <w:ind w:left="1418"/>
        <w:jc w:val="both"/>
        <w:rPr>
          <w:szCs w:val="28"/>
        </w:rPr>
      </w:pPr>
      <w:r w:rsidRPr="00D01601">
        <w:rPr>
          <w:szCs w:val="28"/>
        </w:rPr>
        <w:t>устный опрос</w:t>
      </w:r>
      <w:r w:rsidR="008723B6">
        <w:rPr>
          <w:szCs w:val="28"/>
        </w:rPr>
        <w:t xml:space="preserve"> </w:t>
      </w:r>
      <w:r w:rsidRPr="00D01601">
        <w:rPr>
          <w:szCs w:val="28"/>
        </w:rPr>
        <w:t>(фронтальный, индивидуальный и комбинированный) на уроках, лекциях, практических и семинарских занятиях;</w:t>
      </w:r>
      <w:r w:rsidR="009766E2">
        <w:rPr>
          <w:szCs w:val="28"/>
        </w:rPr>
        <w:t xml:space="preserve"> </w:t>
      </w:r>
      <w:r w:rsidRPr="00D01601">
        <w:rPr>
          <w:szCs w:val="28"/>
        </w:rPr>
        <w:t>проверка выполнения письменных домашних заданий, практических и расчетн</w:t>
      </w:r>
      <w:proofErr w:type="gramStart"/>
      <w:r w:rsidRPr="00D01601">
        <w:rPr>
          <w:szCs w:val="28"/>
        </w:rPr>
        <w:t>о-</w:t>
      </w:r>
      <w:proofErr w:type="gramEnd"/>
      <w:r w:rsidRPr="00D01601">
        <w:rPr>
          <w:szCs w:val="28"/>
        </w:rPr>
        <w:t xml:space="preserve"> графических работ;</w:t>
      </w:r>
    </w:p>
    <w:p w:rsidR="00DF509A" w:rsidRDefault="00D01601" w:rsidP="00D01601">
      <w:pPr>
        <w:widowControl/>
        <w:numPr>
          <w:ilvl w:val="0"/>
          <w:numId w:val="15"/>
        </w:numPr>
        <w:suppressAutoHyphens w:val="0"/>
        <w:jc w:val="both"/>
        <w:rPr>
          <w:szCs w:val="28"/>
        </w:rPr>
      </w:pPr>
      <w:r w:rsidRPr="00D01601">
        <w:rPr>
          <w:szCs w:val="28"/>
        </w:rPr>
        <w:t>защита практических, лабораторных работ, рефератов;</w:t>
      </w:r>
    </w:p>
    <w:p w:rsidR="00DF509A" w:rsidRDefault="00D01601" w:rsidP="00D01601">
      <w:pPr>
        <w:widowControl/>
        <w:numPr>
          <w:ilvl w:val="0"/>
          <w:numId w:val="15"/>
        </w:numPr>
        <w:suppressAutoHyphens w:val="0"/>
        <w:jc w:val="both"/>
        <w:rPr>
          <w:szCs w:val="28"/>
        </w:rPr>
      </w:pPr>
      <w:r w:rsidRPr="00D01601">
        <w:rPr>
          <w:szCs w:val="28"/>
        </w:rPr>
        <w:t>проверка диктантов</w:t>
      </w:r>
      <w:r w:rsidR="008723B6">
        <w:rPr>
          <w:szCs w:val="28"/>
        </w:rPr>
        <w:t xml:space="preserve"> </w:t>
      </w:r>
      <w:r w:rsidRPr="00D01601">
        <w:rPr>
          <w:szCs w:val="28"/>
        </w:rPr>
        <w:t>(предметных и технических), сочинений;</w:t>
      </w:r>
    </w:p>
    <w:p w:rsidR="00DF509A" w:rsidRDefault="00D01601" w:rsidP="00D01601">
      <w:pPr>
        <w:widowControl/>
        <w:numPr>
          <w:ilvl w:val="0"/>
          <w:numId w:val="15"/>
        </w:numPr>
        <w:suppressAutoHyphens w:val="0"/>
        <w:jc w:val="both"/>
        <w:rPr>
          <w:szCs w:val="28"/>
        </w:rPr>
      </w:pPr>
      <w:r w:rsidRPr="00D01601">
        <w:rPr>
          <w:szCs w:val="28"/>
        </w:rPr>
        <w:t>участие в деловой игре;</w:t>
      </w:r>
    </w:p>
    <w:p w:rsidR="00DF509A" w:rsidRDefault="00D01601" w:rsidP="00D01601">
      <w:pPr>
        <w:widowControl/>
        <w:numPr>
          <w:ilvl w:val="0"/>
          <w:numId w:val="15"/>
        </w:numPr>
        <w:suppressAutoHyphens w:val="0"/>
        <w:jc w:val="both"/>
        <w:rPr>
          <w:szCs w:val="28"/>
        </w:rPr>
      </w:pPr>
      <w:r w:rsidRPr="00D01601">
        <w:rPr>
          <w:szCs w:val="28"/>
        </w:rPr>
        <w:t>контрольные работы;</w:t>
      </w:r>
    </w:p>
    <w:p w:rsidR="00DF509A" w:rsidRDefault="00D01601" w:rsidP="00D01601">
      <w:pPr>
        <w:widowControl/>
        <w:numPr>
          <w:ilvl w:val="0"/>
          <w:numId w:val="15"/>
        </w:numPr>
        <w:suppressAutoHyphens w:val="0"/>
        <w:jc w:val="both"/>
        <w:rPr>
          <w:szCs w:val="28"/>
        </w:rPr>
      </w:pPr>
      <w:r w:rsidRPr="00D01601">
        <w:rPr>
          <w:szCs w:val="28"/>
        </w:rPr>
        <w:t xml:space="preserve">тестирование, в </w:t>
      </w:r>
      <w:proofErr w:type="spellStart"/>
      <w:r w:rsidRPr="00D01601">
        <w:rPr>
          <w:szCs w:val="28"/>
        </w:rPr>
        <w:t>т.ч</w:t>
      </w:r>
      <w:proofErr w:type="spellEnd"/>
      <w:r w:rsidRPr="00D01601">
        <w:rPr>
          <w:szCs w:val="28"/>
        </w:rPr>
        <w:t>. компьютерное;</w:t>
      </w:r>
    </w:p>
    <w:p w:rsidR="00DF509A" w:rsidRDefault="00D01601" w:rsidP="00D01601">
      <w:pPr>
        <w:widowControl/>
        <w:numPr>
          <w:ilvl w:val="0"/>
          <w:numId w:val="15"/>
        </w:numPr>
        <w:suppressAutoHyphens w:val="0"/>
        <w:jc w:val="both"/>
        <w:rPr>
          <w:szCs w:val="28"/>
        </w:rPr>
      </w:pPr>
      <w:r w:rsidRPr="00D01601">
        <w:rPr>
          <w:szCs w:val="28"/>
        </w:rPr>
        <w:t>контроль самостоятельной работ</w:t>
      </w:r>
      <w:proofErr w:type="gramStart"/>
      <w:r w:rsidRPr="00D01601">
        <w:rPr>
          <w:szCs w:val="28"/>
        </w:rPr>
        <w:t>ы(</w:t>
      </w:r>
      <w:proofErr w:type="gramEnd"/>
      <w:r w:rsidRPr="00D01601">
        <w:rPr>
          <w:szCs w:val="28"/>
        </w:rPr>
        <w:t>в письменной или устной форме);</w:t>
      </w:r>
    </w:p>
    <w:p w:rsidR="00DF509A" w:rsidRDefault="00D01601" w:rsidP="00D01601">
      <w:pPr>
        <w:widowControl/>
        <w:numPr>
          <w:ilvl w:val="0"/>
          <w:numId w:val="15"/>
        </w:numPr>
        <w:suppressAutoHyphens w:val="0"/>
        <w:jc w:val="both"/>
        <w:rPr>
          <w:szCs w:val="28"/>
        </w:rPr>
      </w:pPr>
      <w:r w:rsidRPr="00D01601">
        <w:rPr>
          <w:szCs w:val="28"/>
        </w:rPr>
        <w:t>семинарские занятия;</w:t>
      </w:r>
    </w:p>
    <w:p w:rsidR="00DF509A" w:rsidRDefault="00D01601" w:rsidP="00D01601">
      <w:pPr>
        <w:widowControl/>
        <w:numPr>
          <w:ilvl w:val="0"/>
          <w:numId w:val="15"/>
        </w:numPr>
        <w:suppressAutoHyphens w:val="0"/>
        <w:jc w:val="both"/>
        <w:rPr>
          <w:szCs w:val="28"/>
        </w:rPr>
      </w:pPr>
      <w:r w:rsidRPr="00D01601">
        <w:rPr>
          <w:szCs w:val="28"/>
        </w:rPr>
        <w:t>коллоквиумы;</w:t>
      </w:r>
    </w:p>
    <w:p w:rsidR="00DF509A" w:rsidRDefault="00D01601" w:rsidP="00D01601">
      <w:pPr>
        <w:widowControl/>
        <w:numPr>
          <w:ilvl w:val="0"/>
          <w:numId w:val="15"/>
        </w:numPr>
        <w:suppressAutoHyphens w:val="0"/>
        <w:jc w:val="both"/>
        <w:rPr>
          <w:szCs w:val="28"/>
        </w:rPr>
      </w:pPr>
      <w:r w:rsidRPr="00D01601">
        <w:rPr>
          <w:szCs w:val="28"/>
        </w:rPr>
        <w:t xml:space="preserve">тестирование в </w:t>
      </w:r>
      <w:proofErr w:type="gramStart"/>
      <w:r w:rsidRPr="00D01601">
        <w:rPr>
          <w:szCs w:val="28"/>
        </w:rPr>
        <w:t>Интернет-тренажере</w:t>
      </w:r>
      <w:proofErr w:type="gramEnd"/>
      <w:r w:rsidRPr="00D01601">
        <w:rPr>
          <w:szCs w:val="28"/>
        </w:rPr>
        <w:t>;</w:t>
      </w:r>
    </w:p>
    <w:p w:rsidR="00DF509A" w:rsidRDefault="00D01601" w:rsidP="00D01601">
      <w:pPr>
        <w:widowControl/>
        <w:numPr>
          <w:ilvl w:val="0"/>
          <w:numId w:val="15"/>
        </w:numPr>
        <w:suppressAutoHyphens w:val="0"/>
        <w:jc w:val="both"/>
        <w:rPr>
          <w:szCs w:val="28"/>
        </w:rPr>
      </w:pPr>
      <w:r w:rsidRPr="00D01601">
        <w:rPr>
          <w:szCs w:val="28"/>
        </w:rPr>
        <w:t>самоконтроль;</w:t>
      </w:r>
    </w:p>
    <w:p w:rsidR="00DF509A" w:rsidRDefault="00D01601" w:rsidP="00D01601">
      <w:pPr>
        <w:widowControl/>
        <w:numPr>
          <w:ilvl w:val="0"/>
          <w:numId w:val="15"/>
        </w:numPr>
        <w:suppressAutoHyphens w:val="0"/>
        <w:jc w:val="both"/>
        <w:rPr>
          <w:szCs w:val="28"/>
        </w:rPr>
      </w:pPr>
      <w:r w:rsidRPr="00D01601">
        <w:rPr>
          <w:szCs w:val="28"/>
        </w:rPr>
        <w:t>взаимопроверка.</w:t>
      </w:r>
    </w:p>
    <w:p w:rsidR="00DF509A" w:rsidRDefault="00D01601" w:rsidP="00D01601">
      <w:pPr>
        <w:widowControl/>
        <w:suppressAutoHyphens w:val="0"/>
        <w:ind w:firstLine="709"/>
        <w:jc w:val="both"/>
        <w:rPr>
          <w:szCs w:val="28"/>
        </w:rPr>
      </w:pPr>
      <w:r w:rsidRPr="00D01601">
        <w:rPr>
          <w:szCs w:val="28"/>
        </w:rPr>
        <w:t>Возможны и другие виды ткущего контроля успеваемости, которые определяются преподавателями и методической службой техникума.</w:t>
      </w:r>
    </w:p>
    <w:p w:rsidR="00DF509A" w:rsidRDefault="00A84EC8" w:rsidP="00D01601">
      <w:pPr>
        <w:widowControl/>
        <w:suppressAutoHyphens w:val="0"/>
        <w:ind w:firstLine="709"/>
        <w:jc w:val="both"/>
        <w:rPr>
          <w:szCs w:val="28"/>
        </w:rPr>
      </w:pPr>
      <w:proofErr w:type="gramStart"/>
      <w:r w:rsidRPr="00A84EC8">
        <w:rPr>
          <w:szCs w:val="28"/>
        </w:rPr>
        <w:t>Данные</w:t>
      </w:r>
      <w:r w:rsidR="00153999">
        <w:rPr>
          <w:szCs w:val="28"/>
        </w:rPr>
        <w:t xml:space="preserve"> </w:t>
      </w:r>
      <w:r w:rsidRPr="00A84EC8">
        <w:rPr>
          <w:szCs w:val="28"/>
        </w:rPr>
        <w:t xml:space="preserve">текущего контроля используются заместителями директора, заведующими отделениями, председателями цикловых методических комиссий, преподавателями, </w:t>
      </w:r>
      <w:r w:rsidRPr="00A84EC8">
        <w:rPr>
          <w:szCs w:val="28"/>
        </w:rPr>
        <w:lastRenderedPageBreak/>
        <w:t>классными руководителями для обеспечения эффективной учебной работы студентов, своевременного выявления отстающих и оказании им содействия в изучении учебного материала, совершенствования методики преподавания, коррекции учебного процесса.</w:t>
      </w:r>
      <w:proofErr w:type="gramEnd"/>
    </w:p>
    <w:p w:rsidR="00DF509A" w:rsidRDefault="00266AC1" w:rsidP="00266AC1">
      <w:pPr>
        <w:widowControl/>
        <w:suppressAutoHyphens w:val="0"/>
        <w:ind w:firstLine="709"/>
        <w:jc w:val="both"/>
        <w:rPr>
          <w:szCs w:val="28"/>
        </w:rPr>
      </w:pPr>
      <w:r w:rsidRPr="00266AC1">
        <w:rPr>
          <w:szCs w:val="28"/>
        </w:rPr>
        <w:t>Промежуточный контроль успеваемости обеспечивает оперативное управление учебной деятельностью студента, ее корректировку и проводится с целью определения:</w:t>
      </w:r>
    </w:p>
    <w:p w:rsidR="00DF509A" w:rsidRDefault="00266AC1" w:rsidP="00266AC1">
      <w:pPr>
        <w:widowControl/>
        <w:numPr>
          <w:ilvl w:val="0"/>
          <w:numId w:val="17"/>
        </w:numPr>
        <w:suppressAutoHyphens w:val="0"/>
        <w:jc w:val="both"/>
        <w:rPr>
          <w:szCs w:val="28"/>
        </w:rPr>
      </w:pPr>
      <w:r w:rsidRPr="00266AC1">
        <w:rPr>
          <w:szCs w:val="28"/>
        </w:rPr>
        <w:t>соответствия уровня и качества подготовки специалиста ФГОС СПО;</w:t>
      </w:r>
    </w:p>
    <w:p w:rsidR="00DF509A" w:rsidRDefault="00266AC1" w:rsidP="00266AC1">
      <w:pPr>
        <w:widowControl/>
        <w:numPr>
          <w:ilvl w:val="0"/>
          <w:numId w:val="17"/>
        </w:numPr>
        <w:suppressAutoHyphens w:val="0"/>
        <w:jc w:val="both"/>
        <w:rPr>
          <w:szCs w:val="28"/>
        </w:rPr>
      </w:pPr>
      <w:r w:rsidRPr="00266AC1">
        <w:rPr>
          <w:szCs w:val="28"/>
        </w:rPr>
        <w:t>полноты и прочности теоретических знаний по дисциплине, МДК;</w:t>
      </w:r>
    </w:p>
    <w:p w:rsidR="00DF509A" w:rsidRDefault="00266AC1" w:rsidP="00266AC1">
      <w:pPr>
        <w:widowControl/>
        <w:numPr>
          <w:ilvl w:val="0"/>
          <w:numId w:val="17"/>
        </w:numPr>
        <w:suppressAutoHyphens w:val="0"/>
        <w:jc w:val="both"/>
        <w:rPr>
          <w:szCs w:val="28"/>
        </w:rPr>
      </w:pPr>
      <w:r w:rsidRPr="00266AC1">
        <w:rPr>
          <w:szCs w:val="28"/>
        </w:rPr>
        <w:t>сформированности профессиональных компетенций, умений применять полученные теоретические знания при решении практических задач, выполнении лабораторных работ;</w:t>
      </w:r>
    </w:p>
    <w:p w:rsidR="00DF509A" w:rsidRDefault="00266AC1" w:rsidP="00266AC1">
      <w:pPr>
        <w:widowControl/>
        <w:suppressAutoHyphens w:val="0"/>
        <w:ind w:firstLine="709"/>
        <w:jc w:val="both"/>
        <w:rPr>
          <w:szCs w:val="28"/>
        </w:rPr>
      </w:pPr>
      <w:r w:rsidRPr="00266AC1">
        <w:rPr>
          <w:szCs w:val="28"/>
        </w:rPr>
        <w:t>Промежуточный контроль оценивает результаты учебной деятельности студента за семестр. Основными формами промежуточного контроля являются:</w:t>
      </w:r>
    </w:p>
    <w:p w:rsidR="00DF509A" w:rsidRDefault="00266AC1" w:rsidP="00266AC1">
      <w:pPr>
        <w:widowControl/>
        <w:numPr>
          <w:ilvl w:val="0"/>
          <w:numId w:val="18"/>
        </w:numPr>
        <w:suppressAutoHyphens w:val="0"/>
        <w:jc w:val="both"/>
        <w:rPr>
          <w:szCs w:val="28"/>
        </w:rPr>
      </w:pPr>
      <w:r w:rsidRPr="00266AC1">
        <w:rPr>
          <w:szCs w:val="28"/>
        </w:rPr>
        <w:t>зачет;</w:t>
      </w:r>
    </w:p>
    <w:p w:rsidR="00DF509A" w:rsidRDefault="00266AC1" w:rsidP="00266AC1">
      <w:pPr>
        <w:widowControl/>
        <w:numPr>
          <w:ilvl w:val="0"/>
          <w:numId w:val="18"/>
        </w:numPr>
        <w:suppressAutoHyphens w:val="0"/>
        <w:jc w:val="both"/>
        <w:rPr>
          <w:szCs w:val="28"/>
        </w:rPr>
      </w:pPr>
      <w:r w:rsidRPr="00266AC1">
        <w:rPr>
          <w:szCs w:val="28"/>
        </w:rPr>
        <w:t>дифференцированный зачет по учебной дисциплине, МДК, практике, по всем МДК в составе ПМ;</w:t>
      </w:r>
    </w:p>
    <w:p w:rsidR="00DF509A" w:rsidRDefault="00266AC1" w:rsidP="00266AC1">
      <w:pPr>
        <w:widowControl/>
        <w:numPr>
          <w:ilvl w:val="0"/>
          <w:numId w:val="18"/>
        </w:numPr>
        <w:suppressAutoHyphens w:val="0"/>
        <w:jc w:val="both"/>
        <w:rPr>
          <w:szCs w:val="28"/>
        </w:rPr>
      </w:pPr>
      <w:r w:rsidRPr="00266AC1">
        <w:rPr>
          <w:szCs w:val="28"/>
        </w:rPr>
        <w:t>экзамен по учебной дисциплине, МДК;</w:t>
      </w:r>
    </w:p>
    <w:p w:rsidR="00DF509A" w:rsidRDefault="00266AC1" w:rsidP="00266AC1">
      <w:pPr>
        <w:widowControl/>
        <w:numPr>
          <w:ilvl w:val="0"/>
          <w:numId w:val="18"/>
        </w:numPr>
        <w:suppressAutoHyphens w:val="0"/>
        <w:jc w:val="both"/>
        <w:rPr>
          <w:szCs w:val="28"/>
        </w:rPr>
      </w:pPr>
      <w:r w:rsidRPr="00266AC1">
        <w:rPr>
          <w:szCs w:val="28"/>
        </w:rPr>
        <w:t>комплексный экзамен по двум или нескольким учебным дисциплинам, по всем МДК в составе ПМ.</w:t>
      </w:r>
    </w:p>
    <w:p w:rsidR="00DF509A" w:rsidRDefault="00266AC1" w:rsidP="00266AC1">
      <w:pPr>
        <w:widowControl/>
        <w:numPr>
          <w:ilvl w:val="0"/>
          <w:numId w:val="18"/>
        </w:numPr>
        <w:suppressAutoHyphens w:val="0"/>
        <w:jc w:val="both"/>
        <w:rPr>
          <w:szCs w:val="28"/>
        </w:rPr>
      </w:pPr>
      <w:r w:rsidRPr="00266AC1">
        <w:rPr>
          <w:szCs w:val="28"/>
        </w:rPr>
        <w:t>экзамен (квалификационный).</w:t>
      </w:r>
    </w:p>
    <w:p w:rsidR="00DF509A" w:rsidRDefault="009846B0" w:rsidP="007D16F5">
      <w:pPr>
        <w:widowControl/>
        <w:suppressAutoHyphens w:val="0"/>
        <w:ind w:firstLine="709"/>
        <w:jc w:val="both"/>
        <w:rPr>
          <w:szCs w:val="28"/>
        </w:rPr>
      </w:pPr>
      <w:r w:rsidRPr="009846B0">
        <w:rPr>
          <w:szCs w:val="28"/>
        </w:rPr>
        <w:t>Для аттестации студентов на соответствие их персональных достижений поэтапным требованиям (текущая и про</w:t>
      </w:r>
      <w:r>
        <w:rPr>
          <w:szCs w:val="28"/>
        </w:rPr>
        <w:t>межуточная аттестация) созданы</w:t>
      </w:r>
      <w:r w:rsidRPr="009846B0">
        <w:rPr>
          <w:szCs w:val="28"/>
        </w:rPr>
        <w:t xml:space="preserve"> фонды оценочных средств, позволяющие оценить</w:t>
      </w:r>
      <w:r w:rsidR="00153999">
        <w:rPr>
          <w:szCs w:val="28"/>
        </w:rPr>
        <w:t xml:space="preserve"> </w:t>
      </w:r>
      <w:r w:rsidRPr="009846B0">
        <w:rPr>
          <w:szCs w:val="28"/>
        </w:rPr>
        <w:t>знание, умение и основные компетенции. После разработки</w:t>
      </w:r>
      <w:r w:rsidR="00153999">
        <w:rPr>
          <w:szCs w:val="28"/>
        </w:rPr>
        <w:t xml:space="preserve"> </w:t>
      </w:r>
      <w:r w:rsidRPr="009846B0">
        <w:rPr>
          <w:szCs w:val="28"/>
        </w:rPr>
        <w:t>преподавателями дисциплин, МДК,</w:t>
      </w:r>
      <w:r w:rsidR="00153999">
        <w:rPr>
          <w:szCs w:val="28"/>
        </w:rPr>
        <w:t xml:space="preserve"> </w:t>
      </w:r>
      <w:r w:rsidRPr="009846B0">
        <w:rPr>
          <w:szCs w:val="28"/>
        </w:rPr>
        <w:t>профессиональных модулей оценочные</w:t>
      </w:r>
      <w:r w:rsidR="00153999">
        <w:rPr>
          <w:szCs w:val="28"/>
        </w:rPr>
        <w:t xml:space="preserve"> </w:t>
      </w:r>
      <w:r w:rsidRPr="009846B0">
        <w:rPr>
          <w:szCs w:val="28"/>
        </w:rPr>
        <w:t>фонды проходят процедуру</w:t>
      </w:r>
      <w:r w:rsidR="00153999">
        <w:rPr>
          <w:szCs w:val="28"/>
        </w:rPr>
        <w:t xml:space="preserve"> </w:t>
      </w:r>
      <w:r w:rsidRPr="009846B0">
        <w:rPr>
          <w:szCs w:val="28"/>
        </w:rPr>
        <w:t>внутреннего рецензирования и обсуждаются</w:t>
      </w:r>
      <w:r w:rsidR="00153999">
        <w:rPr>
          <w:szCs w:val="28"/>
        </w:rPr>
        <w:t xml:space="preserve"> </w:t>
      </w:r>
      <w:r w:rsidRPr="009846B0">
        <w:rPr>
          <w:szCs w:val="28"/>
        </w:rPr>
        <w:t>на заседании соответствующей ЦМК. Утверждаются заместителем директора по учебно-воспитательной работе.</w:t>
      </w:r>
    </w:p>
    <w:p w:rsidR="00DF509A" w:rsidRDefault="008A1714" w:rsidP="008A1714">
      <w:pPr>
        <w:numPr>
          <w:ilvl w:val="1"/>
          <w:numId w:val="13"/>
        </w:num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cs="Times New Roman"/>
          <w:bCs/>
        </w:rPr>
      </w:pPr>
      <w:r>
        <w:rPr>
          <w:rFonts w:cs="Times New Roman"/>
          <w:bCs/>
        </w:rPr>
        <w:t xml:space="preserve">Государственная </w:t>
      </w:r>
      <w:r w:rsidR="001E0EB4">
        <w:rPr>
          <w:rFonts w:cs="Times New Roman"/>
          <w:bCs/>
        </w:rPr>
        <w:t>(итоговая) аттестация</w:t>
      </w:r>
      <w:r w:rsidR="009E4AC0">
        <w:rPr>
          <w:rFonts w:cs="Times New Roman"/>
          <w:bCs/>
        </w:rPr>
        <w:t>.</w:t>
      </w:r>
    </w:p>
    <w:p w:rsidR="00DF509A" w:rsidRDefault="002906C6" w:rsidP="00DE1713">
      <w:pPr>
        <w:pStyle w:val="ab"/>
        <w:spacing w:before="0" w:beforeAutospacing="0" w:after="0" w:afterAutospacing="0"/>
        <w:ind w:firstLine="709"/>
        <w:jc w:val="both"/>
      </w:pPr>
      <w:r>
        <w:rPr>
          <w:bCs/>
        </w:rPr>
        <w:t xml:space="preserve">Государственная (итоговая) аттестация включает подготовку и защиту выпускной квалификационной </w:t>
      </w:r>
      <w:r w:rsidR="00DE1713">
        <w:rPr>
          <w:bCs/>
        </w:rPr>
        <w:t xml:space="preserve">работы. </w:t>
      </w:r>
      <w:r w:rsidR="00DE1713">
        <w:t>Выпускная квалификационная работа способствует систематизации и закреплению знаний выпускника по профессии или специальности при решении конкретных задач, а также выяснению уровня подготовки выпускника к самостоятельной работе. Выпускная квалификационная работа выполняется в следующем виде: дипломная работа.</w:t>
      </w:r>
    </w:p>
    <w:p w:rsidR="00DF509A" w:rsidRDefault="002906C6" w:rsidP="00B92A37">
      <w:pPr>
        <w:tabs>
          <w:tab w:val="left" w:pos="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09"/>
        <w:jc w:val="both"/>
        <w:rPr>
          <w:rFonts w:cs="Times New Roman"/>
          <w:bCs/>
        </w:rPr>
      </w:pPr>
      <w:r>
        <w:rPr>
          <w:rFonts w:cs="Times New Roman"/>
          <w:bCs/>
        </w:rPr>
        <w:t>Порядок проведения государственной итоговой аттестации определяется локальным актом «</w:t>
      </w:r>
      <w:r w:rsidRPr="002906C6">
        <w:rPr>
          <w:rFonts w:cs="Times New Roman"/>
          <w:bCs/>
        </w:rPr>
        <w:t>Порядок проведения государственной итоговой аттестации по образовательным программам среднего профессионального образования в государственном бюджетном образовательном учреждении Ростовской области среднего профессионального образования «Ростовский торгово-экономический техникум»</w:t>
      </w:r>
      <w:r>
        <w:rPr>
          <w:rFonts w:cs="Times New Roman"/>
          <w:bCs/>
        </w:rPr>
        <w:t>».</w:t>
      </w:r>
    </w:p>
    <w:p w:rsidR="00DF509A" w:rsidRDefault="005F4968" w:rsidP="005308DD">
      <w:pPr>
        <w:numPr>
          <w:ilvl w:val="0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cs="Times New Roman"/>
          <w:bCs/>
        </w:rPr>
      </w:pPr>
      <w:r>
        <w:rPr>
          <w:rFonts w:cs="Times New Roman"/>
          <w:bCs/>
        </w:rPr>
        <w:br w:type="page"/>
      </w:r>
      <w:r w:rsidRPr="005F4968">
        <w:rPr>
          <w:rFonts w:cs="Times New Roman"/>
          <w:b/>
          <w:bCs/>
        </w:rPr>
        <w:lastRenderedPageBreak/>
        <w:t>Воспитательная работа.</w:t>
      </w:r>
    </w:p>
    <w:p w:rsidR="00DF509A" w:rsidRDefault="005F4968" w:rsidP="005F211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cs="Times New Roman"/>
          <w:bCs/>
        </w:rPr>
      </w:pPr>
      <w:r w:rsidRPr="005F4968">
        <w:rPr>
          <w:rFonts w:cs="Times New Roman"/>
          <w:bCs/>
        </w:rPr>
        <w:t xml:space="preserve">Воспитательная работа в </w:t>
      </w:r>
      <w:r w:rsidR="005F211D">
        <w:rPr>
          <w:rFonts w:cs="Times New Roman"/>
          <w:bCs/>
        </w:rPr>
        <w:t>техникуме</w:t>
      </w:r>
      <w:r w:rsidR="00153999">
        <w:rPr>
          <w:rFonts w:cs="Times New Roman"/>
          <w:bCs/>
        </w:rPr>
        <w:t xml:space="preserve"> </w:t>
      </w:r>
      <w:r w:rsidRPr="005F4968">
        <w:rPr>
          <w:rFonts w:cs="Times New Roman"/>
          <w:bCs/>
        </w:rPr>
        <w:t>является частью комплексного подхода к образовательному процессу, направленному на профессиональное становление личности студента.</w:t>
      </w:r>
    </w:p>
    <w:p w:rsidR="00DF509A" w:rsidRDefault="005F4968" w:rsidP="005F49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cs="Times New Roman"/>
          <w:bCs/>
        </w:rPr>
      </w:pPr>
      <w:r w:rsidRPr="005F4968">
        <w:rPr>
          <w:rFonts w:cs="Times New Roman"/>
          <w:bCs/>
        </w:rPr>
        <w:t xml:space="preserve">Цель воспитательной работы в </w:t>
      </w:r>
      <w:r w:rsidR="005F211D">
        <w:rPr>
          <w:rFonts w:cs="Times New Roman"/>
          <w:bCs/>
        </w:rPr>
        <w:t>техникуме</w:t>
      </w:r>
      <w:r w:rsidRPr="005F4968">
        <w:rPr>
          <w:rFonts w:cs="Times New Roman"/>
          <w:bCs/>
        </w:rPr>
        <w:t xml:space="preserve"> – создание благоприятного «воспитательного пространства» для реализации возможностей и потенций личности как субъекта самоорганизации и саморазвития. В </w:t>
      </w:r>
      <w:r w:rsidR="005308DD">
        <w:rPr>
          <w:rFonts w:cs="Times New Roman"/>
          <w:bCs/>
        </w:rPr>
        <w:t>техникуме</w:t>
      </w:r>
      <w:r w:rsidRPr="005F4968">
        <w:rPr>
          <w:rFonts w:cs="Times New Roman"/>
          <w:bCs/>
        </w:rPr>
        <w:t xml:space="preserve"> создана система воспитательной деятельности, в основе которой лежит Концепция – «Обучая - воспитываем». Идея Концепции предполагает единство в трех сферах: в процессе обучения, во внеаудиторной работе, в социуме.</w:t>
      </w:r>
    </w:p>
    <w:p w:rsidR="00DF509A" w:rsidRDefault="005F4968" w:rsidP="005F49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cs="Times New Roman"/>
          <w:bCs/>
        </w:rPr>
      </w:pPr>
      <w:r w:rsidRPr="005F4968">
        <w:rPr>
          <w:rFonts w:cs="Times New Roman"/>
          <w:bCs/>
        </w:rPr>
        <w:t xml:space="preserve">Для реализации Концепции разработаны программы воспитательной деятельности </w:t>
      </w:r>
      <w:r w:rsidR="005F211D">
        <w:rPr>
          <w:rFonts w:cs="Times New Roman"/>
          <w:bCs/>
        </w:rPr>
        <w:t>на 2014</w:t>
      </w:r>
      <w:r w:rsidRPr="005F4968">
        <w:rPr>
          <w:rFonts w:cs="Times New Roman"/>
          <w:bCs/>
        </w:rPr>
        <w:t xml:space="preserve"> – 2016 годы по циклам обучения:</w:t>
      </w:r>
    </w:p>
    <w:p w:rsidR="00DF509A" w:rsidRDefault="005F4968" w:rsidP="005F49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cs="Times New Roman"/>
          <w:bCs/>
        </w:rPr>
      </w:pPr>
      <w:r w:rsidRPr="005F4968">
        <w:rPr>
          <w:rFonts w:cs="Times New Roman"/>
          <w:bCs/>
        </w:rPr>
        <w:t xml:space="preserve">- программа воспитательной деятельности для студентов первого курса общеобразовательной подготовки </w:t>
      </w:r>
      <w:r w:rsidRPr="005F4968">
        <w:rPr>
          <w:rFonts w:cs="Times New Roman"/>
          <w:b/>
          <w:bCs/>
        </w:rPr>
        <w:t>«Адаптация студентов первого года обучения»;</w:t>
      </w:r>
    </w:p>
    <w:p w:rsidR="00DF509A" w:rsidRDefault="005F4968" w:rsidP="005F49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cs="Times New Roman"/>
          <w:b/>
          <w:bCs/>
        </w:rPr>
      </w:pPr>
      <w:r w:rsidRPr="005F4968">
        <w:rPr>
          <w:rFonts w:cs="Times New Roman"/>
          <w:bCs/>
        </w:rPr>
        <w:t xml:space="preserve">- программа воспитательной деятельности для студентов второго курса </w:t>
      </w:r>
      <w:r w:rsidRPr="005F4968">
        <w:rPr>
          <w:rFonts w:cs="Times New Roman"/>
          <w:b/>
          <w:bCs/>
        </w:rPr>
        <w:t>«Воспитание специалиста – патриота Родины»;</w:t>
      </w:r>
    </w:p>
    <w:p w:rsidR="00DF509A" w:rsidRDefault="005F4968" w:rsidP="005F49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cs="Times New Roman"/>
          <w:b/>
          <w:bCs/>
        </w:rPr>
      </w:pPr>
      <w:r w:rsidRPr="005F4968">
        <w:rPr>
          <w:rFonts w:cs="Times New Roman"/>
          <w:b/>
          <w:bCs/>
        </w:rPr>
        <w:t>- п</w:t>
      </w:r>
      <w:r w:rsidRPr="005F4968">
        <w:rPr>
          <w:rFonts w:cs="Times New Roman"/>
          <w:bCs/>
        </w:rPr>
        <w:t xml:space="preserve">рограмма воспитательной деятельности для студентов третьего курса </w:t>
      </w:r>
      <w:r w:rsidRPr="005F4968">
        <w:rPr>
          <w:rFonts w:cs="Times New Roman"/>
          <w:b/>
          <w:bCs/>
        </w:rPr>
        <w:t>«Социальная зрелость как непременное качество специалиста»;</w:t>
      </w:r>
    </w:p>
    <w:p w:rsidR="00DF509A" w:rsidRDefault="005F4968" w:rsidP="005F49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cs="Times New Roman"/>
          <w:b/>
          <w:bCs/>
        </w:rPr>
      </w:pPr>
      <w:r w:rsidRPr="005F4968">
        <w:rPr>
          <w:rFonts w:cs="Times New Roman"/>
          <w:bCs/>
        </w:rPr>
        <w:t xml:space="preserve">- программа воспитательной деятельности для студентов четвертого курса </w:t>
      </w:r>
      <w:r w:rsidRPr="005F4968">
        <w:rPr>
          <w:rFonts w:cs="Times New Roman"/>
          <w:b/>
          <w:bCs/>
        </w:rPr>
        <w:t>«Воспитание как способ развития и саморазвития личности специалиста».</w:t>
      </w:r>
    </w:p>
    <w:p w:rsidR="00DF509A" w:rsidRDefault="005F4968" w:rsidP="005F49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cs="Times New Roman"/>
          <w:bCs/>
        </w:rPr>
      </w:pPr>
      <w:r w:rsidRPr="005F4968">
        <w:rPr>
          <w:rFonts w:cs="Times New Roman"/>
          <w:bCs/>
        </w:rPr>
        <w:t xml:space="preserve">В </w:t>
      </w:r>
      <w:r w:rsidR="005F211D">
        <w:rPr>
          <w:rFonts w:cs="Times New Roman"/>
          <w:bCs/>
        </w:rPr>
        <w:t>техникуме</w:t>
      </w:r>
      <w:r w:rsidRPr="005F4968">
        <w:rPr>
          <w:rFonts w:cs="Times New Roman"/>
          <w:bCs/>
        </w:rPr>
        <w:t xml:space="preserve"> также действуют воспитательные программы, составленные на текущий год:</w:t>
      </w:r>
    </w:p>
    <w:p w:rsidR="00DF509A" w:rsidRDefault="005F4968" w:rsidP="005F49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cs="Times New Roman"/>
          <w:bCs/>
        </w:rPr>
      </w:pPr>
      <w:r w:rsidRPr="005F4968">
        <w:rPr>
          <w:rFonts w:cs="Times New Roman"/>
          <w:bCs/>
        </w:rPr>
        <w:t>- программа содействия социальной самореализации студенческой молодежи «Студенческий совет»;</w:t>
      </w:r>
    </w:p>
    <w:p w:rsidR="00DF509A" w:rsidRDefault="005F4968" w:rsidP="005F49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cs="Times New Roman"/>
          <w:bCs/>
        </w:rPr>
      </w:pPr>
      <w:r w:rsidRPr="005F4968">
        <w:rPr>
          <w:rFonts w:cs="Times New Roman"/>
          <w:bCs/>
        </w:rPr>
        <w:t>- программа профориентации «Абитуриент»,</w:t>
      </w:r>
    </w:p>
    <w:p w:rsidR="00DF509A" w:rsidRDefault="005F4968" w:rsidP="005F49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cs="Times New Roman"/>
          <w:bCs/>
        </w:rPr>
      </w:pPr>
      <w:r w:rsidRPr="005F4968">
        <w:rPr>
          <w:rFonts w:cs="Times New Roman"/>
          <w:bCs/>
        </w:rPr>
        <w:t>- программа «Спорт, экология, туризм».</w:t>
      </w:r>
    </w:p>
    <w:p w:rsidR="00DF509A" w:rsidRDefault="005F4968" w:rsidP="005F49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cs="Times New Roman"/>
          <w:bCs/>
        </w:rPr>
      </w:pPr>
      <w:r w:rsidRPr="005F4968">
        <w:rPr>
          <w:rFonts w:cs="Times New Roman"/>
          <w:bCs/>
        </w:rPr>
        <w:t xml:space="preserve">В начале каждого учебного года составляется план воспитательной работы </w:t>
      </w:r>
      <w:r w:rsidR="005F211D">
        <w:rPr>
          <w:rFonts w:cs="Times New Roman"/>
          <w:bCs/>
        </w:rPr>
        <w:t>техникума</w:t>
      </w:r>
      <w:r w:rsidRPr="005F4968">
        <w:rPr>
          <w:rFonts w:cs="Times New Roman"/>
          <w:bCs/>
        </w:rPr>
        <w:t xml:space="preserve"> на учебный год, классные руководители разрабатывают воспитательные планы на учебный год в учебной группе. Основными направлениями воспитательной деятельности являются:</w:t>
      </w:r>
    </w:p>
    <w:p w:rsidR="00DF509A" w:rsidRDefault="005F4968" w:rsidP="005F49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cs="Times New Roman"/>
          <w:bCs/>
        </w:rPr>
      </w:pPr>
      <w:r w:rsidRPr="005F4968">
        <w:rPr>
          <w:rFonts w:cs="Times New Roman"/>
          <w:bCs/>
        </w:rPr>
        <w:t>- профессиональное, трудовое воспитание, профориентация;</w:t>
      </w:r>
    </w:p>
    <w:p w:rsidR="00DF509A" w:rsidRDefault="005F4968" w:rsidP="005F49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cs="Times New Roman"/>
          <w:bCs/>
        </w:rPr>
      </w:pPr>
      <w:r w:rsidRPr="005F4968">
        <w:rPr>
          <w:rFonts w:cs="Times New Roman"/>
          <w:bCs/>
        </w:rPr>
        <w:t>- гражданско-патриотическое воспитание;</w:t>
      </w:r>
    </w:p>
    <w:p w:rsidR="00DF509A" w:rsidRDefault="005F4968" w:rsidP="005F49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cs="Times New Roman"/>
          <w:bCs/>
        </w:rPr>
      </w:pPr>
      <w:r w:rsidRPr="005F4968">
        <w:rPr>
          <w:rFonts w:cs="Times New Roman"/>
          <w:bCs/>
        </w:rPr>
        <w:t>- нравственное воспитание;</w:t>
      </w:r>
    </w:p>
    <w:p w:rsidR="00DF509A" w:rsidRDefault="005F4968" w:rsidP="005F49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cs="Times New Roman"/>
          <w:bCs/>
        </w:rPr>
      </w:pPr>
      <w:r w:rsidRPr="005F4968">
        <w:rPr>
          <w:rFonts w:cs="Times New Roman"/>
          <w:bCs/>
        </w:rPr>
        <w:t>- спортивно-массовая работа;</w:t>
      </w:r>
    </w:p>
    <w:p w:rsidR="00DF509A" w:rsidRDefault="005F4968" w:rsidP="005F49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cs="Times New Roman"/>
          <w:bCs/>
        </w:rPr>
      </w:pPr>
      <w:r w:rsidRPr="005F4968">
        <w:rPr>
          <w:rFonts w:cs="Times New Roman"/>
          <w:bCs/>
        </w:rPr>
        <w:t>- эстетическое воспитание, культура досуга;</w:t>
      </w:r>
    </w:p>
    <w:p w:rsidR="00DF509A" w:rsidRDefault="005F4968" w:rsidP="005F49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cs="Times New Roman"/>
          <w:bCs/>
        </w:rPr>
      </w:pPr>
      <w:r w:rsidRPr="005F4968">
        <w:rPr>
          <w:rFonts w:cs="Times New Roman"/>
          <w:bCs/>
        </w:rPr>
        <w:t>- специальная профилактическая работа;</w:t>
      </w:r>
    </w:p>
    <w:p w:rsidR="00DF509A" w:rsidRDefault="005F4968" w:rsidP="005F49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cs="Times New Roman"/>
          <w:bCs/>
        </w:rPr>
      </w:pPr>
      <w:r w:rsidRPr="005F4968">
        <w:rPr>
          <w:rFonts w:cs="Times New Roman"/>
          <w:bCs/>
        </w:rPr>
        <w:t>- студенческое самоуправление;</w:t>
      </w:r>
    </w:p>
    <w:p w:rsidR="00DF509A" w:rsidRDefault="005F4968" w:rsidP="005F49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cs="Times New Roman"/>
          <w:bCs/>
        </w:rPr>
      </w:pPr>
      <w:r w:rsidRPr="005F4968">
        <w:rPr>
          <w:rFonts w:cs="Times New Roman"/>
          <w:bCs/>
        </w:rPr>
        <w:t>- индивидуальная работа со студентами.</w:t>
      </w:r>
    </w:p>
    <w:p w:rsidR="00DF509A" w:rsidRDefault="005F4968" w:rsidP="005F49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cs="Times New Roman"/>
          <w:bCs/>
        </w:rPr>
      </w:pPr>
      <w:r w:rsidRPr="005F4968">
        <w:rPr>
          <w:rFonts w:cs="Times New Roman"/>
          <w:bCs/>
        </w:rPr>
        <w:t>В соответствии с планом воспитательной деятельности на год составляется план воспитательной работы на месяц.</w:t>
      </w:r>
    </w:p>
    <w:p w:rsidR="00DF509A" w:rsidRDefault="00133B1F" w:rsidP="005F211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cs="Times New Roman"/>
          <w:bCs/>
        </w:rPr>
      </w:pPr>
      <w:r w:rsidRPr="005F211D">
        <w:rPr>
          <w:rFonts w:cs="Times New Roman"/>
          <w:bCs/>
        </w:rPr>
        <w:t xml:space="preserve">В </w:t>
      </w:r>
      <w:r>
        <w:rPr>
          <w:rFonts w:cs="Times New Roman"/>
          <w:bCs/>
        </w:rPr>
        <w:t>техникуме</w:t>
      </w:r>
      <w:r w:rsidRPr="005F211D">
        <w:rPr>
          <w:rFonts w:cs="Times New Roman"/>
          <w:bCs/>
        </w:rPr>
        <w:t xml:space="preserve"> действуют органы студенческого самоуправления: </w:t>
      </w:r>
      <w:proofErr w:type="spellStart"/>
      <w:r w:rsidRPr="005F211D">
        <w:rPr>
          <w:rFonts w:cs="Times New Roman"/>
          <w:bCs/>
        </w:rPr>
        <w:t>старостат</w:t>
      </w:r>
      <w:proofErr w:type="spellEnd"/>
      <w:r w:rsidRPr="005F211D">
        <w:rPr>
          <w:rFonts w:cs="Times New Roman"/>
          <w:bCs/>
        </w:rPr>
        <w:t xml:space="preserve">, студенческий совет, профсоюзный студенческий комитет. Студенты входят в состав Совета </w:t>
      </w:r>
      <w:r>
        <w:rPr>
          <w:rFonts w:cs="Times New Roman"/>
          <w:bCs/>
        </w:rPr>
        <w:t>техникума</w:t>
      </w:r>
      <w:r w:rsidRPr="005F211D">
        <w:rPr>
          <w:rFonts w:cs="Times New Roman"/>
          <w:bCs/>
        </w:rPr>
        <w:t>, молодежного совета Советского района г. Ростова-на-Дону.</w:t>
      </w:r>
    </w:p>
    <w:p w:rsidR="00DF509A" w:rsidRDefault="005F211D" w:rsidP="005F211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cs="Times New Roman"/>
          <w:bCs/>
        </w:rPr>
      </w:pPr>
      <w:r w:rsidRPr="005F211D">
        <w:rPr>
          <w:rFonts w:cs="Times New Roman"/>
          <w:bCs/>
        </w:rPr>
        <w:t xml:space="preserve">В воспитательной работе </w:t>
      </w:r>
      <w:r>
        <w:rPr>
          <w:rFonts w:cs="Times New Roman"/>
          <w:bCs/>
        </w:rPr>
        <w:t>техникума</w:t>
      </w:r>
      <w:r w:rsidRPr="005F211D">
        <w:rPr>
          <w:rFonts w:cs="Times New Roman"/>
          <w:bCs/>
        </w:rPr>
        <w:t xml:space="preserve"> используются различные методы и формы. </w:t>
      </w:r>
      <w:proofErr w:type="gramStart"/>
      <w:r w:rsidRPr="005F211D">
        <w:rPr>
          <w:rFonts w:cs="Times New Roman"/>
          <w:b/>
          <w:bCs/>
        </w:rPr>
        <w:t xml:space="preserve">Традиционными </w:t>
      </w:r>
      <w:r w:rsidRPr="005F211D">
        <w:rPr>
          <w:rFonts w:cs="Times New Roman"/>
          <w:bCs/>
        </w:rPr>
        <w:t>из них являются тематические классные часы о Днях воинской славы России, научной элите, великих композиторах, актерах, о театрах страны, выпускаются стенгазеты к знаменательным датам,</w:t>
      </w:r>
      <w:r w:rsidR="00153999">
        <w:rPr>
          <w:rFonts w:cs="Times New Roman"/>
          <w:bCs/>
        </w:rPr>
        <w:t xml:space="preserve"> </w:t>
      </w:r>
      <w:r w:rsidRPr="005F211D">
        <w:rPr>
          <w:rFonts w:cs="Times New Roman"/>
          <w:bCs/>
        </w:rPr>
        <w:t>проводятся конкурсы чтецов «Эхо войны на Донской земле», конкурс патриотической песни «Красная гвоздика», лекторская группа выступает перед первокурсниками с устным журналом «Их именами назва</w:t>
      </w:r>
      <w:r>
        <w:rPr>
          <w:rFonts w:cs="Times New Roman"/>
          <w:bCs/>
        </w:rPr>
        <w:t>ны улицы Ростова».</w:t>
      </w:r>
      <w:proofErr w:type="gramEnd"/>
      <w:r>
        <w:rPr>
          <w:rFonts w:cs="Times New Roman"/>
          <w:bCs/>
        </w:rPr>
        <w:t xml:space="preserve"> Студенты</w:t>
      </w:r>
      <w:r w:rsidRPr="005F211D">
        <w:rPr>
          <w:rFonts w:cs="Times New Roman"/>
          <w:bCs/>
        </w:rPr>
        <w:t xml:space="preserve"> участвуют в организации «Полевой кухни» для ветеранов Великой Отечественной войны в парке </w:t>
      </w:r>
      <w:proofErr w:type="spellStart"/>
      <w:r w:rsidRPr="005F211D">
        <w:rPr>
          <w:rFonts w:cs="Times New Roman"/>
          <w:bCs/>
        </w:rPr>
        <w:t>Пле</w:t>
      </w:r>
      <w:r>
        <w:rPr>
          <w:rFonts w:cs="Times New Roman"/>
          <w:bCs/>
        </w:rPr>
        <w:t>вен</w:t>
      </w:r>
      <w:proofErr w:type="spellEnd"/>
      <w:r>
        <w:rPr>
          <w:rFonts w:cs="Times New Roman"/>
          <w:bCs/>
        </w:rPr>
        <w:t xml:space="preserve"> 9 мая, </w:t>
      </w:r>
      <w:r w:rsidRPr="005F211D">
        <w:rPr>
          <w:rFonts w:cs="Times New Roman"/>
          <w:bCs/>
        </w:rPr>
        <w:t xml:space="preserve">ежегодно совершают экскурсии по городам и станицам Донского края, посещают областной молодежный академический театр, областную филармонию, областной музей краеведения, в том числе передвижные выставки. </w:t>
      </w:r>
      <w:r w:rsidRPr="005F211D">
        <w:rPr>
          <w:rFonts w:cs="Times New Roman"/>
          <w:bCs/>
        </w:rPr>
        <w:lastRenderedPageBreak/>
        <w:t xml:space="preserve">Допризывники участвуют в районном Дне допризывника на военной кафедре ЮФУ, в военно-спортивных состязаниях «Донцы-удальцы». </w:t>
      </w:r>
      <w:r w:rsidR="00133B1F">
        <w:rPr>
          <w:rFonts w:cs="Times New Roman"/>
          <w:bCs/>
        </w:rPr>
        <w:t>Работают</w:t>
      </w:r>
      <w:r w:rsidRPr="005F211D">
        <w:rPr>
          <w:rFonts w:cs="Times New Roman"/>
          <w:bCs/>
        </w:rPr>
        <w:t xml:space="preserve"> спортивные секции по футболу, волейболу, настольному теннису, активную творческую деятельность ведет клуб </w:t>
      </w:r>
      <w:proofErr w:type="gramStart"/>
      <w:r w:rsidRPr="005F211D">
        <w:rPr>
          <w:rFonts w:cs="Times New Roman"/>
          <w:bCs/>
        </w:rPr>
        <w:t>веселых</w:t>
      </w:r>
      <w:proofErr w:type="gramEnd"/>
      <w:r w:rsidRPr="005F211D">
        <w:rPr>
          <w:rFonts w:cs="Times New Roman"/>
          <w:bCs/>
        </w:rPr>
        <w:t xml:space="preserve"> и находчивых, допризывники занимаются в клубе «Служу Отечеству», кадровое агентство </w:t>
      </w:r>
      <w:r w:rsidR="009766E2">
        <w:rPr>
          <w:rFonts w:cs="Times New Roman"/>
          <w:bCs/>
        </w:rPr>
        <w:t>колледжа</w:t>
      </w:r>
      <w:r w:rsidRPr="005F211D">
        <w:rPr>
          <w:rFonts w:cs="Times New Roman"/>
          <w:bCs/>
        </w:rPr>
        <w:t xml:space="preserve"> помогает выпускникам с трудоустройством.</w:t>
      </w:r>
    </w:p>
    <w:p w:rsidR="00DF509A" w:rsidRDefault="005F211D" w:rsidP="005F211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cs="Times New Roman"/>
          <w:bCs/>
        </w:rPr>
      </w:pPr>
      <w:r w:rsidRPr="005F211D">
        <w:rPr>
          <w:rFonts w:cs="Times New Roman"/>
          <w:bCs/>
        </w:rPr>
        <w:t xml:space="preserve">Воспитательная работа </w:t>
      </w:r>
      <w:r w:rsidR="009C6C85">
        <w:rPr>
          <w:rFonts w:cs="Times New Roman"/>
          <w:bCs/>
        </w:rPr>
        <w:t>техникума</w:t>
      </w:r>
      <w:r w:rsidRPr="005F211D">
        <w:rPr>
          <w:rFonts w:cs="Times New Roman"/>
          <w:bCs/>
        </w:rPr>
        <w:t xml:space="preserve"> направлена в первую очередь на формирование интереса к будущей специальности, углубление профессиональных умений и навыков. В связи с этим в </w:t>
      </w:r>
      <w:r w:rsidR="009C6C85">
        <w:rPr>
          <w:rFonts w:cs="Times New Roman"/>
          <w:bCs/>
        </w:rPr>
        <w:t>техникуме</w:t>
      </w:r>
      <w:r w:rsidRPr="005F211D">
        <w:rPr>
          <w:rFonts w:cs="Times New Roman"/>
          <w:bCs/>
        </w:rPr>
        <w:t xml:space="preserve"> регулярно проводятся предметные олимпиады по </w:t>
      </w:r>
      <w:r w:rsidR="009C6C85">
        <w:rPr>
          <w:rFonts w:cs="Times New Roman"/>
          <w:bCs/>
        </w:rPr>
        <w:t xml:space="preserve">учебным дисциплинам и профессиональным модулям, конкурсы профессионального </w:t>
      </w:r>
      <w:r w:rsidR="00673A96">
        <w:rPr>
          <w:rFonts w:cs="Times New Roman"/>
          <w:bCs/>
        </w:rPr>
        <w:t>мастерства</w:t>
      </w:r>
      <w:r w:rsidRPr="005F211D">
        <w:rPr>
          <w:rFonts w:cs="Times New Roman"/>
          <w:bCs/>
        </w:rPr>
        <w:t xml:space="preserve">, «недели по специальностям», во время дней открытых дверей работают выставки блюд, проводятся мастер-классы по упаковке товаров, </w:t>
      </w:r>
      <w:r w:rsidR="009766E2">
        <w:rPr>
          <w:rFonts w:cs="Times New Roman"/>
          <w:bCs/>
        </w:rPr>
        <w:t>«</w:t>
      </w:r>
      <w:proofErr w:type="gramStart"/>
      <w:r w:rsidR="009766E2">
        <w:rPr>
          <w:rFonts w:cs="Times New Roman"/>
          <w:bCs/>
        </w:rPr>
        <w:t>Арт</w:t>
      </w:r>
      <w:proofErr w:type="gramEnd"/>
      <w:r w:rsidR="009766E2">
        <w:rPr>
          <w:rFonts w:cs="Times New Roman"/>
          <w:bCs/>
        </w:rPr>
        <w:t xml:space="preserve"> – визаж в кулинарии»</w:t>
      </w:r>
      <w:r w:rsidRPr="005F211D">
        <w:rPr>
          <w:rFonts w:cs="Times New Roman"/>
          <w:bCs/>
        </w:rPr>
        <w:t>, работе с шоколадом, карамелью. Студенты РТЭК – постоянные участники городских, региональных, Всероссийских конкурсов профессионального мастерства.</w:t>
      </w:r>
    </w:p>
    <w:p w:rsidR="00DF509A" w:rsidRDefault="005F211D" w:rsidP="005F211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cs="Times New Roman"/>
          <w:bCs/>
        </w:rPr>
      </w:pPr>
      <w:r w:rsidRPr="005F211D">
        <w:rPr>
          <w:rFonts w:cs="Times New Roman"/>
          <w:bCs/>
        </w:rPr>
        <w:t xml:space="preserve">Педагоги </w:t>
      </w:r>
      <w:r w:rsidR="00673A96">
        <w:rPr>
          <w:rFonts w:cs="Times New Roman"/>
          <w:bCs/>
        </w:rPr>
        <w:t>техникума</w:t>
      </w:r>
      <w:r w:rsidRPr="005F211D">
        <w:rPr>
          <w:rFonts w:cs="Times New Roman"/>
          <w:bCs/>
        </w:rPr>
        <w:t xml:space="preserve"> ведут активную работу по профилактике здорового образа жизни студентов: проводятся встречи с представителями правоохранительных органов, медработниками </w:t>
      </w:r>
      <w:proofErr w:type="spellStart"/>
      <w:r w:rsidRPr="005F211D">
        <w:rPr>
          <w:rFonts w:cs="Times New Roman"/>
          <w:bCs/>
        </w:rPr>
        <w:t>горбольницы</w:t>
      </w:r>
      <w:proofErr w:type="spellEnd"/>
      <w:r w:rsidRPr="005F211D">
        <w:rPr>
          <w:rFonts w:cs="Times New Roman"/>
          <w:bCs/>
        </w:rPr>
        <w:t xml:space="preserve"> № 20, сотрудниками центра гигиены и эпидемиологии Ростовской области, конкурсы листовок и плакатов «Энергия жизни», «Я выбираю жизнь!» Преподаватели физической культуры проводят с юношами дополнительные занятия по оздоровлению и подготовке к службе в Вооруженных силах РФ. В </w:t>
      </w:r>
      <w:r w:rsidR="00D4459A">
        <w:rPr>
          <w:rFonts w:cs="Times New Roman"/>
          <w:bCs/>
        </w:rPr>
        <w:t>техникуме</w:t>
      </w:r>
      <w:r w:rsidRPr="005F211D">
        <w:rPr>
          <w:rFonts w:cs="Times New Roman"/>
          <w:bCs/>
        </w:rPr>
        <w:t xml:space="preserve"> проводятся спортивные соревнования по волейболу, футболу, настольному теннису, шахматам.</w:t>
      </w:r>
    </w:p>
    <w:p w:rsidR="00DF509A" w:rsidRDefault="005F211D" w:rsidP="005F211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cs="Times New Roman"/>
          <w:bCs/>
        </w:rPr>
      </w:pPr>
      <w:r w:rsidRPr="005F211D">
        <w:rPr>
          <w:rFonts w:cs="Times New Roman"/>
          <w:bCs/>
        </w:rPr>
        <w:t xml:space="preserve">Большое внимание в </w:t>
      </w:r>
      <w:r w:rsidR="00D4459A">
        <w:rPr>
          <w:rFonts w:cs="Times New Roman"/>
          <w:bCs/>
        </w:rPr>
        <w:t>техникуме</w:t>
      </w:r>
      <w:r w:rsidRPr="005F211D">
        <w:rPr>
          <w:rFonts w:cs="Times New Roman"/>
          <w:bCs/>
        </w:rPr>
        <w:t xml:space="preserve"> уделяется повышению общекультурного уровня студентов. Каждый месяц проводятся концерты, литературные гостиные, конкурсы, в том числе концерт ко Дню учителя, День первокурсника, игры КВН, развлекательная программа «Татьянин День», конкурс красоты «Леди Весна».</w:t>
      </w:r>
    </w:p>
    <w:p w:rsidR="00DF509A" w:rsidRDefault="005F211D" w:rsidP="005F211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cs="Times New Roman"/>
          <w:bCs/>
        </w:rPr>
      </w:pPr>
      <w:r w:rsidRPr="005F211D">
        <w:rPr>
          <w:rFonts w:cs="Times New Roman"/>
          <w:bCs/>
        </w:rPr>
        <w:t xml:space="preserve">В </w:t>
      </w:r>
      <w:r w:rsidR="00D4459A">
        <w:rPr>
          <w:rFonts w:cs="Times New Roman"/>
          <w:bCs/>
        </w:rPr>
        <w:t>техникуме</w:t>
      </w:r>
      <w:r w:rsidRPr="005F211D">
        <w:rPr>
          <w:rFonts w:cs="Times New Roman"/>
          <w:bCs/>
        </w:rPr>
        <w:t xml:space="preserve"> работает Совет классных руководителей, который оказывает методическую помощь наставникам по составлению планов воспитательной работы, оформлению отчетов, подготовке сценариев внеклассных мероприятий.</w:t>
      </w:r>
      <w:r w:rsidR="00153999">
        <w:rPr>
          <w:rFonts w:cs="Times New Roman"/>
          <w:bCs/>
        </w:rPr>
        <w:t xml:space="preserve"> </w:t>
      </w:r>
      <w:r w:rsidR="00D4459A">
        <w:rPr>
          <w:rFonts w:cs="Times New Roman"/>
          <w:bCs/>
        </w:rPr>
        <w:t>Для классных руководителей</w:t>
      </w:r>
      <w:r w:rsidRPr="005F211D">
        <w:rPr>
          <w:rFonts w:cs="Times New Roman"/>
          <w:bCs/>
        </w:rPr>
        <w:t xml:space="preserve"> разработаны методические рекомендации на темы: «Использование системного подхода в деятельности классного руководителя», «Роль классного </w:t>
      </w:r>
      <w:proofErr w:type="gramStart"/>
      <w:r w:rsidRPr="005F211D">
        <w:rPr>
          <w:rFonts w:cs="Times New Roman"/>
          <w:bCs/>
        </w:rPr>
        <w:t>руководителя</w:t>
      </w:r>
      <w:proofErr w:type="gramEnd"/>
      <w:r w:rsidRPr="005F211D">
        <w:rPr>
          <w:rFonts w:cs="Times New Roman"/>
          <w:bCs/>
        </w:rPr>
        <w:t xml:space="preserve"> в повышении уровня воспитанности обучающихся», «Нравственное воспитание – основа духовного мира человека», «Методика проведения диспута».</w:t>
      </w:r>
    </w:p>
    <w:p w:rsidR="00DF509A" w:rsidRDefault="005F211D" w:rsidP="005F211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cs="Times New Roman"/>
          <w:bCs/>
        </w:rPr>
      </w:pPr>
      <w:r w:rsidRPr="005F211D">
        <w:rPr>
          <w:rFonts w:cs="Times New Roman"/>
          <w:bCs/>
        </w:rPr>
        <w:t>В читальном зале библиотеки РТЭ</w:t>
      </w:r>
      <w:r w:rsidR="009766E2">
        <w:rPr>
          <w:rFonts w:cs="Times New Roman"/>
          <w:bCs/>
        </w:rPr>
        <w:t>К</w:t>
      </w:r>
      <w:r w:rsidRPr="005F211D">
        <w:rPr>
          <w:rFonts w:cs="Times New Roman"/>
          <w:bCs/>
        </w:rPr>
        <w:t xml:space="preserve"> оформляются стенды к знаменательным датам, проходят книжные выставки, библиотечные уроки, классные часы, встре</w:t>
      </w:r>
      <w:r w:rsidR="00D4459A">
        <w:rPr>
          <w:rFonts w:cs="Times New Roman"/>
          <w:bCs/>
        </w:rPr>
        <w:t>чи с донской поэтессой, членами</w:t>
      </w:r>
      <w:r w:rsidRPr="005F211D">
        <w:rPr>
          <w:rFonts w:cs="Times New Roman"/>
          <w:bCs/>
        </w:rPr>
        <w:t xml:space="preserve"> союза писателей России.</w:t>
      </w:r>
    </w:p>
    <w:p w:rsidR="00DF509A" w:rsidRDefault="005F211D" w:rsidP="005F211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cs="Times New Roman"/>
          <w:bCs/>
        </w:rPr>
      </w:pPr>
      <w:r w:rsidRPr="005F211D">
        <w:rPr>
          <w:rFonts w:cs="Times New Roman"/>
          <w:bCs/>
        </w:rPr>
        <w:t xml:space="preserve">Воспитательные задачи решаются также при помощи </w:t>
      </w:r>
      <w:r w:rsidRPr="005F211D">
        <w:rPr>
          <w:rFonts w:cs="Times New Roman"/>
          <w:b/>
          <w:bCs/>
        </w:rPr>
        <w:t xml:space="preserve">инновационных </w:t>
      </w:r>
      <w:r w:rsidRPr="005F211D">
        <w:rPr>
          <w:rFonts w:cs="Times New Roman"/>
          <w:bCs/>
        </w:rPr>
        <w:t xml:space="preserve">форм: используются </w:t>
      </w:r>
      <w:proofErr w:type="spellStart"/>
      <w:r w:rsidRPr="005F211D">
        <w:rPr>
          <w:rFonts w:cs="Times New Roman"/>
          <w:bCs/>
        </w:rPr>
        <w:t>интернет-ресурсы</w:t>
      </w:r>
      <w:proofErr w:type="spellEnd"/>
      <w:r w:rsidRPr="005F211D">
        <w:rPr>
          <w:rFonts w:cs="Times New Roman"/>
          <w:bCs/>
        </w:rPr>
        <w:t xml:space="preserve"> для освещения важнейших событий студенческой жизни, объявлений, обмена мнениями, участия в конкурсах; ведется электронный дневник для студентов первого курса. Для подготовки юношей к службе в армии используется электронный тир. Третий год успешно функционирует студенческий телеканал «РТЭК-ТВ», новости которого транслируются на областном телеканале «Южный регион-Дон». В эфир вышло 17 выпусков новостей, подготовлено множество роликов и сюжетов, в том числе отражающих специфику специальностей РТЭК.</w:t>
      </w:r>
    </w:p>
    <w:p w:rsidR="00DF509A" w:rsidRDefault="005F211D" w:rsidP="005F211D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cs="Times New Roman"/>
          <w:bCs/>
        </w:rPr>
      </w:pPr>
      <w:r w:rsidRPr="005F211D">
        <w:rPr>
          <w:rFonts w:cs="Times New Roman"/>
          <w:bCs/>
        </w:rPr>
        <w:t>Успешная научная, спортивная и творческая деятельности студентов поощряется похвальными грамотами, призами, денежными вознаграждениями.</w:t>
      </w:r>
    </w:p>
    <w:p w:rsidR="00E86213" w:rsidRPr="00E86213" w:rsidRDefault="00E86213" w:rsidP="005F496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ind w:firstLine="720"/>
        <w:jc w:val="both"/>
        <w:rPr>
          <w:rFonts w:cs="Times New Roman"/>
          <w:bCs/>
        </w:rPr>
      </w:pPr>
    </w:p>
    <w:sectPr w:rsidR="00E86213" w:rsidRPr="00E86213">
      <w:pgSz w:w="11906" w:h="16838"/>
      <w:pgMar w:top="1134" w:right="1134" w:bottom="1134" w:left="1134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1283" w:rsidRDefault="00681283">
      <w:r>
        <w:separator/>
      </w:r>
    </w:p>
  </w:endnote>
  <w:endnote w:type="continuationSeparator" w:id="0">
    <w:p w:rsidR="00681283" w:rsidRDefault="006812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NewRomanPSMT">
    <w:altName w:val="Arial Unicode MS"/>
    <w:charset w:val="80"/>
    <w:family w:val="roman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1283" w:rsidRDefault="00681283">
      <w:r>
        <w:separator/>
      </w:r>
    </w:p>
  </w:footnote>
  <w:footnote w:type="continuationSeparator" w:id="0">
    <w:p w:rsidR="00681283" w:rsidRDefault="006812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kern w:val="1"/>
        <w:szCs w:val="24"/>
        <w:lang w:eastAsia="ar-SA" w:bidi="ar-SA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09"/>
        </w:tabs>
        <w:ind w:left="720" w:hanging="360"/>
      </w:pPr>
      <w:rPr>
        <w:rFonts w:ascii="Symbol" w:hAnsi="Symbol" w:cs="Symbol" w:hint="default"/>
        <w:kern w:val="1"/>
        <w:szCs w:val="24"/>
        <w:lang w:eastAsia="ar-SA" w:bidi="ar-SA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09"/>
        </w:tabs>
        <w:ind w:left="720" w:hanging="360"/>
      </w:pPr>
      <w:rPr>
        <w:rFonts w:ascii="Symbol" w:hAnsi="Symbol" w:cs="Symbol" w:hint="default"/>
        <w:color w:val="auto"/>
        <w:kern w:val="1"/>
        <w:szCs w:val="24"/>
        <w:lang w:eastAsia="ar-SA" w:bidi="ar-SA"/>
      </w:r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09"/>
        </w:tabs>
        <w:ind w:left="720" w:hanging="360"/>
      </w:pPr>
      <w:rPr>
        <w:rFonts w:ascii="Symbol" w:hAnsi="Symbol" w:cs="Symbol" w:hint="default"/>
        <w:color w:val="auto"/>
        <w:kern w:val="1"/>
        <w:szCs w:val="24"/>
        <w:lang w:eastAsia="ar-SA" w:bidi="ar-SA"/>
      </w:r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Symbol" w:hAnsi="Symbol" w:cs="Symbol" w:hint="default"/>
        <w:color w:val="auto"/>
        <w:szCs w:val="24"/>
      </w:rPr>
    </w:lvl>
    <w:lvl w:ilvl="1">
      <w:start w:val="1"/>
      <w:numFmt w:val="decimal"/>
      <w:lvlText w:val="%2.4."/>
      <w:lvlJc w:val="left"/>
      <w:pPr>
        <w:tabs>
          <w:tab w:val="num" w:pos="1140"/>
        </w:tabs>
        <w:ind w:left="1140" w:hanging="420"/>
      </w:pPr>
      <w:rPr>
        <w:rFonts w:ascii="Courier New" w:eastAsia="TimesNewRomanPSMT" w:hAnsi="Courier New" w:cs="Courier New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ascii="Symbol" w:hAnsi="Symbol" w:cs="Symbol" w:hint="default"/>
        <w:color w:val="auto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ascii="Symbol" w:hAnsi="Symbol" w:cs="Symbol" w:hint="default"/>
        <w:color w:val="auto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ascii="Symbol" w:hAnsi="Symbol" w:cs="Symbol" w:hint="default"/>
        <w:color w:val="auto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ascii="Symbol" w:hAnsi="Symbol" w:cs="Symbol" w:hint="default"/>
        <w:color w:val="auto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ascii="Symbol" w:hAnsi="Symbol" w:cs="Symbol" w:hint="default"/>
        <w:color w:val="auto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ascii="Symbol" w:hAnsi="Symbol" w:cs="Symbol" w:hint="default"/>
        <w:color w:val="auto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ascii="Symbol" w:hAnsi="Symbol" w:cs="Symbol" w:hint="default"/>
        <w:color w:val="auto"/>
        <w:szCs w:val="24"/>
      </w:rPr>
    </w:lvl>
  </w:abstractNum>
  <w:abstractNum w:abstractNumId="10">
    <w:nsid w:val="0BBF5548"/>
    <w:multiLevelType w:val="hybridMultilevel"/>
    <w:tmpl w:val="FFBA3546"/>
    <w:lvl w:ilvl="0" w:tplc="760E9416">
      <w:start w:val="1"/>
      <w:numFmt w:val="bullet"/>
      <w:lvlText w:val=""/>
      <w:lvlJc w:val="left"/>
      <w:pPr>
        <w:tabs>
          <w:tab w:val="num" w:pos="1499"/>
        </w:tabs>
        <w:ind w:left="14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0EAC1599"/>
    <w:multiLevelType w:val="hybridMultilevel"/>
    <w:tmpl w:val="66A0849A"/>
    <w:lvl w:ilvl="0" w:tplc="A7FE6E70">
      <w:start w:val="1"/>
      <w:numFmt w:val="bullet"/>
      <w:lvlText w:val=""/>
      <w:lvlJc w:val="left"/>
      <w:pPr>
        <w:ind w:left="20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8" w:hanging="360"/>
      </w:pPr>
      <w:rPr>
        <w:rFonts w:ascii="Wingdings" w:hAnsi="Wingdings" w:hint="default"/>
      </w:rPr>
    </w:lvl>
  </w:abstractNum>
  <w:abstractNum w:abstractNumId="12">
    <w:nsid w:val="15092B3A"/>
    <w:multiLevelType w:val="hybridMultilevel"/>
    <w:tmpl w:val="8402A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797B06"/>
    <w:multiLevelType w:val="hybridMultilevel"/>
    <w:tmpl w:val="2660AB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1948AB"/>
    <w:multiLevelType w:val="hybridMultilevel"/>
    <w:tmpl w:val="CD54A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752BBF"/>
    <w:multiLevelType w:val="hybridMultilevel"/>
    <w:tmpl w:val="9CB8C1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19521D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7">
    <w:nsid w:val="486763E5"/>
    <w:multiLevelType w:val="hybridMultilevel"/>
    <w:tmpl w:val="4E826040"/>
    <w:lvl w:ilvl="0" w:tplc="C5A6E9B2">
      <w:start w:val="1"/>
      <w:numFmt w:val="decimal"/>
      <w:lvlText w:val="%1."/>
      <w:lvlJc w:val="right"/>
      <w:pPr>
        <w:ind w:left="187" w:firstLine="101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8C46C2"/>
    <w:multiLevelType w:val="hybridMultilevel"/>
    <w:tmpl w:val="964C4D76"/>
    <w:lvl w:ilvl="0" w:tplc="760E9416">
      <w:start w:val="1"/>
      <w:numFmt w:val="bullet"/>
      <w:lvlText w:val=""/>
      <w:lvlJc w:val="left"/>
      <w:pPr>
        <w:tabs>
          <w:tab w:val="num" w:pos="790"/>
        </w:tabs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42F648D"/>
    <w:multiLevelType w:val="hybridMultilevel"/>
    <w:tmpl w:val="854423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92499C"/>
    <w:multiLevelType w:val="hybridMultilevel"/>
    <w:tmpl w:val="6E46EC0E"/>
    <w:lvl w:ilvl="0" w:tplc="760E9416">
      <w:start w:val="1"/>
      <w:numFmt w:val="bullet"/>
      <w:lvlText w:val=""/>
      <w:lvlJc w:val="left"/>
      <w:pPr>
        <w:tabs>
          <w:tab w:val="num" w:pos="1499"/>
        </w:tabs>
        <w:ind w:left="14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>
    <w:nsid w:val="615963EF"/>
    <w:multiLevelType w:val="hybridMultilevel"/>
    <w:tmpl w:val="B4AA4AB2"/>
    <w:lvl w:ilvl="0" w:tplc="7DFE052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66153CE"/>
    <w:multiLevelType w:val="hybridMultilevel"/>
    <w:tmpl w:val="A29EF886"/>
    <w:lvl w:ilvl="0" w:tplc="760E9416">
      <w:start w:val="1"/>
      <w:numFmt w:val="bullet"/>
      <w:lvlText w:val=""/>
      <w:lvlJc w:val="left"/>
      <w:pPr>
        <w:tabs>
          <w:tab w:val="num" w:pos="1499"/>
        </w:tabs>
        <w:ind w:left="149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3">
    <w:nsid w:val="6AE8044F"/>
    <w:multiLevelType w:val="hybridMultilevel"/>
    <w:tmpl w:val="F93C30DA"/>
    <w:lvl w:ilvl="0" w:tplc="C5A6E9B2">
      <w:start w:val="1"/>
      <w:numFmt w:val="decimal"/>
      <w:lvlText w:val="%1."/>
      <w:lvlJc w:val="right"/>
      <w:pPr>
        <w:ind w:left="187" w:firstLine="10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3D31B8"/>
    <w:multiLevelType w:val="multilevel"/>
    <w:tmpl w:val="9E06BD66"/>
    <w:lvl w:ilvl="0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5">
    <w:nsid w:val="7F4143E8"/>
    <w:multiLevelType w:val="hybridMultilevel"/>
    <w:tmpl w:val="C9765F30"/>
    <w:lvl w:ilvl="0" w:tplc="C5A6E9B2">
      <w:start w:val="1"/>
      <w:numFmt w:val="decimal"/>
      <w:lvlText w:val="%1."/>
      <w:lvlJc w:val="right"/>
      <w:pPr>
        <w:ind w:left="187" w:firstLine="101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2"/>
  </w:num>
  <w:num w:numId="12">
    <w:abstractNumId w:val="21"/>
  </w:num>
  <w:num w:numId="13">
    <w:abstractNumId w:val="24"/>
  </w:num>
  <w:num w:numId="14">
    <w:abstractNumId w:val="18"/>
  </w:num>
  <w:num w:numId="15">
    <w:abstractNumId w:val="10"/>
  </w:num>
  <w:num w:numId="16">
    <w:abstractNumId w:val="11"/>
  </w:num>
  <w:num w:numId="17">
    <w:abstractNumId w:val="22"/>
  </w:num>
  <w:num w:numId="18">
    <w:abstractNumId w:val="20"/>
  </w:num>
  <w:num w:numId="19">
    <w:abstractNumId w:val="16"/>
  </w:num>
  <w:num w:numId="20">
    <w:abstractNumId w:val="23"/>
  </w:num>
  <w:num w:numId="21">
    <w:abstractNumId w:val="17"/>
  </w:num>
  <w:num w:numId="22">
    <w:abstractNumId w:val="25"/>
  </w:num>
  <w:num w:numId="23">
    <w:abstractNumId w:val="19"/>
  </w:num>
  <w:num w:numId="24">
    <w:abstractNumId w:val="15"/>
  </w:num>
  <w:num w:numId="25">
    <w:abstractNumId w:val="14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D01"/>
    <w:rsid w:val="00026ACB"/>
    <w:rsid w:val="0008025D"/>
    <w:rsid w:val="00087209"/>
    <w:rsid w:val="000C231C"/>
    <w:rsid w:val="00101D8E"/>
    <w:rsid w:val="001159A2"/>
    <w:rsid w:val="00133B1F"/>
    <w:rsid w:val="00153999"/>
    <w:rsid w:val="00170AB0"/>
    <w:rsid w:val="00197B7E"/>
    <w:rsid w:val="001A61A0"/>
    <w:rsid w:val="001B70CD"/>
    <w:rsid w:val="001C43A9"/>
    <w:rsid w:val="001E0EB4"/>
    <w:rsid w:val="001F0853"/>
    <w:rsid w:val="00260B0A"/>
    <w:rsid w:val="00266AC1"/>
    <w:rsid w:val="002906C6"/>
    <w:rsid w:val="0029560E"/>
    <w:rsid w:val="00301943"/>
    <w:rsid w:val="003513BB"/>
    <w:rsid w:val="00364E1E"/>
    <w:rsid w:val="00372083"/>
    <w:rsid w:val="00376C05"/>
    <w:rsid w:val="003C1A57"/>
    <w:rsid w:val="0046430B"/>
    <w:rsid w:val="0048077C"/>
    <w:rsid w:val="00491EB8"/>
    <w:rsid w:val="004A5A34"/>
    <w:rsid w:val="00507BD4"/>
    <w:rsid w:val="00525630"/>
    <w:rsid w:val="005308DD"/>
    <w:rsid w:val="00583D95"/>
    <w:rsid w:val="005E32A9"/>
    <w:rsid w:val="005E5724"/>
    <w:rsid w:val="005F211D"/>
    <w:rsid w:val="005F4968"/>
    <w:rsid w:val="00666162"/>
    <w:rsid w:val="00673A96"/>
    <w:rsid w:val="00681283"/>
    <w:rsid w:val="00682881"/>
    <w:rsid w:val="006925FC"/>
    <w:rsid w:val="006B058F"/>
    <w:rsid w:val="006E05A2"/>
    <w:rsid w:val="006F0504"/>
    <w:rsid w:val="006F4725"/>
    <w:rsid w:val="007623C6"/>
    <w:rsid w:val="007B545A"/>
    <w:rsid w:val="007D16F5"/>
    <w:rsid w:val="007E7423"/>
    <w:rsid w:val="007F2882"/>
    <w:rsid w:val="00805670"/>
    <w:rsid w:val="00805E3B"/>
    <w:rsid w:val="008723B6"/>
    <w:rsid w:val="0088429F"/>
    <w:rsid w:val="008A1714"/>
    <w:rsid w:val="008C7914"/>
    <w:rsid w:val="008E0B01"/>
    <w:rsid w:val="008E1289"/>
    <w:rsid w:val="00907B59"/>
    <w:rsid w:val="00935930"/>
    <w:rsid w:val="00952FDA"/>
    <w:rsid w:val="009766E2"/>
    <w:rsid w:val="009846B0"/>
    <w:rsid w:val="0099071F"/>
    <w:rsid w:val="009A441E"/>
    <w:rsid w:val="009B0501"/>
    <w:rsid w:val="009B201A"/>
    <w:rsid w:val="009C6C85"/>
    <w:rsid w:val="009E0FC2"/>
    <w:rsid w:val="009E4AC0"/>
    <w:rsid w:val="00A37703"/>
    <w:rsid w:val="00A41AFB"/>
    <w:rsid w:val="00A62AEE"/>
    <w:rsid w:val="00A647A0"/>
    <w:rsid w:val="00A71653"/>
    <w:rsid w:val="00A84EC8"/>
    <w:rsid w:val="00A93373"/>
    <w:rsid w:val="00AE1922"/>
    <w:rsid w:val="00AE46BC"/>
    <w:rsid w:val="00B36827"/>
    <w:rsid w:val="00B524C2"/>
    <w:rsid w:val="00B6326E"/>
    <w:rsid w:val="00B92575"/>
    <w:rsid w:val="00B92A37"/>
    <w:rsid w:val="00BA4B19"/>
    <w:rsid w:val="00BD3EB7"/>
    <w:rsid w:val="00BE5ABA"/>
    <w:rsid w:val="00BE65F3"/>
    <w:rsid w:val="00C04383"/>
    <w:rsid w:val="00CB2C84"/>
    <w:rsid w:val="00D01601"/>
    <w:rsid w:val="00D4459A"/>
    <w:rsid w:val="00DE1713"/>
    <w:rsid w:val="00DE5D01"/>
    <w:rsid w:val="00DF509A"/>
    <w:rsid w:val="00E727CD"/>
    <w:rsid w:val="00E86213"/>
    <w:rsid w:val="00EA7982"/>
    <w:rsid w:val="00EF4191"/>
    <w:rsid w:val="00F015F8"/>
    <w:rsid w:val="00F23253"/>
    <w:rsid w:val="00F9303A"/>
    <w:rsid w:val="00F9497C"/>
    <w:rsid w:val="00F95EAF"/>
    <w:rsid w:val="00FD0517"/>
    <w:rsid w:val="00FF378F"/>
    <w:rsid w:val="00FF4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eastAsia="Arial Unicode MS" w:cs="Arial Unicode MS"/>
      <w:kern w:val="1"/>
      <w:sz w:val="24"/>
      <w:szCs w:val="24"/>
      <w:lang w:eastAsia="hi-IN" w:bidi="hi-IN"/>
    </w:rPr>
  </w:style>
  <w:style w:type="paragraph" w:styleId="1">
    <w:name w:val="heading 1"/>
    <w:basedOn w:val="a"/>
    <w:next w:val="a"/>
    <w:qFormat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cs="Times New Roman"/>
      <w:b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OpenSymbol"/>
    </w:rPr>
  </w:style>
  <w:style w:type="character" w:customStyle="1" w:styleId="WW8Num3z1">
    <w:name w:val="WW8Num3z1"/>
    <w:rPr>
      <w:lang w:val="en-US"/>
    </w:rPr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8Num5z0">
    <w:name w:val="WW8Num5z0"/>
    <w:rPr>
      <w:rFonts w:ascii="Symbol" w:hAnsi="Symbol" w:cs="OpenSymbol"/>
    </w:rPr>
  </w:style>
  <w:style w:type="character" w:customStyle="1" w:styleId="WW8Num6z0">
    <w:name w:val="WW8Num6z0"/>
    <w:rPr>
      <w:rFonts w:ascii="Symbol" w:eastAsia="Times New Roman" w:hAnsi="Symbol" w:cs="Symbol" w:hint="default"/>
      <w:kern w:val="1"/>
      <w:szCs w:val="24"/>
      <w:lang w:eastAsia="ar-SA" w:bidi="ar-SA"/>
    </w:rPr>
  </w:style>
  <w:style w:type="character" w:customStyle="1" w:styleId="WW8Num7z0">
    <w:name w:val="WW8Num7z0"/>
    <w:rPr>
      <w:rFonts w:ascii="Symbol" w:eastAsia="Times New Roman" w:hAnsi="Symbol" w:cs="Symbol" w:hint="default"/>
      <w:kern w:val="1"/>
      <w:szCs w:val="24"/>
      <w:lang w:eastAsia="ar-SA" w:bidi="ar-SA"/>
    </w:rPr>
  </w:style>
  <w:style w:type="character" w:customStyle="1" w:styleId="WW8Num8z0">
    <w:name w:val="WW8Num8z0"/>
    <w:rPr>
      <w:rFonts w:ascii="Symbol" w:eastAsia="Times New Roman" w:hAnsi="Symbol" w:cs="Symbol" w:hint="default"/>
      <w:color w:val="auto"/>
      <w:kern w:val="1"/>
      <w:szCs w:val="24"/>
      <w:lang w:eastAsia="ar-SA" w:bidi="ar-SA"/>
    </w:rPr>
  </w:style>
  <w:style w:type="character" w:customStyle="1" w:styleId="WW8Num9z0">
    <w:name w:val="WW8Num9z0"/>
    <w:rPr>
      <w:rFonts w:ascii="Symbol" w:eastAsia="Times New Roman" w:hAnsi="Symbol" w:cs="Symbol" w:hint="default"/>
      <w:color w:val="auto"/>
      <w:kern w:val="1"/>
      <w:szCs w:val="24"/>
      <w:lang w:eastAsia="ar-SA" w:bidi="ar-SA"/>
    </w:rPr>
  </w:style>
  <w:style w:type="character" w:customStyle="1" w:styleId="WW8Num10z0">
    <w:name w:val="WW8Num10z0"/>
    <w:rPr>
      <w:rFonts w:ascii="Symbol" w:hAnsi="Symbol" w:cs="Symbol" w:hint="default"/>
      <w:color w:val="auto"/>
      <w:szCs w:val="24"/>
    </w:rPr>
  </w:style>
  <w:style w:type="character" w:customStyle="1" w:styleId="WW8Num10z1">
    <w:name w:val="WW8Num10z1"/>
    <w:rPr>
      <w:rFonts w:ascii="Courier New" w:eastAsia="TimesNewRomanPSMT" w:hAnsi="Courier New" w:cs="Courier New" w:hint="default"/>
      <w:color w:val="000000"/>
    </w:rPr>
  </w:style>
  <w:style w:type="character" w:customStyle="1" w:styleId="WW8Num11z0">
    <w:name w:val="WW8Num11z0"/>
    <w:rPr>
      <w:rFonts w:hint="default"/>
    </w:rPr>
  </w:style>
  <w:style w:type="character" w:customStyle="1" w:styleId="WW8Num12z0">
    <w:name w:val="WW8Num12z0"/>
    <w:rPr>
      <w:rFonts w:hint="default"/>
    </w:rPr>
  </w:style>
  <w:style w:type="character" w:customStyle="1" w:styleId="WW8Num13z0">
    <w:name w:val="WW8Num13z0"/>
    <w:rPr>
      <w:rFonts w:hint="default"/>
    </w:rPr>
  </w:style>
  <w:style w:type="character" w:customStyle="1" w:styleId="4">
    <w:name w:val="Основной шрифт абзаца4"/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7z3">
    <w:name w:val="WW8Num7z3"/>
    <w:rPr>
      <w:rFonts w:ascii="Symbol" w:hAnsi="Symbol" w:cs="Symbol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8z3">
    <w:name w:val="WW8Num8z3"/>
    <w:rPr>
      <w:rFonts w:ascii="Symbol" w:hAnsi="Symbol" w:cs="Symbol" w:hint="default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3">
    <w:name w:val="Основной шрифт абзаца3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WW8Num10z3">
    <w:name w:val="WW8Num10z3"/>
    <w:rPr>
      <w:rFonts w:ascii="Symbol" w:hAnsi="Symbol" w:cs="Symbol" w:hint="default"/>
    </w:rPr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customStyle="1" w:styleId="a3">
    <w:name w:val="Маркеры списка"/>
    <w:rPr>
      <w:rFonts w:ascii="OpenSymbol" w:eastAsia="OpenSymbol" w:hAnsi="OpenSymbol" w:cs="OpenSymbol"/>
    </w:rPr>
  </w:style>
  <w:style w:type="character" w:customStyle="1" w:styleId="a4">
    <w:name w:val="Символ нумерации"/>
  </w:style>
  <w:style w:type="character" w:customStyle="1" w:styleId="20">
    <w:name w:val="Основной текст 2 Знак"/>
    <w:rPr>
      <w:rFonts w:eastAsia="Arial Unicode MS" w:cs="Mangal"/>
      <w:kern w:val="1"/>
      <w:sz w:val="24"/>
      <w:szCs w:val="21"/>
      <w:lang w:eastAsia="hi-IN" w:bidi="hi-IN"/>
    </w:rPr>
  </w:style>
  <w:style w:type="character" w:customStyle="1" w:styleId="21">
    <w:name w:val="Основной текст 2 Знак1"/>
    <w:rPr>
      <w:rFonts w:eastAsia="Arial Unicode MS" w:cs="Mangal"/>
      <w:kern w:val="1"/>
      <w:sz w:val="24"/>
      <w:szCs w:val="21"/>
      <w:lang w:eastAsia="hi-IN" w:bidi="hi-IN"/>
    </w:rPr>
  </w:style>
  <w:style w:type="paragraph" w:customStyle="1" w:styleId="a5">
    <w:name w:val="Заголовок"/>
    <w:basedOn w:val="a"/>
    <w:next w:val="a6"/>
    <w:pPr>
      <w:keepNext/>
      <w:spacing w:before="240" w:after="120"/>
    </w:pPr>
    <w:rPr>
      <w:rFonts w:ascii="Arial" w:hAnsi="Ari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</w:style>
  <w:style w:type="paragraph" w:customStyle="1" w:styleId="5">
    <w:name w:val="Название5"/>
    <w:basedOn w:val="a"/>
    <w:pPr>
      <w:suppressLineNumbers/>
      <w:spacing w:before="120" w:after="120"/>
    </w:pPr>
    <w:rPr>
      <w:i/>
      <w:iCs/>
    </w:rPr>
  </w:style>
  <w:style w:type="paragraph" w:customStyle="1" w:styleId="50">
    <w:name w:val="Указатель5"/>
    <w:basedOn w:val="a"/>
    <w:pPr>
      <w:suppressLineNumbers/>
    </w:pPr>
  </w:style>
  <w:style w:type="paragraph" w:customStyle="1" w:styleId="40">
    <w:name w:val="Название4"/>
    <w:basedOn w:val="a"/>
    <w:pPr>
      <w:suppressLineNumbers/>
      <w:spacing w:before="120" w:after="120"/>
    </w:pPr>
    <w:rPr>
      <w:i/>
      <w:iCs/>
    </w:rPr>
  </w:style>
  <w:style w:type="paragraph" w:customStyle="1" w:styleId="41">
    <w:name w:val="Указатель4"/>
    <w:basedOn w:val="a"/>
    <w:pPr>
      <w:suppressLineNumbers/>
    </w:pPr>
  </w:style>
  <w:style w:type="paragraph" w:customStyle="1" w:styleId="30">
    <w:name w:val="Название3"/>
    <w:basedOn w:val="a"/>
    <w:pPr>
      <w:suppressLineNumbers/>
      <w:spacing w:before="120" w:after="120"/>
    </w:pPr>
    <w:rPr>
      <w:i/>
      <w:iCs/>
    </w:rPr>
  </w:style>
  <w:style w:type="paragraph" w:customStyle="1" w:styleId="31">
    <w:name w:val="Указатель3"/>
    <w:basedOn w:val="a"/>
    <w:pPr>
      <w:suppressLineNumbers/>
    </w:pPr>
  </w:style>
  <w:style w:type="paragraph" w:customStyle="1" w:styleId="22">
    <w:name w:val="Название2"/>
    <w:basedOn w:val="a"/>
    <w:pPr>
      <w:suppressLineNumbers/>
      <w:spacing w:before="120" w:after="120"/>
    </w:pPr>
    <w:rPr>
      <w:i/>
      <w:iCs/>
    </w:rPr>
  </w:style>
  <w:style w:type="paragraph" w:customStyle="1" w:styleId="23">
    <w:name w:val="Указатель2"/>
    <w:basedOn w:val="a"/>
    <w:pPr>
      <w:suppressLineNumbers/>
    </w:pPr>
  </w:style>
  <w:style w:type="paragraph" w:customStyle="1" w:styleId="11">
    <w:name w:val="Название1"/>
    <w:basedOn w:val="a"/>
    <w:pPr>
      <w:suppressLineNumbers/>
      <w:spacing w:before="120" w:after="120"/>
    </w:pPr>
    <w:rPr>
      <w:i/>
      <w:iCs/>
    </w:rPr>
  </w:style>
  <w:style w:type="paragraph" w:customStyle="1" w:styleId="12">
    <w:name w:val="Указатель1"/>
    <w:basedOn w:val="a"/>
    <w:pPr>
      <w:suppressLineNumbers/>
    </w:pPr>
  </w:style>
  <w:style w:type="paragraph" w:customStyle="1" w:styleId="a8">
    <w:name w:val="Содержимое таблицы"/>
    <w:basedOn w:val="a"/>
    <w:pPr>
      <w:suppressLineNumbers/>
    </w:pPr>
  </w:style>
  <w:style w:type="paragraph" w:customStyle="1" w:styleId="a9">
    <w:name w:val="Заголовок таблицы"/>
    <w:basedOn w:val="a8"/>
    <w:pPr>
      <w:jc w:val="center"/>
    </w:pPr>
    <w:rPr>
      <w:b/>
      <w:bCs/>
    </w:rPr>
  </w:style>
  <w:style w:type="paragraph" w:customStyle="1" w:styleId="210">
    <w:name w:val="Основной текст 21"/>
    <w:basedOn w:val="a"/>
    <w:pPr>
      <w:spacing w:after="120" w:line="480" w:lineRule="auto"/>
    </w:pPr>
    <w:rPr>
      <w:rFonts w:cs="Mangal"/>
      <w:szCs w:val="21"/>
    </w:rPr>
  </w:style>
  <w:style w:type="paragraph" w:customStyle="1" w:styleId="220">
    <w:name w:val="Основной текст 22"/>
    <w:basedOn w:val="a"/>
    <w:pPr>
      <w:spacing w:after="120" w:line="480" w:lineRule="auto"/>
    </w:pPr>
    <w:rPr>
      <w:rFonts w:cs="Mangal"/>
      <w:szCs w:val="21"/>
    </w:rPr>
  </w:style>
  <w:style w:type="paragraph" w:styleId="aa">
    <w:name w:val="List Paragraph"/>
    <w:basedOn w:val="a"/>
    <w:uiPriority w:val="34"/>
    <w:qFormat/>
    <w:rsid w:val="00DE5D01"/>
    <w:pPr>
      <w:widowControl/>
      <w:suppressAutoHyphens w:val="0"/>
      <w:ind w:left="720"/>
      <w:contextualSpacing/>
    </w:pPr>
    <w:rPr>
      <w:rFonts w:eastAsia="Times New Roman" w:cs="Times New Roman"/>
      <w:kern w:val="0"/>
      <w:lang w:eastAsia="ru-RU" w:bidi="ar-SA"/>
    </w:rPr>
  </w:style>
  <w:style w:type="paragraph" w:styleId="ab">
    <w:name w:val="Normal (Web)"/>
    <w:basedOn w:val="a"/>
    <w:uiPriority w:val="99"/>
    <w:semiHidden/>
    <w:unhideWhenUsed/>
    <w:rsid w:val="00DE171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customStyle="1" w:styleId="32">
    <w:name w:val="Основной текст (3)_"/>
    <w:link w:val="33"/>
    <w:uiPriority w:val="99"/>
    <w:locked/>
    <w:rsid w:val="006E05A2"/>
    <w:rPr>
      <w:b/>
      <w:bCs/>
      <w:shd w:val="clear" w:color="auto" w:fill="FFFFFF"/>
    </w:rPr>
  </w:style>
  <w:style w:type="character" w:customStyle="1" w:styleId="42">
    <w:name w:val="Основной текст (4)_"/>
    <w:link w:val="43"/>
    <w:uiPriority w:val="99"/>
    <w:locked/>
    <w:rsid w:val="006E05A2"/>
    <w:rPr>
      <w:sz w:val="22"/>
      <w:szCs w:val="22"/>
      <w:shd w:val="clear" w:color="auto" w:fill="FFFFFF"/>
    </w:rPr>
  </w:style>
  <w:style w:type="paragraph" w:customStyle="1" w:styleId="33">
    <w:name w:val="Основной текст (3)"/>
    <w:basedOn w:val="a"/>
    <w:link w:val="32"/>
    <w:uiPriority w:val="99"/>
    <w:rsid w:val="006E05A2"/>
    <w:pPr>
      <w:shd w:val="clear" w:color="auto" w:fill="FFFFFF"/>
      <w:suppressAutoHyphens w:val="0"/>
      <w:spacing w:before="300" w:line="252" w:lineRule="exact"/>
    </w:pPr>
    <w:rPr>
      <w:rFonts w:eastAsia="Times New Roman" w:cs="Times New Roman"/>
      <w:b/>
      <w:bCs/>
      <w:kern w:val="0"/>
      <w:sz w:val="20"/>
      <w:szCs w:val="20"/>
      <w:lang w:val="x-none" w:eastAsia="x-none" w:bidi="ar-SA"/>
    </w:rPr>
  </w:style>
  <w:style w:type="paragraph" w:customStyle="1" w:styleId="43">
    <w:name w:val="Основной текст (4)"/>
    <w:basedOn w:val="a"/>
    <w:link w:val="42"/>
    <w:uiPriority w:val="99"/>
    <w:rsid w:val="006E05A2"/>
    <w:pPr>
      <w:shd w:val="clear" w:color="auto" w:fill="FFFFFF"/>
      <w:suppressAutoHyphens w:val="0"/>
      <w:spacing w:line="252" w:lineRule="exact"/>
    </w:pPr>
    <w:rPr>
      <w:rFonts w:eastAsia="Times New Roman" w:cs="Times New Roman"/>
      <w:kern w:val="0"/>
      <w:sz w:val="22"/>
      <w:szCs w:val="22"/>
      <w:lang w:val="x-none" w:eastAsia="x-none" w:bidi="ar-SA"/>
    </w:rPr>
  </w:style>
  <w:style w:type="character" w:customStyle="1" w:styleId="ac">
    <w:name w:val="Основной текст + Полужирный"/>
    <w:uiPriority w:val="99"/>
    <w:rsid w:val="00525630"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12pt2">
    <w:name w:val="Основной текст + 12 pt2"/>
    <w:aliases w:val="Полужирный"/>
    <w:uiPriority w:val="99"/>
    <w:rsid w:val="00525630"/>
    <w:rPr>
      <w:rFonts w:ascii="Times New Roman" w:hAnsi="Times New Roman" w:cs="Times New Roman"/>
      <w:b/>
      <w:bCs/>
      <w:sz w:val="24"/>
      <w:szCs w:val="24"/>
      <w:u w:val="none"/>
    </w:rPr>
  </w:style>
  <w:style w:type="character" w:customStyle="1" w:styleId="12pt1">
    <w:name w:val="Основной текст + 12 pt1"/>
    <w:uiPriority w:val="99"/>
    <w:rsid w:val="00525630"/>
    <w:rPr>
      <w:rFonts w:ascii="Times New Roman" w:hAnsi="Times New Roman" w:cs="Times New Roman"/>
      <w:sz w:val="24"/>
      <w:szCs w:val="24"/>
      <w:u w:val="none"/>
    </w:rPr>
  </w:style>
  <w:style w:type="paragraph" w:styleId="ad">
    <w:name w:val="No Spacing"/>
    <w:qFormat/>
    <w:rsid w:val="00682881"/>
    <w:rPr>
      <w:sz w:val="24"/>
      <w:szCs w:val="24"/>
    </w:rPr>
  </w:style>
  <w:style w:type="table" w:styleId="ae">
    <w:name w:val="Table Grid"/>
    <w:basedOn w:val="a1"/>
    <w:uiPriority w:val="59"/>
    <w:rsid w:val="006F472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a"/>
    <w:rsid w:val="00BA4B19"/>
    <w:pPr>
      <w:suppressLineNumbers/>
      <w:autoSpaceDN w:val="0"/>
      <w:textAlignment w:val="baseline"/>
    </w:pPr>
    <w:rPr>
      <w:rFonts w:eastAsia="Andale Sans UI" w:cs="Tahoma"/>
      <w:kern w:val="3"/>
      <w:lang w:val="de-DE" w:eastAsia="ja-JP" w:bidi="fa-IR"/>
    </w:rPr>
  </w:style>
  <w:style w:type="paragraph" w:customStyle="1" w:styleId="ConsPlusNormal">
    <w:name w:val="ConsPlusNormal"/>
    <w:rsid w:val="007623C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pple-converted-space">
    <w:name w:val="apple-converted-space"/>
    <w:basedOn w:val="a0"/>
    <w:rsid w:val="007623C6"/>
  </w:style>
  <w:style w:type="character" w:styleId="af">
    <w:name w:val="Hyperlink"/>
    <w:uiPriority w:val="99"/>
    <w:semiHidden/>
    <w:unhideWhenUsed/>
    <w:rsid w:val="007623C6"/>
    <w:rPr>
      <w:color w:val="0000FF"/>
      <w:u w:val="single"/>
    </w:rPr>
  </w:style>
  <w:style w:type="character" w:customStyle="1" w:styleId="apple-style-span">
    <w:name w:val="apple-style-span"/>
    <w:basedOn w:val="a0"/>
    <w:rsid w:val="00F23253"/>
  </w:style>
  <w:style w:type="paragraph" w:customStyle="1" w:styleId="ConsPlusNonformat">
    <w:name w:val="ConsPlusNonformat"/>
    <w:rsid w:val="00F9303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0">
    <w:name w:val="Balloon Text"/>
    <w:basedOn w:val="a"/>
    <w:link w:val="af1"/>
    <w:uiPriority w:val="99"/>
    <w:semiHidden/>
    <w:unhideWhenUsed/>
    <w:rsid w:val="00B524C2"/>
    <w:rPr>
      <w:rFonts w:ascii="Tahoma" w:hAnsi="Tahoma" w:cs="Mangal"/>
      <w:sz w:val="16"/>
      <w:szCs w:val="14"/>
    </w:rPr>
  </w:style>
  <w:style w:type="character" w:customStyle="1" w:styleId="af1">
    <w:name w:val="Текст выноски Знак"/>
    <w:basedOn w:val="a0"/>
    <w:link w:val="af0"/>
    <w:uiPriority w:val="99"/>
    <w:semiHidden/>
    <w:rsid w:val="00B524C2"/>
    <w:rPr>
      <w:rFonts w:ascii="Tahoma" w:eastAsia="Arial Unicode MS" w:hAnsi="Tahoma" w:cs="Mangal"/>
      <w:kern w:val="1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eastAsia="Arial Unicode MS" w:cs="Arial Unicode MS"/>
      <w:kern w:val="1"/>
      <w:sz w:val="24"/>
      <w:szCs w:val="24"/>
      <w:lang w:eastAsia="hi-IN" w:bidi="hi-IN"/>
    </w:rPr>
  </w:style>
  <w:style w:type="paragraph" w:styleId="1">
    <w:name w:val="heading 1"/>
    <w:basedOn w:val="a"/>
    <w:next w:val="a"/>
    <w:qFormat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cs="Times New Roman"/>
      <w:b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OpenSymbol"/>
    </w:rPr>
  </w:style>
  <w:style w:type="character" w:customStyle="1" w:styleId="WW8Num3z1">
    <w:name w:val="WW8Num3z1"/>
    <w:rPr>
      <w:lang w:val="en-US"/>
    </w:rPr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Symbol" w:hAnsi="Symbol" w:cs="OpenSymbol"/>
    </w:rPr>
  </w:style>
  <w:style w:type="character" w:customStyle="1" w:styleId="WW8Num5z0">
    <w:name w:val="WW8Num5z0"/>
    <w:rPr>
      <w:rFonts w:ascii="Symbol" w:hAnsi="Symbol" w:cs="OpenSymbol"/>
    </w:rPr>
  </w:style>
  <w:style w:type="character" w:customStyle="1" w:styleId="WW8Num6z0">
    <w:name w:val="WW8Num6z0"/>
    <w:rPr>
      <w:rFonts w:ascii="Symbol" w:eastAsia="Times New Roman" w:hAnsi="Symbol" w:cs="Symbol" w:hint="default"/>
      <w:kern w:val="1"/>
      <w:szCs w:val="24"/>
      <w:lang w:eastAsia="ar-SA" w:bidi="ar-SA"/>
    </w:rPr>
  </w:style>
  <w:style w:type="character" w:customStyle="1" w:styleId="WW8Num7z0">
    <w:name w:val="WW8Num7z0"/>
    <w:rPr>
      <w:rFonts w:ascii="Symbol" w:eastAsia="Times New Roman" w:hAnsi="Symbol" w:cs="Symbol" w:hint="default"/>
      <w:kern w:val="1"/>
      <w:szCs w:val="24"/>
      <w:lang w:eastAsia="ar-SA" w:bidi="ar-SA"/>
    </w:rPr>
  </w:style>
  <w:style w:type="character" w:customStyle="1" w:styleId="WW8Num8z0">
    <w:name w:val="WW8Num8z0"/>
    <w:rPr>
      <w:rFonts w:ascii="Symbol" w:eastAsia="Times New Roman" w:hAnsi="Symbol" w:cs="Symbol" w:hint="default"/>
      <w:color w:val="auto"/>
      <w:kern w:val="1"/>
      <w:szCs w:val="24"/>
      <w:lang w:eastAsia="ar-SA" w:bidi="ar-SA"/>
    </w:rPr>
  </w:style>
  <w:style w:type="character" w:customStyle="1" w:styleId="WW8Num9z0">
    <w:name w:val="WW8Num9z0"/>
    <w:rPr>
      <w:rFonts w:ascii="Symbol" w:eastAsia="Times New Roman" w:hAnsi="Symbol" w:cs="Symbol" w:hint="default"/>
      <w:color w:val="auto"/>
      <w:kern w:val="1"/>
      <w:szCs w:val="24"/>
      <w:lang w:eastAsia="ar-SA" w:bidi="ar-SA"/>
    </w:rPr>
  </w:style>
  <w:style w:type="character" w:customStyle="1" w:styleId="WW8Num10z0">
    <w:name w:val="WW8Num10z0"/>
    <w:rPr>
      <w:rFonts w:ascii="Symbol" w:hAnsi="Symbol" w:cs="Symbol" w:hint="default"/>
      <w:color w:val="auto"/>
      <w:szCs w:val="24"/>
    </w:rPr>
  </w:style>
  <w:style w:type="character" w:customStyle="1" w:styleId="WW8Num10z1">
    <w:name w:val="WW8Num10z1"/>
    <w:rPr>
      <w:rFonts w:ascii="Courier New" w:eastAsia="TimesNewRomanPSMT" w:hAnsi="Courier New" w:cs="Courier New" w:hint="default"/>
      <w:color w:val="000000"/>
    </w:rPr>
  </w:style>
  <w:style w:type="character" w:customStyle="1" w:styleId="WW8Num11z0">
    <w:name w:val="WW8Num11z0"/>
    <w:rPr>
      <w:rFonts w:hint="default"/>
    </w:rPr>
  </w:style>
  <w:style w:type="character" w:customStyle="1" w:styleId="WW8Num12z0">
    <w:name w:val="WW8Num12z0"/>
    <w:rPr>
      <w:rFonts w:hint="default"/>
    </w:rPr>
  </w:style>
  <w:style w:type="character" w:customStyle="1" w:styleId="WW8Num13z0">
    <w:name w:val="WW8Num13z0"/>
    <w:rPr>
      <w:rFonts w:hint="default"/>
    </w:rPr>
  </w:style>
  <w:style w:type="character" w:customStyle="1" w:styleId="4">
    <w:name w:val="Основной шрифт абзаца4"/>
  </w:style>
  <w:style w:type="character" w:customStyle="1" w:styleId="WW8Num7z1">
    <w:name w:val="WW8Num7z1"/>
    <w:rPr>
      <w:rFonts w:ascii="Courier New" w:hAnsi="Courier New" w:cs="Courier New" w:hint="default"/>
    </w:rPr>
  </w:style>
  <w:style w:type="character" w:customStyle="1" w:styleId="WW8Num7z2">
    <w:name w:val="WW8Num7z2"/>
    <w:rPr>
      <w:rFonts w:ascii="Wingdings" w:hAnsi="Wingdings" w:cs="Wingdings" w:hint="default"/>
    </w:rPr>
  </w:style>
  <w:style w:type="character" w:customStyle="1" w:styleId="WW8Num7z3">
    <w:name w:val="WW8Num7z3"/>
    <w:rPr>
      <w:rFonts w:ascii="Symbol" w:hAnsi="Symbol" w:cs="Symbol" w:hint="default"/>
    </w:rPr>
  </w:style>
  <w:style w:type="character" w:customStyle="1" w:styleId="WW8Num8z1">
    <w:name w:val="WW8Num8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8z3">
    <w:name w:val="WW8Num8z3"/>
    <w:rPr>
      <w:rFonts w:ascii="Symbol" w:hAnsi="Symbol" w:cs="Symbol" w:hint="default"/>
    </w:rPr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3">
    <w:name w:val="Основной шрифт абзаца3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10z2">
    <w:name w:val="WW8Num10z2"/>
    <w:rPr>
      <w:rFonts w:ascii="Wingdings" w:hAnsi="Wingdings" w:cs="Wingdings" w:hint="default"/>
    </w:rPr>
  </w:style>
  <w:style w:type="character" w:customStyle="1" w:styleId="WW8Num10z3">
    <w:name w:val="WW8Num10z3"/>
    <w:rPr>
      <w:rFonts w:ascii="Symbol" w:hAnsi="Symbol" w:cs="Symbol" w:hint="default"/>
    </w:rPr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customStyle="1" w:styleId="a3">
    <w:name w:val="Маркеры списка"/>
    <w:rPr>
      <w:rFonts w:ascii="OpenSymbol" w:eastAsia="OpenSymbol" w:hAnsi="OpenSymbol" w:cs="OpenSymbol"/>
    </w:rPr>
  </w:style>
  <w:style w:type="character" w:customStyle="1" w:styleId="a4">
    <w:name w:val="Символ нумерации"/>
  </w:style>
  <w:style w:type="character" w:customStyle="1" w:styleId="20">
    <w:name w:val="Основной текст 2 Знак"/>
    <w:rPr>
      <w:rFonts w:eastAsia="Arial Unicode MS" w:cs="Mangal"/>
      <w:kern w:val="1"/>
      <w:sz w:val="24"/>
      <w:szCs w:val="21"/>
      <w:lang w:eastAsia="hi-IN" w:bidi="hi-IN"/>
    </w:rPr>
  </w:style>
  <w:style w:type="character" w:customStyle="1" w:styleId="21">
    <w:name w:val="Основной текст 2 Знак1"/>
    <w:rPr>
      <w:rFonts w:eastAsia="Arial Unicode MS" w:cs="Mangal"/>
      <w:kern w:val="1"/>
      <w:sz w:val="24"/>
      <w:szCs w:val="21"/>
      <w:lang w:eastAsia="hi-IN" w:bidi="hi-IN"/>
    </w:rPr>
  </w:style>
  <w:style w:type="paragraph" w:customStyle="1" w:styleId="a5">
    <w:name w:val="Заголовок"/>
    <w:basedOn w:val="a"/>
    <w:next w:val="a6"/>
    <w:pPr>
      <w:keepNext/>
      <w:spacing w:before="240" w:after="120"/>
    </w:pPr>
    <w:rPr>
      <w:rFonts w:ascii="Arial" w:hAnsi="Ari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</w:style>
  <w:style w:type="paragraph" w:customStyle="1" w:styleId="5">
    <w:name w:val="Название5"/>
    <w:basedOn w:val="a"/>
    <w:pPr>
      <w:suppressLineNumbers/>
      <w:spacing w:before="120" w:after="120"/>
    </w:pPr>
    <w:rPr>
      <w:i/>
      <w:iCs/>
    </w:rPr>
  </w:style>
  <w:style w:type="paragraph" w:customStyle="1" w:styleId="50">
    <w:name w:val="Указатель5"/>
    <w:basedOn w:val="a"/>
    <w:pPr>
      <w:suppressLineNumbers/>
    </w:pPr>
  </w:style>
  <w:style w:type="paragraph" w:customStyle="1" w:styleId="40">
    <w:name w:val="Название4"/>
    <w:basedOn w:val="a"/>
    <w:pPr>
      <w:suppressLineNumbers/>
      <w:spacing w:before="120" w:after="120"/>
    </w:pPr>
    <w:rPr>
      <w:i/>
      <w:iCs/>
    </w:rPr>
  </w:style>
  <w:style w:type="paragraph" w:customStyle="1" w:styleId="41">
    <w:name w:val="Указатель4"/>
    <w:basedOn w:val="a"/>
    <w:pPr>
      <w:suppressLineNumbers/>
    </w:pPr>
  </w:style>
  <w:style w:type="paragraph" w:customStyle="1" w:styleId="30">
    <w:name w:val="Название3"/>
    <w:basedOn w:val="a"/>
    <w:pPr>
      <w:suppressLineNumbers/>
      <w:spacing w:before="120" w:after="120"/>
    </w:pPr>
    <w:rPr>
      <w:i/>
      <w:iCs/>
    </w:rPr>
  </w:style>
  <w:style w:type="paragraph" w:customStyle="1" w:styleId="31">
    <w:name w:val="Указатель3"/>
    <w:basedOn w:val="a"/>
    <w:pPr>
      <w:suppressLineNumbers/>
    </w:pPr>
  </w:style>
  <w:style w:type="paragraph" w:customStyle="1" w:styleId="22">
    <w:name w:val="Название2"/>
    <w:basedOn w:val="a"/>
    <w:pPr>
      <w:suppressLineNumbers/>
      <w:spacing w:before="120" w:after="120"/>
    </w:pPr>
    <w:rPr>
      <w:i/>
      <w:iCs/>
    </w:rPr>
  </w:style>
  <w:style w:type="paragraph" w:customStyle="1" w:styleId="23">
    <w:name w:val="Указатель2"/>
    <w:basedOn w:val="a"/>
    <w:pPr>
      <w:suppressLineNumbers/>
    </w:pPr>
  </w:style>
  <w:style w:type="paragraph" w:customStyle="1" w:styleId="11">
    <w:name w:val="Название1"/>
    <w:basedOn w:val="a"/>
    <w:pPr>
      <w:suppressLineNumbers/>
      <w:spacing w:before="120" w:after="120"/>
    </w:pPr>
    <w:rPr>
      <w:i/>
      <w:iCs/>
    </w:rPr>
  </w:style>
  <w:style w:type="paragraph" w:customStyle="1" w:styleId="12">
    <w:name w:val="Указатель1"/>
    <w:basedOn w:val="a"/>
    <w:pPr>
      <w:suppressLineNumbers/>
    </w:pPr>
  </w:style>
  <w:style w:type="paragraph" w:customStyle="1" w:styleId="a8">
    <w:name w:val="Содержимое таблицы"/>
    <w:basedOn w:val="a"/>
    <w:pPr>
      <w:suppressLineNumbers/>
    </w:pPr>
  </w:style>
  <w:style w:type="paragraph" w:customStyle="1" w:styleId="a9">
    <w:name w:val="Заголовок таблицы"/>
    <w:basedOn w:val="a8"/>
    <w:pPr>
      <w:jc w:val="center"/>
    </w:pPr>
    <w:rPr>
      <w:b/>
      <w:bCs/>
    </w:rPr>
  </w:style>
  <w:style w:type="paragraph" w:customStyle="1" w:styleId="210">
    <w:name w:val="Основной текст 21"/>
    <w:basedOn w:val="a"/>
    <w:pPr>
      <w:spacing w:after="120" w:line="480" w:lineRule="auto"/>
    </w:pPr>
    <w:rPr>
      <w:rFonts w:cs="Mangal"/>
      <w:szCs w:val="21"/>
    </w:rPr>
  </w:style>
  <w:style w:type="paragraph" w:customStyle="1" w:styleId="220">
    <w:name w:val="Основной текст 22"/>
    <w:basedOn w:val="a"/>
    <w:pPr>
      <w:spacing w:after="120" w:line="480" w:lineRule="auto"/>
    </w:pPr>
    <w:rPr>
      <w:rFonts w:cs="Mangal"/>
      <w:szCs w:val="21"/>
    </w:rPr>
  </w:style>
  <w:style w:type="paragraph" w:styleId="aa">
    <w:name w:val="List Paragraph"/>
    <w:basedOn w:val="a"/>
    <w:uiPriority w:val="34"/>
    <w:qFormat/>
    <w:rsid w:val="00DE5D01"/>
    <w:pPr>
      <w:widowControl/>
      <w:suppressAutoHyphens w:val="0"/>
      <w:ind w:left="720"/>
      <w:contextualSpacing/>
    </w:pPr>
    <w:rPr>
      <w:rFonts w:eastAsia="Times New Roman" w:cs="Times New Roman"/>
      <w:kern w:val="0"/>
      <w:lang w:eastAsia="ru-RU" w:bidi="ar-SA"/>
    </w:rPr>
  </w:style>
  <w:style w:type="paragraph" w:styleId="ab">
    <w:name w:val="Normal (Web)"/>
    <w:basedOn w:val="a"/>
    <w:uiPriority w:val="99"/>
    <w:semiHidden/>
    <w:unhideWhenUsed/>
    <w:rsid w:val="00DE171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ru-RU" w:bidi="ar-SA"/>
    </w:rPr>
  </w:style>
  <w:style w:type="character" w:customStyle="1" w:styleId="32">
    <w:name w:val="Основной текст (3)_"/>
    <w:link w:val="33"/>
    <w:uiPriority w:val="99"/>
    <w:locked/>
    <w:rsid w:val="006E05A2"/>
    <w:rPr>
      <w:b/>
      <w:bCs/>
      <w:shd w:val="clear" w:color="auto" w:fill="FFFFFF"/>
    </w:rPr>
  </w:style>
  <w:style w:type="character" w:customStyle="1" w:styleId="42">
    <w:name w:val="Основной текст (4)_"/>
    <w:link w:val="43"/>
    <w:uiPriority w:val="99"/>
    <w:locked/>
    <w:rsid w:val="006E05A2"/>
    <w:rPr>
      <w:sz w:val="22"/>
      <w:szCs w:val="22"/>
      <w:shd w:val="clear" w:color="auto" w:fill="FFFFFF"/>
    </w:rPr>
  </w:style>
  <w:style w:type="paragraph" w:customStyle="1" w:styleId="33">
    <w:name w:val="Основной текст (3)"/>
    <w:basedOn w:val="a"/>
    <w:link w:val="32"/>
    <w:uiPriority w:val="99"/>
    <w:rsid w:val="006E05A2"/>
    <w:pPr>
      <w:shd w:val="clear" w:color="auto" w:fill="FFFFFF"/>
      <w:suppressAutoHyphens w:val="0"/>
      <w:spacing w:before="300" w:line="252" w:lineRule="exact"/>
    </w:pPr>
    <w:rPr>
      <w:rFonts w:eastAsia="Times New Roman" w:cs="Times New Roman"/>
      <w:b/>
      <w:bCs/>
      <w:kern w:val="0"/>
      <w:sz w:val="20"/>
      <w:szCs w:val="20"/>
      <w:lang w:val="x-none" w:eastAsia="x-none" w:bidi="ar-SA"/>
    </w:rPr>
  </w:style>
  <w:style w:type="paragraph" w:customStyle="1" w:styleId="43">
    <w:name w:val="Основной текст (4)"/>
    <w:basedOn w:val="a"/>
    <w:link w:val="42"/>
    <w:uiPriority w:val="99"/>
    <w:rsid w:val="006E05A2"/>
    <w:pPr>
      <w:shd w:val="clear" w:color="auto" w:fill="FFFFFF"/>
      <w:suppressAutoHyphens w:val="0"/>
      <w:spacing w:line="252" w:lineRule="exact"/>
    </w:pPr>
    <w:rPr>
      <w:rFonts w:eastAsia="Times New Roman" w:cs="Times New Roman"/>
      <w:kern w:val="0"/>
      <w:sz w:val="22"/>
      <w:szCs w:val="22"/>
      <w:lang w:val="x-none" w:eastAsia="x-none" w:bidi="ar-SA"/>
    </w:rPr>
  </w:style>
  <w:style w:type="character" w:customStyle="1" w:styleId="ac">
    <w:name w:val="Основной текст + Полужирный"/>
    <w:uiPriority w:val="99"/>
    <w:rsid w:val="00525630"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12pt2">
    <w:name w:val="Основной текст + 12 pt2"/>
    <w:aliases w:val="Полужирный"/>
    <w:uiPriority w:val="99"/>
    <w:rsid w:val="00525630"/>
    <w:rPr>
      <w:rFonts w:ascii="Times New Roman" w:hAnsi="Times New Roman" w:cs="Times New Roman"/>
      <w:b/>
      <w:bCs/>
      <w:sz w:val="24"/>
      <w:szCs w:val="24"/>
      <w:u w:val="none"/>
    </w:rPr>
  </w:style>
  <w:style w:type="character" w:customStyle="1" w:styleId="12pt1">
    <w:name w:val="Основной текст + 12 pt1"/>
    <w:uiPriority w:val="99"/>
    <w:rsid w:val="00525630"/>
    <w:rPr>
      <w:rFonts w:ascii="Times New Roman" w:hAnsi="Times New Roman" w:cs="Times New Roman"/>
      <w:sz w:val="24"/>
      <w:szCs w:val="24"/>
      <w:u w:val="none"/>
    </w:rPr>
  </w:style>
  <w:style w:type="paragraph" w:styleId="ad">
    <w:name w:val="No Spacing"/>
    <w:qFormat/>
    <w:rsid w:val="00682881"/>
    <w:rPr>
      <w:sz w:val="24"/>
      <w:szCs w:val="24"/>
    </w:rPr>
  </w:style>
  <w:style w:type="table" w:styleId="ae">
    <w:name w:val="Table Grid"/>
    <w:basedOn w:val="a1"/>
    <w:uiPriority w:val="59"/>
    <w:rsid w:val="006F472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a"/>
    <w:rsid w:val="00BA4B19"/>
    <w:pPr>
      <w:suppressLineNumbers/>
      <w:autoSpaceDN w:val="0"/>
      <w:textAlignment w:val="baseline"/>
    </w:pPr>
    <w:rPr>
      <w:rFonts w:eastAsia="Andale Sans UI" w:cs="Tahoma"/>
      <w:kern w:val="3"/>
      <w:lang w:val="de-DE" w:eastAsia="ja-JP" w:bidi="fa-IR"/>
    </w:rPr>
  </w:style>
  <w:style w:type="paragraph" w:customStyle="1" w:styleId="ConsPlusNormal">
    <w:name w:val="ConsPlusNormal"/>
    <w:rsid w:val="007623C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pple-converted-space">
    <w:name w:val="apple-converted-space"/>
    <w:basedOn w:val="a0"/>
    <w:rsid w:val="007623C6"/>
  </w:style>
  <w:style w:type="character" w:styleId="af">
    <w:name w:val="Hyperlink"/>
    <w:uiPriority w:val="99"/>
    <w:semiHidden/>
    <w:unhideWhenUsed/>
    <w:rsid w:val="007623C6"/>
    <w:rPr>
      <w:color w:val="0000FF"/>
      <w:u w:val="single"/>
    </w:rPr>
  </w:style>
  <w:style w:type="character" w:customStyle="1" w:styleId="apple-style-span">
    <w:name w:val="apple-style-span"/>
    <w:basedOn w:val="a0"/>
    <w:rsid w:val="00F23253"/>
  </w:style>
  <w:style w:type="paragraph" w:customStyle="1" w:styleId="ConsPlusNonformat">
    <w:name w:val="ConsPlusNonformat"/>
    <w:rsid w:val="00F9303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0">
    <w:name w:val="Balloon Text"/>
    <w:basedOn w:val="a"/>
    <w:link w:val="af1"/>
    <w:uiPriority w:val="99"/>
    <w:semiHidden/>
    <w:unhideWhenUsed/>
    <w:rsid w:val="00B524C2"/>
    <w:rPr>
      <w:rFonts w:ascii="Tahoma" w:hAnsi="Tahoma" w:cs="Mangal"/>
      <w:sz w:val="16"/>
      <w:szCs w:val="14"/>
    </w:rPr>
  </w:style>
  <w:style w:type="character" w:customStyle="1" w:styleId="af1">
    <w:name w:val="Текст выноски Знак"/>
    <w:basedOn w:val="a0"/>
    <w:link w:val="af0"/>
    <w:uiPriority w:val="99"/>
    <w:semiHidden/>
    <w:rsid w:val="00B524C2"/>
    <w:rPr>
      <w:rFonts w:ascii="Tahoma" w:eastAsia="Arial Unicode MS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C84152-CCA5-44EF-A18E-8EB47A400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91</Pages>
  <Words>28882</Words>
  <Characters>164634</Characters>
  <Application>Microsoft Office Word</Application>
  <DocSecurity>0</DocSecurity>
  <Lines>1371</Lines>
  <Paragraphs>386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РТЭК</Company>
  <LinksUpToDate>false</LinksUpToDate>
  <CharactersWithSpaces>193130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Волков</dc:creator>
  <cp:keywords/>
  <cp:lastModifiedBy>Саенко О.Е.</cp:lastModifiedBy>
  <cp:revision>3</cp:revision>
  <cp:lastPrinted>1900-12-31T20:00:00Z</cp:lastPrinted>
  <dcterms:created xsi:type="dcterms:W3CDTF">2015-10-19T12:33:00Z</dcterms:created>
  <dcterms:modified xsi:type="dcterms:W3CDTF">2015-10-19T12:34:00Z</dcterms:modified>
</cp:coreProperties>
</file>